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185" w:tblpY="1419"/>
        <w:tblW w:w="9715" w:type="dxa"/>
        <w:tblLook w:val="04A0" w:firstRow="1" w:lastRow="0" w:firstColumn="1" w:lastColumn="0" w:noHBand="0" w:noVBand="1"/>
      </w:tblPr>
      <w:tblGrid>
        <w:gridCol w:w="3053"/>
        <w:gridCol w:w="3776"/>
        <w:gridCol w:w="2886"/>
      </w:tblGrid>
      <w:tr w:rsidR="00781B10" w14:paraId="0505ABE9" w14:textId="77777777" w:rsidTr="00842B93">
        <w:trPr>
          <w:trHeight w:hRule="exact" w:val="907"/>
        </w:trPr>
        <w:tc>
          <w:tcPr>
            <w:tcW w:w="3053" w:type="dxa"/>
          </w:tcPr>
          <w:p w14:paraId="1E570F25" w14:textId="77777777" w:rsidR="00781B10" w:rsidRPr="00071760" w:rsidRDefault="00781B10" w:rsidP="000656E2">
            <w:pPr>
              <w:pStyle w:val="NoSpacing"/>
            </w:pPr>
            <w:proofErr w:type="spellStart"/>
            <w:r>
              <w:t>Judul</w:t>
            </w:r>
            <w:proofErr w:type="spellEnd"/>
            <w:r>
              <w:t xml:space="preserve"> </w:t>
            </w:r>
            <w:proofErr w:type="spellStart"/>
            <w:r>
              <w:t>Proyek</w:t>
            </w:r>
            <w:proofErr w:type="spellEnd"/>
          </w:p>
          <w:p w14:paraId="0CECC780" w14:textId="77777777" w:rsidR="00781B10" w:rsidRDefault="00781B10" w:rsidP="00842B93">
            <w:pPr>
              <w:spacing w:before="60" w:after="120"/>
              <w:jc w:val="center"/>
            </w:pPr>
            <w:proofErr w:type="spellStart"/>
            <w:r w:rsidRPr="00144376">
              <w:t>Rehabilitasi</w:t>
            </w:r>
            <w:proofErr w:type="spellEnd"/>
            <w:r w:rsidRPr="00144376">
              <w:t>/</w:t>
            </w:r>
            <w:proofErr w:type="spellStart"/>
            <w:r w:rsidRPr="00144376">
              <w:t>Penggantian</w:t>
            </w:r>
            <w:proofErr w:type="spellEnd"/>
            <w:r w:rsidRPr="00144376">
              <w:t xml:space="preserve"> Conduit Cable &amp; Accessories</w:t>
            </w:r>
          </w:p>
        </w:tc>
        <w:tc>
          <w:tcPr>
            <w:tcW w:w="3776" w:type="dxa"/>
            <w:vMerge w:val="restart"/>
          </w:tcPr>
          <w:p w14:paraId="72AE30CB" w14:textId="74E299C0" w:rsidR="00781B10" w:rsidRDefault="00781B10" w:rsidP="00842B93"/>
          <w:p w14:paraId="1F92DDE6" w14:textId="77777777" w:rsidR="00781B10" w:rsidRDefault="00781B10" w:rsidP="00842B93"/>
          <w:p w14:paraId="605787A9" w14:textId="77777777" w:rsidR="00781B10" w:rsidRDefault="00781B10" w:rsidP="00842B93"/>
          <w:p w14:paraId="18FC46B3" w14:textId="77777777" w:rsidR="00781B10" w:rsidRDefault="00781B10" w:rsidP="00842B93"/>
        </w:tc>
        <w:tc>
          <w:tcPr>
            <w:tcW w:w="2886" w:type="dxa"/>
            <w:vAlign w:val="center"/>
          </w:tcPr>
          <w:p w14:paraId="2130EE83" w14:textId="77777777" w:rsidR="00781B10" w:rsidRPr="00071760" w:rsidRDefault="00781B10" w:rsidP="00842B93">
            <w:pPr>
              <w:spacing w:before="6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Nomor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Dokumen</w:t>
            </w:r>
            <w:proofErr w:type="spellEnd"/>
          </w:p>
          <w:p w14:paraId="6D3AD4E1" w14:textId="77777777" w:rsidR="00781B10" w:rsidRPr="005D5435" w:rsidRDefault="00781B10" w:rsidP="00842B93">
            <w:pPr>
              <w:jc w:val="center"/>
            </w:pPr>
            <w:r>
              <w:t>RPCCA-00-SO-PR-01</w:t>
            </w:r>
          </w:p>
        </w:tc>
      </w:tr>
      <w:tr w:rsidR="00781B10" w14:paraId="593D2969" w14:textId="77777777" w:rsidTr="00842B93">
        <w:trPr>
          <w:trHeight w:hRule="exact" w:val="907"/>
        </w:trPr>
        <w:tc>
          <w:tcPr>
            <w:tcW w:w="3053" w:type="dxa"/>
          </w:tcPr>
          <w:p w14:paraId="45A0B9F9" w14:textId="77777777" w:rsidR="00781B10" w:rsidRDefault="00781B10" w:rsidP="00842B93">
            <w:pPr>
              <w:spacing w:before="6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Nomor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Kontrak</w:t>
            </w:r>
            <w:proofErr w:type="spellEnd"/>
          </w:p>
          <w:p w14:paraId="420B655E" w14:textId="77777777" w:rsidR="00781B10" w:rsidRPr="00781B10" w:rsidRDefault="00685059" w:rsidP="00842B93">
            <w:pPr>
              <w:spacing w:before="60" w:after="120"/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4600003164</w:t>
            </w:r>
          </w:p>
        </w:tc>
        <w:tc>
          <w:tcPr>
            <w:tcW w:w="3776" w:type="dxa"/>
            <w:vMerge/>
          </w:tcPr>
          <w:p w14:paraId="4A3C8DCE" w14:textId="77777777" w:rsidR="00781B10" w:rsidRDefault="00781B10" w:rsidP="00842B93">
            <w:pPr>
              <w:rPr>
                <w:noProof/>
              </w:rPr>
            </w:pPr>
          </w:p>
        </w:tc>
        <w:tc>
          <w:tcPr>
            <w:tcW w:w="2886" w:type="dxa"/>
            <w:vMerge w:val="restart"/>
            <w:vAlign w:val="center"/>
          </w:tcPr>
          <w:p w14:paraId="1018FCB1" w14:textId="77777777" w:rsidR="00781B10" w:rsidRPr="00071760" w:rsidRDefault="00781B10" w:rsidP="00842B93">
            <w:pPr>
              <w:spacing w:before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Validasi</w:t>
            </w:r>
            <w:proofErr w:type="spellEnd"/>
          </w:p>
          <w:p w14:paraId="29A2D883" w14:textId="77777777" w:rsidR="00781B10" w:rsidRPr="00EA1DA8" w:rsidRDefault="00781B10" w:rsidP="00842B93">
            <w:pPr>
              <w:jc w:val="center"/>
            </w:pPr>
            <w:r w:rsidRPr="00EA1DA8">
              <w:t xml:space="preserve">2 </w:t>
            </w:r>
            <w:proofErr w:type="spellStart"/>
            <w:r w:rsidRPr="00EA1DA8">
              <w:t>Tahun</w:t>
            </w:r>
            <w:proofErr w:type="spellEnd"/>
          </w:p>
          <w:p w14:paraId="6758D4A2" w14:textId="77777777" w:rsidR="00781B10" w:rsidRPr="00071760" w:rsidRDefault="00781B10" w:rsidP="00842B93">
            <w:pPr>
              <w:jc w:val="center"/>
              <w:rPr>
                <w:b/>
              </w:rPr>
            </w:pPr>
          </w:p>
          <w:p w14:paraId="55E229C9" w14:textId="77777777" w:rsidR="00781B10" w:rsidRPr="00071760" w:rsidRDefault="00781B10" w:rsidP="00842B9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Tanggal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Berakhir</w:t>
            </w:r>
            <w:proofErr w:type="spellEnd"/>
          </w:p>
          <w:p w14:paraId="6069E32D" w14:textId="77777777" w:rsidR="00781B10" w:rsidRPr="005D5435" w:rsidRDefault="00781B10" w:rsidP="00842B93">
            <w:pPr>
              <w:jc w:val="center"/>
              <w:rPr>
                <w:b/>
              </w:rPr>
            </w:pPr>
          </w:p>
        </w:tc>
      </w:tr>
      <w:tr w:rsidR="00781B10" w14:paraId="5079BDB2" w14:textId="77777777" w:rsidTr="00842B93">
        <w:trPr>
          <w:trHeight w:hRule="exact" w:val="907"/>
        </w:trPr>
        <w:tc>
          <w:tcPr>
            <w:tcW w:w="3053" w:type="dxa"/>
            <w:vAlign w:val="center"/>
          </w:tcPr>
          <w:p w14:paraId="1A6A88D9" w14:textId="77777777" w:rsidR="00781B10" w:rsidRPr="00071760" w:rsidRDefault="00781B10" w:rsidP="00842B93">
            <w:pPr>
              <w:spacing w:before="60" w:after="12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Organisasi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</w:t>
            </w:r>
            <w:proofErr w:type="spellEnd"/>
          </w:p>
          <w:p w14:paraId="0410AF4C" w14:textId="2C20BC74" w:rsidR="00781B10" w:rsidRPr="00144376" w:rsidRDefault="00781B10" w:rsidP="00842B93">
            <w:pPr>
              <w:jc w:val="center"/>
            </w:pPr>
          </w:p>
        </w:tc>
        <w:tc>
          <w:tcPr>
            <w:tcW w:w="3776" w:type="dxa"/>
            <w:vMerge/>
          </w:tcPr>
          <w:p w14:paraId="0F21AE82" w14:textId="77777777" w:rsidR="00781B10" w:rsidRDefault="00781B10" w:rsidP="00842B93"/>
        </w:tc>
        <w:tc>
          <w:tcPr>
            <w:tcW w:w="2886" w:type="dxa"/>
            <w:vMerge/>
          </w:tcPr>
          <w:p w14:paraId="1A307809" w14:textId="77777777" w:rsidR="00781B10" w:rsidRDefault="00781B10" w:rsidP="00842B93">
            <w:pPr>
              <w:jc w:val="center"/>
            </w:pPr>
          </w:p>
        </w:tc>
      </w:tr>
    </w:tbl>
    <w:p w14:paraId="696F39FE" w14:textId="77777777" w:rsidR="00EB3FFF" w:rsidRDefault="00781B10">
      <w:pPr>
        <w:spacing w:before="6" w:line="120" w:lineRule="exact"/>
        <w:rPr>
          <w:sz w:val="13"/>
          <w:szCs w:val="13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1681527" wp14:editId="71005D0B">
                <wp:simplePos x="0" y="0"/>
                <wp:positionH relativeFrom="column">
                  <wp:posOffset>-114952</wp:posOffset>
                </wp:positionH>
                <wp:positionV relativeFrom="paragraph">
                  <wp:posOffset>2095</wp:posOffset>
                </wp:positionV>
                <wp:extent cx="6172851" cy="9108000"/>
                <wp:effectExtent l="0" t="0" r="18415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51" cy="9108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4E78C" id="Rectangle 60" o:spid="_x0000_s1026" style="position:absolute;margin-left:-9.05pt;margin-top:.15pt;width:486.05pt;height:717.1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2SegIAADsFAAAOAAAAZHJzL2Uyb0RvYy54bWysVE1v2zAMvQ/YfxB0X20H/QzqFEGLDgOK&#10;rmg79KzKUmxMEjVKiZP9+lGy43Zddxl2sSWKfCSfHnV+sbWGbRSGDlzNq4OSM+UkNJ1b1fzb4/Wn&#10;U85CFK4RBpyq+U4FfrH4+OG893M1gxZMo5ARiAvz3te8jdHPiyLIVlkRDsArR4ca0IpIW1wVDYqe&#10;0K0pZmV5XPSAjUeQKgSyXg2HfJHxtVYyftU6qMhMzam2mL+Yv8/pWyzOxXyFwredHMsQ/1CFFZ2j&#10;pBPUlYiCrbH7A8p2EiGAjgcSbAFad1LlHqibqnzTzUMrvMq9EDnBTzSF/wcrbzd3yLqm5sdEjxOW&#10;7uieWBNuZRQjGxHU+zAnvwd/h+Mu0DJ1u9Vo05/6YNtM6m4iVW0jk2Q8rk5mp0cVZ5LOzqrytCwz&#10;avES7jHEzwosS4uaI+XPZIrNTYiUklz3Limbg+vOmGRPlQ215FXcGZUcjLtXmpqi7LMMlOWkLg2y&#10;jSAhNN+rwdyKRg2mI6pqX9bknTNnsISqKemEOwIkmf6OO5Q7+qYwlVU4BZZ/K2gInLxzRnBxCrSd&#10;A3wv2MQq3RKRpAf/PTEDHYmZZ2h2dM0Ig/6Dl9cdUX0jQrwTSIKnu6chjl/pow30NYdxxVkL+PM9&#10;e/InHdIpZz0NUM3Dj7VAxZn54kihZ9XhYZq4vDk8OpnRBl+fPL8+cWt7CXQ1pBOqLi+TfzT7pUaw&#10;TzTry5SVjoSTlLvmMuJ+cxmHwabXQqrlMrvRlHkRb9yDlwk8sZqk9Lh9EuhHvUWS6i3sh03M38hu&#10;8E2RDpbrCLrLmnzhdeSbJjTfwviapCfg9T57vbx5i18AAAD//wMAUEsDBBQABgAIAAAAIQATtq0H&#10;4AAAAAkBAAAPAAAAZHJzL2Rvd25yZXYueG1sTI/BTsMwEETvSPyDtUjcWsc0VCXEqaAV0BNSC5Sr&#10;Gy9JRLyOYqcNfD3LCY6reZp9ky9H14oj9qHxpEFNExBIpbcNVRpeXx4mCxAhGrKm9YQavjDAsjg/&#10;y01m/Ym2eNzFSnAJhcxoqGPsMilDWaMzYeo7JM4+fO9M5LOvpO3NictdK6+SZC6daYg/1KbDVY3l&#10;525wGtYbpZ42j8+dGd7X3/39yu23b3utLy/Gu1sQEcf4B8OvPqtDwU4HP5ANotUwUQvFqIYZCI5v&#10;rlOedmAunaVzkEUu/y8ofgAAAP//AwBQSwECLQAUAAYACAAAACEAtoM4kv4AAADhAQAAEwAAAAAA&#10;AAAAAAAAAAAAAAAAW0NvbnRlbnRfVHlwZXNdLnhtbFBLAQItABQABgAIAAAAIQA4/SH/1gAAAJQB&#10;AAALAAAAAAAAAAAAAAAAAC8BAABfcmVscy8ucmVsc1BLAQItABQABgAIAAAAIQBctY2SegIAADsF&#10;AAAOAAAAAAAAAAAAAAAAAC4CAABkcnMvZTJvRG9jLnhtbFBLAQItABQABgAIAAAAIQATtq0H4AAA&#10;AAkBAAAPAAAAAAAAAAAAAAAAANQEAABkcnMvZG93bnJldi54bWxQSwUGAAAAAAQABADzAAAA4QUA&#10;AAAA&#10;" filled="f" strokecolor="black [1600]" strokeweight="2pt"/>
            </w:pict>
          </mc:Fallback>
        </mc:AlternateContent>
      </w:r>
    </w:p>
    <w:p w14:paraId="6B10A76D" w14:textId="77777777" w:rsidR="008F2792" w:rsidRDefault="008F2792" w:rsidP="008F2792"/>
    <w:p w14:paraId="78F3FED9" w14:textId="77777777" w:rsidR="00781B10" w:rsidRDefault="00781B10" w:rsidP="008F2792"/>
    <w:p w14:paraId="4384CD95" w14:textId="77777777" w:rsidR="00781B10" w:rsidRDefault="00781B10" w:rsidP="008F2792"/>
    <w:p w14:paraId="58CFA59E" w14:textId="77777777" w:rsidR="00781B10" w:rsidRDefault="00781B10" w:rsidP="008F2792"/>
    <w:p w14:paraId="31118C18" w14:textId="77777777" w:rsidR="00EB3FFF" w:rsidRDefault="00EB3FFF">
      <w:pPr>
        <w:spacing w:line="200" w:lineRule="exact"/>
      </w:pPr>
    </w:p>
    <w:p w14:paraId="09384B90" w14:textId="77777777" w:rsidR="00582090" w:rsidRDefault="00582090">
      <w:pPr>
        <w:spacing w:line="200" w:lineRule="exact"/>
      </w:pPr>
    </w:p>
    <w:p w14:paraId="4FB79ACB" w14:textId="77777777" w:rsidR="00781B10" w:rsidRPr="00E53E4F" w:rsidRDefault="00781B10" w:rsidP="00781B10">
      <w:pPr>
        <w:jc w:val="center"/>
        <w:rPr>
          <w:rFonts w:ascii="Arial" w:hAnsi="Arial" w:cs="Arial"/>
          <w:b/>
          <w:sz w:val="28"/>
        </w:rPr>
      </w:pPr>
      <w:r w:rsidRPr="00E53E4F">
        <w:rPr>
          <w:rFonts w:ascii="Arial" w:eastAsia="Calibri" w:hAnsi="Arial" w:cs="Arial"/>
          <w:b/>
          <w:spacing w:val="-2"/>
          <w:sz w:val="28"/>
          <w:szCs w:val="35"/>
        </w:rPr>
        <w:t>H</w:t>
      </w:r>
      <w:r w:rsidRPr="00E53E4F">
        <w:rPr>
          <w:rFonts w:ascii="Arial" w:eastAsia="Calibri" w:hAnsi="Arial" w:cs="Arial"/>
          <w:b/>
          <w:spacing w:val="2"/>
          <w:sz w:val="28"/>
          <w:szCs w:val="35"/>
        </w:rPr>
        <w:t>S</w:t>
      </w:r>
      <w:r w:rsidRPr="00E53E4F">
        <w:rPr>
          <w:rFonts w:ascii="Arial" w:eastAsia="Calibri" w:hAnsi="Arial" w:cs="Arial"/>
          <w:b/>
          <w:sz w:val="28"/>
          <w:szCs w:val="35"/>
        </w:rPr>
        <w:t xml:space="preserve">E </w:t>
      </w:r>
      <w:r w:rsidRPr="00E53E4F">
        <w:rPr>
          <w:rFonts w:ascii="Arial" w:eastAsia="Calibri" w:hAnsi="Arial" w:cs="Arial"/>
          <w:b/>
          <w:spacing w:val="1"/>
          <w:sz w:val="28"/>
          <w:szCs w:val="35"/>
        </w:rPr>
        <w:t>P</w:t>
      </w:r>
      <w:r w:rsidRPr="00E53E4F">
        <w:rPr>
          <w:rFonts w:ascii="Arial" w:eastAsia="Calibri" w:hAnsi="Arial" w:cs="Arial"/>
          <w:b/>
          <w:spacing w:val="6"/>
          <w:sz w:val="28"/>
          <w:szCs w:val="35"/>
        </w:rPr>
        <w:t>L</w:t>
      </w:r>
      <w:r w:rsidRPr="00E53E4F">
        <w:rPr>
          <w:rFonts w:ascii="Arial" w:eastAsia="Calibri" w:hAnsi="Arial" w:cs="Arial"/>
          <w:b/>
          <w:spacing w:val="-6"/>
          <w:sz w:val="28"/>
          <w:szCs w:val="35"/>
        </w:rPr>
        <w:t>A</w:t>
      </w:r>
      <w:r w:rsidRPr="00E53E4F">
        <w:rPr>
          <w:rFonts w:ascii="Arial" w:eastAsia="Calibri" w:hAnsi="Arial" w:cs="Arial"/>
          <w:b/>
          <w:sz w:val="28"/>
          <w:szCs w:val="35"/>
        </w:rPr>
        <w:t>N</w:t>
      </w:r>
      <w:r w:rsidRPr="00E53E4F">
        <w:rPr>
          <w:rFonts w:ascii="Arial" w:hAnsi="Arial" w:cs="Arial"/>
          <w:b/>
          <w:sz w:val="28"/>
        </w:rPr>
        <w:t xml:space="preserve"> </w:t>
      </w:r>
    </w:p>
    <w:p w14:paraId="51BA4286" w14:textId="77777777" w:rsidR="00781B10" w:rsidRDefault="00781B10" w:rsidP="00781B10">
      <w:pPr>
        <w:jc w:val="center"/>
        <w:rPr>
          <w:b/>
          <w:sz w:val="28"/>
        </w:rPr>
      </w:pPr>
    </w:p>
    <w:p w14:paraId="7196F448" w14:textId="77777777" w:rsidR="00781B10" w:rsidRDefault="00781B10" w:rsidP="00781B10">
      <w:pPr>
        <w:jc w:val="center"/>
        <w:rPr>
          <w:b/>
          <w:sz w:val="28"/>
        </w:rPr>
      </w:pPr>
    </w:p>
    <w:p w14:paraId="472653AF" w14:textId="77777777" w:rsidR="00781B10" w:rsidRDefault="00781B10" w:rsidP="00781B10">
      <w:pPr>
        <w:jc w:val="center"/>
        <w:rPr>
          <w:sz w:val="28"/>
        </w:rPr>
      </w:pPr>
    </w:p>
    <w:p w14:paraId="24653F36" w14:textId="77777777" w:rsidR="00781B10" w:rsidRDefault="00781B10" w:rsidP="00781B10">
      <w:pPr>
        <w:jc w:val="center"/>
        <w:rPr>
          <w:sz w:val="28"/>
        </w:rPr>
      </w:pPr>
      <w:proofErr w:type="spellStart"/>
      <w:r w:rsidRPr="005D5435">
        <w:rPr>
          <w:sz w:val="28"/>
        </w:rPr>
        <w:t>Rehabilitasi</w:t>
      </w:r>
      <w:proofErr w:type="spellEnd"/>
      <w:r w:rsidRPr="005D5435">
        <w:rPr>
          <w:sz w:val="28"/>
        </w:rPr>
        <w:t>/</w:t>
      </w:r>
      <w:proofErr w:type="spellStart"/>
      <w:r w:rsidRPr="005D5435">
        <w:rPr>
          <w:sz w:val="28"/>
        </w:rPr>
        <w:t>Penggantian</w:t>
      </w:r>
      <w:proofErr w:type="spellEnd"/>
      <w:r w:rsidRPr="005D5435">
        <w:rPr>
          <w:sz w:val="28"/>
        </w:rPr>
        <w:t xml:space="preserve"> Conduit Cable &amp; Accessories</w:t>
      </w:r>
    </w:p>
    <w:p w14:paraId="5B36BDE7" w14:textId="77777777" w:rsidR="00781B10" w:rsidRDefault="00781B10" w:rsidP="00781B10">
      <w:pPr>
        <w:jc w:val="center"/>
        <w:rPr>
          <w:sz w:val="28"/>
        </w:rPr>
      </w:pPr>
      <w:proofErr w:type="spellStart"/>
      <w:r>
        <w:rPr>
          <w:sz w:val="28"/>
        </w:rPr>
        <w:t>Anjungan</w:t>
      </w:r>
      <w:proofErr w:type="spellEnd"/>
      <w:r>
        <w:rPr>
          <w:sz w:val="28"/>
        </w:rPr>
        <w:t xml:space="preserve"> X-Ray</w:t>
      </w:r>
    </w:p>
    <w:p w14:paraId="5E20251A" w14:textId="1D5F4591" w:rsidR="00781B10" w:rsidRPr="005D5435" w:rsidRDefault="00781B10" w:rsidP="00781B10">
      <w:pPr>
        <w:jc w:val="center"/>
        <w:rPr>
          <w:sz w:val="28"/>
        </w:rPr>
      </w:pPr>
      <w:r>
        <w:rPr>
          <w:sz w:val="28"/>
        </w:rPr>
        <w:t xml:space="preserve">PT </w:t>
      </w:r>
      <w:r w:rsidR="000656E2">
        <w:rPr>
          <w:sz w:val="28"/>
        </w:rPr>
        <w:t>XXX</w:t>
      </w:r>
    </w:p>
    <w:p w14:paraId="123C3CA7" w14:textId="77777777" w:rsidR="00781B10" w:rsidRDefault="00781B10" w:rsidP="00781B10"/>
    <w:p w14:paraId="2BEF7CDB" w14:textId="77777777" w:rsidR="00781B10" w:rsidRDefault="00781B10" w:rsidP="00781B10"/>
    <w:p w14:paraId="1D959B27" w14:textId="77777777" w:rsidR="00781B10" w:rsidRDefault="00781B10" w:rsidP="00781B10"/>
    <w:p w14:paraId="0F6DE67C" w14:textId="77777777" w:rsidR="00781B10" w:rsidRDefault="00781B10" w:rsidP="00781B10"/>
    <w:p w14:paraId="062FE92F" w14:textId="77777777" w:rsidR="00781B10" w:rsidRDefault="00781B10" w:rsidP="00781B10"/>
    <w:tbl>
      <w:tblPr>
        <w:tblStyle w:val="TableGrid"/>
        <w:tblpPr w:leftFromText="180" w:rightFromText="180" w:vertAnchor="text" w:tblpY="281"/>
        <w:tblW w:w="9185" w:type="dxa"/>
        <w:tblLayout w:type="fixed"/>
        <w:tblLook w:val="04A0" w:firstRow="1" w:lastRow="0" w:firstColumn="1" w:lastColumn="0" w:noHBand="0" w:noVBand="1"/>
      </w:tblPr>
      <w:tblGrid>
        <w:gridCol w:w="3515"/>
        <w:gridCol w:w="3062"/>
        <w:gridCol w:w="1304"/>
        <w:gridCol w:w="1304"/>
      </w:tblGrid>
      <w:tr w:rsidR="00781B10" w:rsidRPr="00752D92" w14:paraId="564ABE6A" w14:textId="77777777" w:rsidTr="00552651">
        <w:trPr>
          <w:trHeight w:hRule="exact" w:val="567"/>
        </w:trPr>
        <w:tc>
          <w:tcPr>
            <w:tcW w:w="3515" w:type="dxa"/>
            <w:vAlign w:val="center"/>
          </w:tcPr>
          <w:p w14:paraId="77116425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Name</w:t>
            </w:r>
          </w:p>
        </w:tc>
        <w:tc>
          <w:tcPr>
            <w:tcW w:w="3062" w:type="dxa"/>
            <w:vAlign w:val="center"/>
          </w:tcPr>
          <w:p w14:paraId="713BE8DB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Title</w:t>
            </w:r>
          </w:p>
        </w:tc>
        <w:tc>
          <w:tcPr>
            <w:tcW w:w="1304" w:type="dxa"/>
            <w:vAlign w:val="center"/>
          </w:tcPr>
          <w:p w14:paraId="22611EDC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Date</w:t>
            </w:r>
          </w:p>
        </w:tc>
        <w:tc>
          <w:tcPr>
            <w:tcW w:w="1304" w:type="dxa"/>
            <w:vAlign w:val="center"/>
          </w:tcPr>
          <w:p w14:paraId="02E996CC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Signature</w:t>
            </w:r>
          </w:p>
        </w:tc>
      </w:tr>
      <w:tr w:rsidR="00DE29E6" w:rsidRPr="00752D92" w14:paraId="1F231452" w14:textId="77777777" w:rsidTr="00552651">
        <w:trPr>
          <w:trHeight w:hRule="exact" w:val="567"/>
        </w:trPr>
        <w:tc>
          <w:tcPr>
            <w:tcW w:w="3515" w:type="dxa"/>
            <w:vAlign w:val="center"/>
          </w:tcPr>
          <w:p w14:paraId="0C77CC18" w14:textId="77777777" w:rsidR="00DE29E6" w:rsidRPr="00435732" w:rsidRDefault="00DE29E6" w:rsidP="00DE29E6">
            <w:r>
              <w:t xml:space="preserve">Indra </w:t>
            </w:r>
            <w:proofErr w:type="spellStart"/>
            <w:r>
              <w:t>Djaya</w:t>
            </w:r>
            <w:proofErr w:type="spellEnd"/>
            <w:r>
              <w:t xml:space="preserve"> </w:t>
            </w:r>
            <w:proofErr w:type="spellStart"/>
            <w:r>
              <w:t>Kusumah</w:t>
            </w:r>
            <w:proofErr w:type="spellEnd"/>
          </w:p>
        </w:tc>
        <w:tc>
          <w:tcPr>
            <w:tcW w:w="3062" w:type="dxa"/>
            <w:vAlign w:val="center"/>
          </w:tcPr>
          <w:p w14:paraId="6ADD6831" w14:textId="77777777" w:rsidR="00DE29E6" w:rsidRPr="00435732" w:rsidRDefault="00DE29E6" w:rsidP="00DE29E6">
            <w:proofErr w:type="spellStart"/>
            <w:r>
              <w:t>Jatibarang</w:t>
            </w:r>
            <w:proofErr w:type="spellEnd"/>
            <w:r>
              <w:t xml:space="preserve"> RAM </w:t>
            </w:r>
            <w:proofErr w:type="spellStart"/>
            <w:r>
              <w:t>Ast</w:t>
            </w:r>
            <w:proofErr w:type="spellEnd"/>
            <w:r>
              <w:t>. Manager</w:t>
            </w:r>
          </w:p>
        </w:tc>
        <w:tc>
          <w:tcPr>
            <w:tcW w:w="1304" w:type="dxa"/>
            <w:vAlign w:val="center"/>
          </w:tcPr>
          <w:p w14:paraId="4AF317D6" w14:textId="77777777" w:rsidR="00DE29E6" w:rsidRPr="00752D92" w:rsidRDefault="00DE29E6" w:rsidP="00DE29E6"/>
        </w:tc>
        <w:tc>
          <w:tcPr>
            <w:tcW w:w="1304" w:type="dxa"/>
            <w:vAlign w:val="center"/>
          </w:tcPr>
          <w:p w14:paraId="6AE64647" w14:textId="77777777" w:rsidR="00DE29E6" w:rsidRPr="00752D92" w:rsidRDefault="00DE29E6" w:rsidP="00DE29E6"/>
        </w:tc>
      </w:tr>
      <w:tr w:rsidR="00781B10" w:rsidRPr="00752D92" w14:paraId="3E038ACA" w14:textId="77777777" w:rsidTr="00552651">
        <w:trPr>
          <w:trHeight w:hRule="exact" w:val="567"/>
        </w:trPr>
        <w:tc>
          <w:tcPr>
            <w:tcW w:w="3515" w:type="dxa"/>
            <w:vAlign w:val="center"/>
          </w:tcPr>
          <w:p w14:paraId="1FCF5174" w14:textId="77777777" w:rsidR="00781B10" w:rsidRPr="00435732" w:rsidRDefault="00781B10" w:rsidP="00552651"/>
        </w:tc>
        <w:tc>
          <w:tcPr>
            <w:tcW w:w="3062" w:type="dxa"/>
            <w:vAlign w:val="center"/>
          </w:tcPr>
          <w:p w14:paraId="6F748370" w14:textId="77777777" w:rsidR="00781B10" w:rsidRPr="00435732" w:rsidRDefault="00781B10" w:rsidP="00552651"/>
        </w:tc>
        <w:tc>
          <w:tcPr>
            <w:tcW w:w="1304" w:type="dxa"/>
            <w:vAlign w:val="center"/>
          </w:tcPr>
          <w:p w14:paraId="63E357A5" w14:textId="77777777" w:rsidR="00781B10" w:rsidRPr="00752D92" w:rsidRDefault="00781B10" w:rsidP="00552651"/>
        </w:tc>
        <w:tc>
          <w:tcPr>
            <w:tcW w:w="1304" w:type="dxa"/>
            <w:vAlign w:val="center"/>
          </w:tcPr>
          <w:p w14:paraId="23A64DCE" w14:textId="77777777" w:rsidR="00781B10" w:rsidRPr="00752D92" w:rsidRDefault="00781B10" w:rsidP="00552651"/>
        </w:tc>
      </w:tr>
    </w:tbl>
    <w:p w14:paraId="28F02EA4" w14:textId="77777777" w:rsidR="00781B10" w:rsidRDefault="00781B10" w:rsidP="00781B10">
      <w:r>
        <w:t>Approval Sheet</w:t>
      </w:r>
    </w:p>
    <w:p w14:paraId="213A1974" w14:textId="77777777" w:rsidR="00781B10" w:rsidRDefault="00781B10" w:rsidP="00781B10"/>
    <w:p w14:paraId="4CEF42BE" w14:textId="77777777" w:rsidR="00781B10" w:rsidRDefault="00781B10" w:rsidP="00781B10"/>
    <w:p w14:paraId="11E0576E" w14:textId="77777777" w:rsidR="00781B10" w:rsidRDefault="00781B10" w:rsidP="00781B10"/>
    <w:p w14:paraId="6686D9B8" w14:textId="77777777" w:rsidR="00781B10" w:rsidRDefault="00781B10" w:rsidP="00781B10"/>
    <w:tbl>
      <w:tblPr>
        <w:tblStyle w:val="TableGrid"/>
        <w:tblpPr w:leftFromText="180" w:rightFromText="180" w:vertAnchor="text" w:tblpY="285"/>
        <w:tblW w:w="0" w:type="auto"/>
        <w:tblLook w:val="04A0" w:firstRow="1" w:lastRow="0" w:firstColumn="1" w:lastColumn="0" w:noHBand="0" w:noVBand="1"/>
      </w:tblPr>
      <w:tblGrid>
        <w:gridCol w:w="704"/>
        <w:gridCol w:w="1310"/>
        <w:gridCol w:w="1134"/>
        <w:gridCol w:w="1134"/>
        <w:gridCol w:w="1134"/>
        <w:gridCol w:w="2438"/>
        <w:gridCol w:w="1311"/>
      </w:tblGrid>
      <w:tr w:rsidR="00781B10" w14:paraId="7E98937C" w14:textId="77777777" w:rsidTr="00552651">
        <w:trPr>
          <w:trHeight w:hRule="exact" w:val="567"/>
        </w:trPr>
        <w:tc>
          <w:tcPr>
            <w:tcW w:w="704" w:type="dxa"/>
            <w:vAlign w:val="center"/>
          </w:tcPr>
          <w:p w14:paraId="5E5B61FA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Rev</w:t>
            </w:r>
          </w:p>
        </w:tc>
        <w:tc>
          <w:tcPr>
            <w:tcW w:w="1310" w:type="dxa"/>
            <w:vAlign w:val="center"/>
          </w:tcPr>
          <w:p w14:paraId="72CA9081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Issue Date</w:t>
            </w:r>
          </w:p>
        </w:tc>
        <w:tc>
          <w:tcPr>
            <w:tcW w:w="1134" w:type="dxa"/>
            <w:vAlign w:val="center"/>
          </w:tcPr>
          <w:p w14:paraId="60169926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By</w:t>
            </w:r>
          </w:p>
        </w:tc>
        <w:tc>
          <w:tcPr>
            <w:tcW w:w="1134" w:type="dxa"/>
            <w:vAlign w:val="center"/>
          </w:tcPr>
          <w:p w14:paraId="5DFE4369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Check</w:t>
            </w:r>
          </w:p>
        </w:tc>
        <w:tc>
          <w:tcPr>
            <w:tcW w:w="1134" w:type="dxa"/>
            <w:vAlign w:val="center"/>
          </w:tcPr>
          <w:p w14:paraId="7E6CEF9A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App</w:t>
            </w:r>
          </w:p>
        </w:tc>
        <w:tc>
          <w:tcPr>
            <w:tcW w:w="2438" w:type="dxa"/>
            <w:vAlign w:val="center"/>
          </w:tcPr>
          <w:p w14:paraId="3430ECB2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Issue Purpose</w:t>
            </w:r>
          </w:p>
        </w:tc>
        <w:tc>
          <w:tcPr>
            <w:tcW w:w="1311" w:type="dxa"/>
            <w:vAlign w:val="center"/>
          </w:tcPr>
          <w:p w14:paraId="53F524FB" w14:textId="77777777" w:rsidR="00781B10" w:rsidRPr="00310AE8" w:rsidRDefault="00781B10" w:rsidP="00552651">
            <w:pPr>
              <w:jc w:val="center"/>
              <w:rPr>
                <w:b/>
              </w:rPr>
            </w:pPr>
            <w:r w:rsidRPr="00310AE8">
              <w:rPr>
                <w:b/>
              </w:rPr>
              <w:t>Owner Signature</w:t>
            </w:r>
          </w:p>
        </w:tc>
      </w:tr>
      <w:tr w:rsidR="0030322D" w14:paraId="0C737283" w14:textId="77777777" w:rsidTr="00552651">
        <w:trPr>
          <w:trHeight w:hRule="exact" w:val="567"/>
        </w:trPr>
        <w:tc>
          <w:tcPr>
            <w:tcW w:w="704" w:type="dxa"/>
            <w:vAlign w:val="center"/>
          </w:tcPr>
          <w:p w14:paraId="3E5F083D" w14:textId="77777777" w:rsidR="0030322D" w:rsidRPr="00934934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0</w:t>
            </w:r>
          </w:p>
        </w:tc>
        <w:tc>
          <w:tcPr>
            <w:tcW w:w="1310" w:type="dxa"/>
            <w:vAlign w:val="center"/>
          </w:tcPr>
          <w:p w14:paraId="5ECBE04E" w14:textId="77777777" w:rsidR="0030322D" w:rsidRPr="0030322D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 Nov 2018</w:t>
            </w:r>
          </w:p>
        </w:tc>
        <w:tc>
          <w:tcPr>
            <w:tcW w:w="1134" w:type="dxa"/>
            <w:vAlign w:val="center"/>
          </w:tcPr>
          <w:p w14:paraId="4E68E980" w14:textId="77777777" w:rsidR="0030322D" w:rsidRDefault="0030322D" w:rsidP="0030322D">
            <w:pPr>
              <w:jc w:val="center"/>
            </w:pPr>
            <w:r>
              <w:t>SWT</w:t>
            </w:r>
          </w:p>
        </w:tc>
        <w:tc>
          <w:tcPr>
            <w:tcW w:w="1134" w:type="dxa"/>
            <w:vAlign w:val="center"/>
          </w:tcPr>
          <w:p w14:paraId="29D2B32F" w14:textId="77777777" w:rsidR="0030322D" w:rsidRDefault="0030322D" w:rsidP="0030322D">
            <w:pPr>
              <w:jc w:val="center"/>
            </w:pPr>
            <w:r>
              <w:t>KSN</w:t>
            </w:r>
          </w:p>
        </w:tc>
        <w:tc>
          <w:tcPr>
            <w:tcW w:w="1134" w:type="dxa"/>
            <w:vAlign w:val="center"/>
          </w:tcPr>
          <w:p w14:paraId="1330EA31" w14:textId="77777777" w:rsidR="0030322D" w:rsidRDefault="0030322D" w:rsidP="0030322D">
            <w:pPr>
              <w:jc w:val="center"/>
            </w:pPr>
            <w:r>
              <w:t>AL</w:t>
            </w:r>
          </w:p>
        </w:tc>
        <w:tc>
          <w:tcPr>
            <w:tcW w:w="2438" w:type="dxa"/>
            <w:vAlign w:val="center"/>
          </w:tcPr>
          <w:p w14:paraId="569524A7" w14:textId="77777777" w:rsidR="0030322D" w:rsidRPr="0030322D" w:rsidRDefault="0030322D" w:rsidP="0030322D">
            <w:pPr>
              <w:jc w:val="center"/>
              <w:rPr>
                <w:lang w:val="id-ID"/>
              </w:rPr>
            </w:pPr>
            <w:proofErr w:type="spellStart"/>
            <w:r>
              <w:rPr>
                <w:lang w:val="id-ID"/>
              </w:rPr>
              <w:t>Issued</w:t>
            </w:r>
            <w:proofErr w:type="spellEnd"/>
            <w:r>
              <w:rPr>
                <w:lang w:val="id-ID"/>
              </w:rPr>
              <w:t xml:space="preserve"> </w:t>
            </w:r>
            <w:proofErr w:type="spellStart"/>
            <w:r>
              <w:rPr>
                <w:lang w:val="id-ID"/>
              </w:rPr>
              <w:t>for</w:t>
            </w:r>
            <w:proofErr w:type="spellEnd"/>
            <w:r>
              <w:rPr>
                <w:lang w:val="id-ID"/>
              </w:rPr>
              <w:t xml:space="preserve"> </w:t>
            </w:r>
            <w:proofErr w:type="spellStart"/>
            <w:r>
              <w:rPr>
                <w:lang w:val="id-ID"/>
              </w:rPr>
              <w:t>Construction</w:t>
            </w:r>
            <w:proofErr w:type="spellEnd"/>
          </w:p>
        </w:tc>
        <w:tc>
          <w:tcPr>
            <w:tcW w:w="1311" w:type="dxa"/>
            <w:vAlign w:val="center"/>
          </w:tcPr>
          <w:p w14:paraId="32AC061E" w14:textId="77777777" w:rsidR="0030322D" w:rsidRDefault="0030322D" w:rsidP="0030322D">
            <w:pPr>
              <w:jc w:val="center"/>
            </w:pPr>
          </w:p>
        </w:tc>
      </w:tr>
      <w:tr w:rsidR="0030322D" w14:paraId="451F7BBF" w14:textId="77777777" w:rsidTr="00552651">
        <w:trPr>
          <w:trHeight w:hRule="exact" w:val="567"/>
        </w:trPr>
        <w:tc>
          <w:tcPr>
            <w:tcW w:w="704" w:type="dxa"/>
            <w:vAlign w:val="center"/>
          </w:tcPr>
          <w:p w14:paraId="43FCB540" w14:textId="77777777" w:rsidR="0030322D" w:rsidRPr="00435732" w:rsidRDefault="0030322D" w:rsidP="0030322D">
            <w:pPr>
              <w:jc w:val="center"/>
            </w:pPr>
            <w:r>
              <w:t>B1</w:t>
            </w:r>
          </w:p>
        </w:tc>
        <w:tc>
          <w:tcPr>
            <w:tcW w:w="1310" w:type="dxa"/>
            <w:vAlign w:val="center"/>
          </w:tcPr>
          <w:p w14:paraId="50C231CA" w14:textId="77777777" w:rsidR="0030322D" w:rsidRDefault="0030322D" w:rsidP="0030322D">
            <w:pPr>
              <w:jc w:val="center"/>
            </w:pPr>
            <w:r>
              <w:t xml:space="preserve">24 </w:t>
            </w:r>
            <w:proofErr w:type="spellStart"/>
            <w:r>
              <w:t>Okt</w:t>
            </w:r>
            <w:proofErr w:type="spellEnd"/>
            <w:r>
              <w:t xml:space="preserve"> 2018</w:t>
            </w:r>
          </w:p>
        </w:tc>
        <w:tc>
          <w:tcPr>
            <w:tcW w:w="1134" w:type="dxa"/>
            <w:vAlign w:val="center"/>
          </w:tcPr>
          <w:p w14:paraId="44FCEE8B" w14:textId="77777777" w:rsidR="0030322D" w:rsidRDefault="0030322D" w:rsidP="0030322D">
            <w:pPr>
              <w:jc w:val="center"/>
            </w:pPr>
            <w:r>
              <w:t>SWT</w:t>
            </w:r>
          </w:p>
        </w:tc>
        <w:tc>
          <w:tcPr>
            <w:tcW w:w="1134" w:type="dxa"/>
            <w:vAlign w:val="center"/>
          </w:tcPr>
          <w:p w14:paraId="3658345F" w14:textId="77777777" w:rsidR="0030322D" w:rsidRDefault="0030322D" w:rsidP="0030322D">
            <w:pPr>
              <w:jc w:val="center"/>
            </w:pPr>
            <w:r>
              <w:t>KSN</w:t>
            </w:r>
          </w:p>
        </w:tc>
        <w:tc>
          <w:tcPr>
            <w:tcW w:w="1134" w:type="dxa"/>
            <w:vAlign w:val="center"/>
          </w:tcPr>
          <w:p w14:paraId="70DDED3C" w14:textId="77777777" w:rsidR="0030322D" w:rsidRDefault="0030322D" w:rsidP="0030322D">
            <w:pPr>
              <w:jc w:val="center"/>
            </w:pPr>
            <w:r>
              <w:t>AL</w:t>
            </w:r>
          </w:p>
        </w:tc>
        <w:tc>
          <w:tcPr>
            <w:tcW w:w="2438" w:type="dxa"/>
            <w:vAlign w:val="center"/>
          </w:tcPr>
          <w:p w14:paraId="0CE31701" w14:textId="77777777" w:rsidR="0030322D" w:rsidRPr="00435732" w:rsidRDefault="0030322D" w:rsidP="0030322D">
            <w:pPr>
              <w:jc w:val="center"/>
            </w:pPr>
            <w:r>
              <w:t>Re-Issued For Approval</w:t>
            </w:r>
          </w:p>
        </w:tc>
        <w:tc>
          <w:tcPr>
            <w:tcW w:w="1311" w:type="dxa"/>
            <w:vAlign w:val="center"/>
          </w:tcPr>
          <w:p w14:paraId="7EF62CBE" w14:textId="77777777" w:rsidR="0030322D" w:rsidRDefault="0030322D" w:rsidP="0030322D">
            <w:pPr>
              <w:jc w:val="center"/>
            </w:pPr>
          </w:p>
        </w:tc>
      </w:tr>
      <w:tr w:rsidR="0030322D" w14:paraId="5AB9D78D" w14:textId="77777777" w:rsidTr="00552651">
        <w:trPr>
          <w:trHeight w:hRule="exact" w:val="567"/>
        </w:trPr>
        <w:tc>
          <w:tcPr>
            <w:tcW w:w="704" w:type="dxa"/>
            <w:vAlign w:val="center"/>
          </w:tcPr>
          <w:p w14:paraId="63DB18A4" w14:textId="77777777" w:rsidR="0030322D" w:rsidRPr="00004045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B</w:t>
            </w:r>
          </w:p>
        </w:tc>
        <w:tc>
          <w:tcPr>
            <w:tcW w:w="1310" w:type="dxa"/>
            <w:vAlign w:val="center"/>
          </w:tcPr>
          <w:p w14:paraId="674D25A4" w14:textId="77777777" w:rsidR="0030322D" w:rsidRDefault="0030322D" w:rsidP="0030322D">
            <w:pPr>
              <w:jc w:val="center"/>
            </w:pPr>
            <w:r>
              <w:t xml:space="preserve">5 </w:t>
            </w:r>
            <w:proofErr w:type="spellStart"/>
            <w:r>
              <w:rPr>
                <w:lang w:val="id-ID"/>
              </w:rPr>
              <w:t>Okt</w:t>
            </w:r>
            <w:proofErr w:type="spellEnd"/>
            <w:r>
              <w:t xml:space="preserve"> 2018</w:t>
            </w:r>
          </w:p>
        </w:tc>
        <w:tc>
          <w:tcPr>
            <w:tcW w:w="1134" w:type="dxa"/>
            <w:vAlign w:val="center"/>
          </w:tcPr>
          <w:p w14:paraId="15A9EB28" w14:textId="77777777" w:rsidR="0030322D" w:rsidRDefault="0030322D" w:rsidP="0030322D">
            <w:pPr>
              <w:jc w:val="center"/>
            </w:pPr>
            <w:r>
              <w:t>SWT</w:t>
            </w:r>
          </w:p>
          <w:p w14:paraId="32AF2A8F" w14:textId="77777777" w:rsidR="0030322D" w:rsidRDefault="0030322D" w:rsidP="0030322D">
            <w:pPr>
              <w:jc w:val="center"/>
            </w:pPr>
          </w:p>
        </w:tc>
        <w:tc>
          <w:tcPr>
            <w:tcW w:w="1134" w:type="dxa"/>
            <w:vAlign w:val="center"/>
          </w:tcPr>
          <w:p w14:paraId="05007F4D" w14:textId="77777777" w:rsidR="0030322D" w:rsidRDefault="0030322D" w:rsidP="0030322D">
            <w:pPr>
              <w:jc w:val="center"/>
            </w:pPr>
            <w:r>
              <w:t>KSN</w:t>
            </w:r>
          </w:p>
          <w:p w14:paraId="7F206E28" w14:textId="77777777" w:rsidR="0030322D" w:rsidRDefault="0030322D" w:rsidP="0030322D">
            <w:pPr>
              <w:jc w:val="center"/>
            </w:pPr>
          </w:p>
        </w:tc>
        <w:tc>
          <w:tcPr>
            <w:tcW w:w="1134" w:type="dxa"/>
            <w:vAlign w:val="center"/>
          </w:tcPr>
          <w:p w14:paraId="1A2EF5C9" w14:textId="77777777" w:rsidR="0030322D" w:rsidRDefault="0030322D" w:rsidP="0030322D">
            <w:pPr>
              <w:jc w:val="center"/>
            </w:pPr>
            <w:r>
              <w:t>AL</w:t>
            </w:r>
          </w:p>
          <w:p w14:paraId="1697E03C" w14:textId="77777777" w:rsidR="0030322D" w:rsidRDefault="0030322D" w:rsidP="0030322D">
            <w:pPr>
              <w:jc w:val="center"/>
            </w:pPr>
          </w:p>
        </w:tc>
        <w:tc>
          <w:tcPr>
            <w:tcW w:w="2438" w:type="dxa"/>
            <w:vAlign w:val="center"/>
          </w:tcPr>
          <w:p w14:paraId="5B822AD2" w14:textId="77777777" w:rsidR="0030322D" w:rsidRPr="00435732" w:rsidRDefault="0030322D" w:rsidP="0030322D">
            <w:pPr>
              <w:jc w:val="center"/>
            </w:pPr>
            <w:r>
              <w:t>Issued For Approval</w:t>
            </w:r>
          </w:p>
        </w:tc>
        <w:tc>
          <w:tcPr>
            <w:tcW w:w="1311" w:type="dxa"/>
            <w:vAlign w:val="center"/>
          </w:tcPr>
          <w:p w14:paraId="2BB1B001" w14:textId="77777777" w:rsidR="0030322D" w:rsidRDefault="0030322D" w:rsidP="0030322D">
            <w:pPr>
              <w:jc w:val="center"/>
            </w:pPr>
          </w:p>
        </w:tc>
      </w:tr>
      <w:tr w:rsidR="0030322D" w14:paraId="4C9DCB88" w14:textId="77777777" w:rsidTr="00552651">
        <w:trPr>
          <w:trHeight w:hRule="exact" w:val="567"/>
        </w:trPr>
        <w:tc>
          <w:tcPr>
            <w:tcW w:w="704" w:type="dxa"/>
            <w:vAlign w:val="center"/>
          </w:tcPr>
          <w:p w14:paraId="268F171D" w14:textId="77777777" w:rsidR="0030322D" w:rsidRPr="00583175" w:rsidRDefault="0030322D" w:rsidP="0030322D">
            <w:pPr>
              <w:jc w:val="center"/>
              <w:rPr>
                <w:lang w:val="en-ID"/>
              </w:rPr>
            </w:pPr>
            <w:r>
              <w:rPr>
                <w:lang w:val="en-ID"/>
              </w:rPr>
              <w:t>A1</w:t>
            </w:r>
          </w:p>
        </w:tc>
        <w:tc>
          <w:tcPr>
            <w:tcW w:w="1310" w:type="dxa"/>
            <w:vAlign w:val="center"/>
          </w:tcPr>
          <w:p w14:paraId="5A7673AC" w14:textId="77777777" w:rsidR="0030322D" w:rsidRPr="00685059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25 Juni 2018</w:t>
            </w:r>
          </w:p>
        </w:tc>
        <w:tc>
          <w:tcPr>
            <w:tcW w:w="1134" w:type="dxa"/>
            <w:vAlign w:val="center"/>
          </w:tcPr>
          <w:p w14:paraId="0D4079E9" w14:textId="77777777" w:rsidR="0030322D" w:rsidRPr="00685059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SWT</w:t>
            </w:r>
          </w:p>
        </w:tc>
        <w:tc>
          <w:tcPr>
            <w:tcW w:w="1134" w:type="dxa"/>
            <w:vAlign w:val="center"/>
          </w:tcPr>
          <w:p w14:paraId="7D918CBF" w14:textId="77777777" w:rsidR="0030322D" w:rsidRPr="00685059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KSN</w:t>
            </w:r>
          </w:p>
        </w:tc>
        <w:tc>
          <w:tcPr>
            <w:tcW w:w="1134" w:type="dxa"/>
            <w:vAlign w:val="center"/>
          </w:tcPr>
          <w:p w14:paraId="53D188ED" w14:textId="77777777" w:rsidR="0030322D" w:rsidRPr="00685059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AL</w:t>
            </w:r>
          </w:p>
        </w:tc>
        <w:tc>
          <w:tcPr>
            <w:tcW w:w="2438" w:type="dxa"/>
            <w:vAlign w:val="center"/>
          </w:tcPr>
          <w:p w14:paraId="287ECA96" w14:textId="77777777" w:rsidR="0030322D" w:rsidRPr="00685059" w:rsidRDefault="0030322D" w:rsidP="0030322D">
            <w:pPr>
              <w:jc w:val="center"/>
              <w:rPr>
                <w:lang w:val="id-ID"/>
              </w:rPr>
            </w:pPr>
            <w:r>
              <w:rPr>
                <w:lang w:val="en-ID"/>
              </w:rPr>
              <w:t>Re-</w:t>
            </w:r>
            <w:proofErr w:type="spellStart"/>
            <w:r>
              <w:rPr>
                <w:lang w:val="id-ID"/>
              </w:rPr>
              <w:t>Issued</w:t>
            </w:r>
            <w:proofErr w:type="spellEnd"/>
            <w:r>
              <w:rPr>
                <w:lang w:val="id-ID"/>
              </w:rPr>
              <w:t xml:space="preserve"> For </w:t>
            </w:r>
            <w:proofErr w:type="spellStart"/>
            <w:r>
              <w:rPr>
                <w:lang w:val="id-ID"/>
              </w:rPr>
              <w:t>Review</w:t>
            </w:r>
            <w:proofErr w:type="spellEnd"/>
          </w:p>
        </w:tc>
        <w:tc>
          <w:tcPr>
            <w:tcW w:w="1311" w:type="dxa"/>
            <w:vAlign w:val="center"/>
          </w:tcPr>
          <w:p w14:paraId="232E91D8" w14:textId="77777777" w:rsidR="0030322D" w:rsidRDefault="0030322D" w:rsidP="0030322D">
            <w:pPr>
              <w:jc w:val="center"/>
            </w:pPr>
          </w:p>
        </w:tc>
      </w:tr>
      <w:tr w:rsidR="0030322D" w14:paraId="57F906E7" w14:textId="77777777" w:rsidTr="00685059">
        <w:trPr>
          <w:trHeight w:hRule="exact" w:val="567"/>
        </w:trPr>
        <w:tc>
          <w:tcPr>
            <w:tcW w:w="704" w:type="dxa"/>
            <w:vAlign w:val="center"/>
          </w:tcPr>
          <w:p w14:paraId="5C9605DC" w14:textId="77777777" w:rsidR="0030322D" w:rsidRPr="008D1B1E" w:rsidRDefault="0030322D" w:rsidP="0030322D">
            <w:pPr>
              <w:jc w:val="center"/>
            </w:pPr>
            <w:r w:rsidRPr="008D1B1E">
              <w:t>A</w:t>
            </w:r>
          </w:p>
        </w:tc>
        <w:tc>
          <w:tcPr>
            <w:tcW w:w="1310" w:type="dxa"/>
            <w:vAlign w:val="center"/>
          </w:tcPr>
          <w:p w14:paraId="026BA084" w14:textId="77777777" w:rsidR="0030322D" w:rsidRPr="008D1B1E" w:rsidRDefault="0030322D" w:rsidP="0030322D">
            <w:pPr>
              <w:jc w:val="center"/>
            </w:pPr>
            <w:r w:rsidRPr="008D1B1E">
              <w:t>13 Apr 2018</w:t>
            </w:r>
          </w:p>
        </w:tc>
        <w:tc>
          <w:tcPr>
            <w:tcW w:w="1134" w:type="dxa"/>
            <w:vAlign w:val="center"/>
          </w:tcPr>
          <w:p w14:paraId="75F9A863" w14:textId="77777777" w:rsidR="0030322D" w:rsidRPr="008D1B1E" w:rsidRDefault="0030322D" w:rsidP="0030322D">
            <w:pPr>
              <w:jc w:val="center"/>
            </w:pPr>
            <w:r w:rsidRPr="008D1B1E">
              <w:t>SWT</w:t>
            </w:r>
          </w:p>
        </w:tc>
        <w:tc>
          <w:tcPr>
            <w:tcW w:w="1134" w:type="dxa"/>
            <w:vAlign w:val="center"/>
          </w:tcPr>
          <w:p w14:paraId="05BDE644" w14:textId="77777777" w:rsidR="0030322D" w:rsidRPr="008D1B1E" w:rsidRDefault="0030322D" w:rsidP="0030322D">
            <w:pPr>
              <w:jc w:val="center"/>
            </w:pPr>
            <w:r w:rsidRPr="008D1B1E">
              <w:t>KSN</w:t>
            </w:r>
          </w:p>
        </w:tc>
        <w:tc>
          <w:tcPr>
            <w:tcW w:w="1134" w:type="dxa"/>
            <w:vAlign w:val="center"/>
          </w:tcPr>
          <w:p w14:paraId="61377254" w14:textId="77777777" w:rsidR="0030322D" w:rsidRPr="008D1B1E" w:rsidRDefault="0030322D" w:rsidP="0030322D">
            <w:pPr>
              <w:jc w:val="center"/>
            </w:pPr>
            <w:r w:rsidRPr="008D1B1E">
              <w:t>AL</w:t>
            </w:r>
          </w:p>
        </w:tc>
        <w:tc>
          <w:tcPr>
            <w:tcW w:w="2438" w:type="dxa"/>
            <w:vAlign w:val="center"/>
          </w:tcPr>
          <w:p w14:paraId="2729E020" w14:textId="77777777" w:rsidR="0030322D" w:rsidRDefault="0030322D" w:rsidP="0030322D">
            <w:pPr>
              <w:jc w:val="center"/>
            </w:pPr>
            <w:r w:rsidRPr="008D1B1E">
              <w:t>Issued For Review</w:t>
            </w:r>
          </w:p>
        </w:tc>
        <w:tc>
          <w:tcPr>
            <w:tcW w:w="1311" w:type="dxa"/>
            <w:vAlign w:val="center"/>
          </w:tcPr>
          <w:p w14:paraId="0C87FCC7" w14:textId="77777777" w:rsidR="0030322D" w:rsidRDefault="0030322D" w:rsidP="0030322D">
            <w:pPr>
              <w:jc w:val="center"/>
            </w:pPr>
          </w:p>
        </w:tc>
      </w:tr>
    </w:tbl>
    <w:p w14:paraId="078AB6FF" w14:textId="77777777" w:rsidR="00781B10" w:rsidRDefault="00781B10" w:rsidP="00781B10">
      <w:r>
        <w:t>Revision Status</w:t>
      </w:r>
    </w:p>
    <w:p w14:paraId="6F9AF767" w14:textId="77777777" w:rsidR="00582090" w:rsidRDefault="00582090">
      <w:pPr>
        <w:spacing w:line="200" w:lineRule="exact"/>
      </w:pPr>
    </w:p>
    <w:p w14:paraId="27120F0C" w14:textId="77777777" w:rsidR="00781B10" w:rsidRPr="00310AE8" w:rsidRDefault="00781B10" w:rsidP="00781B10">
      <w:pPr>
        <w:jc w:val="center"/>
        <w:rPr>
          <w:b/>
          <w:sz w:val="22"/>
        </w:rPr>
      </w:pPr>
      <w:proofErr w:type="spellStart"/>
      <w:r w:rsidRPr="00310AE8">
        <w:rPr>
          <w:b/>
          <w:sz w:val="22"/>
        </w:rPr>
        <w:t>Ulasan</w:t>
      </w:r>
      <w:proofErr w:type="spellEnd"/>
      <w:r w:rsidRPr="00310AE8">
        <w:rPr>
          <w:b/>
          <w:sz w:val="22"/>
        </w:rPr>
        <w:t xml:space="preserve"> dan </w:t>
      </w:r>
      <w:proofErr w:type="spellStart"/>
      <w:r w:rsidRPr="00310AE8">
        <w:rPr>
          <w:b/>
          <w:sz w:val="22"/>
        </w:rPr>
        <w:t>Catatan</w:t>
      </w:r>
      <w:proofErr w:type="spellEnd"/>
      <w:r w:rsidRPr="00310AE8">
        <w:rPr>
          <w:b/>
          <w:sz w:val="22"/>
        </w:rPr>
        <w:t xml:space="preserve"> </w:t>
      </w:r>
      <w:proofErr w:type="spellStart"/>
      <w:r w:rsidRPr="00310AE8">
        <w:rPr>
          <w:b/>
          <w:sz w:val="22"/>
        </w:rPr>
        <w:t>Persetujuan</w:t>
      </w:r>
      <w:proofErr w:type="spellEnd"/>
    </w:p>
    <w:p w14:paraId="7AD81719" w14:textId="77777777" w:rsidR="00781B10" w:rsidRPr="00071760" w:rsidRDefault="00781B10" w:rsidP="00781B10"/>
    <w:p w14:paraId="4EFB0ED2" w14:textId="77777777" w:rsidR="00781B10" w:rsidRPr="00071760" w:rsidRDefault="00781B10" w:rsidP="00842B93">
      <w:pPr>
        <w:tabs>
          <w:tab w:val="left" w:pos="7112"/>
        </w:tabs>
        <w:spacing w:after="120"/>
      </w:pPr>
      <w:proofErr w:type="spellStart"/>
      <w:r w:rsidRPr="00071760">
        <w:t>Dokumen</w:t>
      </w:r>
      <w:proofErr w:type="spellEnd"/>
      <w:r w:rsidRPr="00071760">
        <w:t xml:space="preserve"> </w:t>
      </w:r>
      <w:proofErr w:type="spellStart"/>
      <w:r w:rsidRPr="00071760">
        <w:t>ini</w:t>
      </w:r>
      <w:proofErr w:type="spellEnd"/>
      <w:r w:rsidRPr="00071760">
        <w:t xml:space="preserve"> </w:t>
      </w:r>
      <w:proofErr w:type="spellStart"/>
      <w:r w:rsidRPr="00071760">
        <w:t>telah</w:t>
      </w:r>
      <w:proofErr w:type="spellEnd"/>
      <w:r w:rsidRPr="00071760">
        <w:t xml:space="preserve"> </w:t>
      </w:r>
      <w:proofErr w:type="spellStart"/>
      <w:r w:rsidRPr="00071760">
        <w:t>ditinjau</w:t>
      </w:r>
      <w:proofErr w:type="spellEnd"/>
      <w:r w:rsidRPr="00071760">
        <w:t xml:space="preserve"> dan </w:t>
      </w:r>
      <w:proofErr w:type="spellStart"/>
      <w:r w:rsidRPr="00071760">
        <w:t>disahkan</w:t>
      </w:r>
      <w:proofErr w:type="spellEnd"/>
      <w:r w:rsidRPr="00071760">
        <w:t xml:space="preserve"> </w:t>
      </w:r>
      <w:proofErr w:type="gramStart"/>
      <w:r w:rsidRPr="00071760">
        <w:t>oleh :</w:t>
      </w:r>
      <w:proofErr w:type="gramEnd"/>
      <w:r>
        <w:tab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51"/>
        <w:gridCol w:w="3632"/>
        <w:gridCol w:w="1304"/>
        <w:gridCol w:w="1457"/>
      </w:tblGrid>
      <w:tr w:rsidR="00781B10" w:rsidRPr="00071760" w14:paraId="11E298A4" w14:textId="77777777" w:rsidTr="00552651">
        <w:trPr>
          <w:trHeight w:hRule="exact" w:val="567"/>
          <w:jc w:val="center"/>
        </w:trPr>
        <w:tc>
          <w:tcPr>
            <w:tcW w:w="2751" w:type="dxa"/>
            <w:vAlign w:val="center"/>
          </w:tcPr>
          <w:p w14:paraId="10746822" w14:textId="77777777" w:rsidR="00781B10" w:rsidRPr="00071760" w:rsidRDefault="00781B10" w:rsidP="00552651">
            <w:pPr>
              <w:jc w:val="center"/>
              <w:rPr>
                <w:b/>
              </w:rPr>
            </w:pPr>
            <w:r w:rsidRPr="00071760">
              <w:rPr>
                <w:b/>
              </w:rPr>
              <w:t>Name</w:t>
            </w:r>
          </w:p>
        </w:tc>
        <w:tc>
          <w:tcPr>
            <w:tcW w:w="3632" w:type="dxa"/>
            <w:vAlign w:val="center"/>
          </w:tcPr>
          <w:p w14:paraId="5CCB8BA9" w14:textId="77777777" w:rsidR="00781B10" w:rsidRPr="00071760" w:rsidRDefault="00781B10" w:rsidP="00552651">
            <w:pPr>
              <w:jc w:val="center"/>
              <w:rPr>
                <w:b/>
              </w:rPr>
            </w:pPr>
            <w:r w:rsidRPr="00071760">
              <w:rPr>
                <w:b/>
              </w:rPr>
              <w:t>Title</w:t>
            </w:r>
          </w:p>
        </w:tc>
        <w:tc>
          <w:tcPr>
            <w:tcW w:w="1304" w:type="dxa"/>
            <w:vAlign w:val="center"/>
          </w:tcPr>
          <w:p w14:paraId="07B9ABCA" w14:textId="77777777" w:rsidR="00781B10" w:rsidRPr="00071760" w:rsidRDefault="00781B10" w:rsidP="00552651">
            <w:pPr>
              <w:jc w:val="center"/>
              <w:rPr>
                <w:b/>
              </w:rPr>
            </w:pPr>
            <w:r w:rsidRPr="00071760">
              <w:rPr>
                <w:b/>
              </w:rPr>
              <w:t>Date</w:t>
            </w:r>
          </w:p>
        </w:tc>
        <w:tc>
          <w:tcPr>
            <w:tcW w:w="1457" w:type="dxa"/>
            <w:vAlign w:val="center"/>
          </w:tcPr>
          <w:p w14:paraId="79000C3E" w14:textId="77777777" w:rsidR="00781B10" w:rsidRPr="00071760" w:rsidRDefault="00781B10" w:rsidP="00552651">
            <w:pPr>
              <w:jc w:val="center"/>
              <w:rPr>
                <w:b/>
              </w:rPr>
            </w:pPr>
            <w:r w:rsidRPr="00071760">
              <w:rPr>
                <w:b/>
              </w:rPr>
              <w:t>Signature</w:t>
            </w:r>
          </w:p>
        </w:tc>
      </w:tr>
      <w:tr w:rsidR="00781B10" w:rsidRPr="00071760" w14:paraId="46949C28" w14:textId="77777777" w:rsidTr="00552651">
        <w:trPr>
          <w:trHeight w:hRule="exact" w:val="567"/>
          <w:jc w:val="center"/>
        </w:trPr>
        <w:tc>
          <w:tcPr>
            <w:tcW w:w="2751" w:type="dxa"/>
            <w:vAlign w:val="center"/>
          </w:tcPr>
          <w:p w14:paraId="3D0697A1" w14:textId="77777777" w:rsidR="00781B10" w:rsidRPr="00071760" w:rsidRDefault="00781B10" w:rsidP="00552651">
            <w:r w:rsidRPr="00071760">
              <w:t xml:space="preserve">Harry </w:t>
            </w:r>
            <w:proofErr w:type="spellStart"/>
            <w:r w:rsidRPr="00071760">
              <w:t>Eko</w:t>
            </w:r>
            <w:proofErr w:type="spellEnd"/>
            <w:r w:rsidRPr="00071760">
              <w:t xml:space="preserve"> </w:t>
            </w:r>
            <w:proofErr w:type="spellStart"/>
            <w:r w:rsidRPr="00071760">
              <w:t>Wisambodo</w:t>
            </w:r>
            <w:proofErr w:type="spellEnd"/>
          </w:p>
        </w:tc>
        <w:tc>
          <w:tcPr>
            <w:tcW w:w="3632" w:type="dxa"/>
            <w:vAlign w:val="center"/>
          </w:tcPr>
          <w:p w14:paraId="40F3E357" w14:textId="77777777" w:rsidR="00781B10" w:rsidRPr="00071760" w:rsidRDefault="00781B10" w:rsidP="00552651">
            <w:r w:rsidRPr="00071760">
              <w:t xml:space="preserve">Offshore Maintenance Sr. </w:t>
            </w:r>
            <w:proofErr w:type="spellStart"/>
            <w:r w:rsidRPr="00071760">
              <w:t>Spv</w:t>
            </w:r>
            <w:proofErr w:type="spellEnd"/>
            <w:r w:rsidRPr="00071760">
              <w:t>.</w:t>
            </w:r>
          </w:p>
        </w:tc>
        <w:tc>
          <w:tcPr>
            <w:tcW w:w="1304" w:type="dxa"/>
            <w:vAlign w:val="center"/>
          </w:tcPr>
          <w:p w14:paraId="67655100" w14:textId="77777777" w:rsidR="00781B10" w:rsidRPr="00071760" w:rsidRDefault="00781B10" w:rsidP="00552651"/>
        </w:tc>
        <w:tc>
          <w:tcPr>
            <w:tcW w:w="1457" w:type="dxa"/>
            <w:vAlign w:val="center"/>
          </w:tcPr>
          <w:p w14:paraId="34E16962" w14:textId="77777777" w:rsidR="00781B10" w:rsidRPr="00071760" w:rsidRDefault="00781B10" w:rsidP="00552651"/>
        </w:tc>
      </w:tr>
      <w:tr w:rsidR="00781B10" w:rsidRPr="00071760" w14:paraId="2572AA73" w14:textId="77777777" w:rsidTr="00552651">
        <w:trPr>
          <w:trHeight w:hRule="exact" w:val="567"/>
          <w:jc w:val="center"/>
        </w:trPr>
        <w:tc>
          <w:tcPr>
            <w:tcW w:w="2751" w:type="dxa"/>
            <w:vAlign w:val="center"/>
          </w:tcPr>
          <w:p w14:paraId="4E379647" w14:textId="77777777" w:rsidR="00781B10" w:rsidRPr="00071760" w:rsidRDefault="00781B10" w:rsidP="00552651">
            <w:proofErr w:type="spellStart"/>
            <w:r w:rsidRPr="00071760">
              <w:t>Wiwin</w:t>
            </w:r>
            <w:proofErr w:type="spellEnd"/>
            <w:r w:rsidRPr="00071760">
              <w:t xml:space="preserve"> </w:t>
            </w:r>
            <w:proofErr w:type="spellStart"/>
            <w:r w:rsidRPr="00071760">
              <w:t>Winarso</w:t>
            </w:r>
            <w:proofErr w:type="spellEnd"/>
          </w:p>
        </w:tc>
        <w:tc>
          <w:tcPr>
            <w:tcW w:w="3632" w:type="dxa"/>
            <w:vAlign w:val="center"/>
          </w:tcPr>
          <w:p w14:paraId="458D0346" w14:textId="77777777" w:rsidR="00781B10" w:rsidRPr="00071760" w:rsidRDefault="00781B10" w:rsidP="00552651">
            <w:r w:rsidRPr="00071760">
              <w:t>SF Operation Planning</w:t>
            </w:r>
          </w:p>
        </w:tc>
        <w:tc>
          <w:tcPr>
            <w:tcW w:w="1304" w:type="dxa"/>
            <w:vAlign w:val="center"/>
          </w:tcPr>
          <w:p w14:paraId="4DC37A55" w14:textId="77777777" w:rsidR="00781B10" w:rsidRPr="00071760" w:rsidRDefault="00781B10" w:rsidP="00552651"/>
        </w:tc>
        <w:tc>
          <w:tcPr>
            <w:tcW w:w="1457" w:type="dxa"/>
            <w:vAlign w:val="center"/>
          </w:tcPr>
          <w:p w14:paraId="5F38E9EA" w14:textId="77777777" w:rsidR="00781B10" w:rsidRPr="00071760" w:rsidRDefault="00781B10" w:rsidP="00552651"/>
        </w:tc>
      </w:tr>
      <w:tr w:rsidR="00781B10" w:rsidRPr="00071760" w14:paraId="6E5B44AF" w14:textId="77777777" w:rsidTr="00552651">
        <w:trPr>
          <w:trHeight w:hRule="exact" w:val="567"/>
          <w:jc w:val="center"/>
        </w:trPr>
        <w:tc>
          <w:tcPr>
            <w:tcW w:w="2751" w:type="dxa"/>
            <w:vAlign w:val="center"/>
          </w:tcPr>
          <w:p w14:paraId="3B01BB98" w14:textId="77777777" w:rsidR="00781B10" w:rsidRPr="00071760" w:rsidRDefault="00781B10" w:rsidP="00552651"/>
        </w:tc>
        <w:tc>
          <w:tcPr>
            <w:tcW w:w="3632" w:type="dxa"/>
            <w:vAlign w:val="center"/>
          </w:tcPr>
          <w:p w14:paraId="4C868A70" w14:textId="77777777" w:rsidR="00781B10" w:rsidRPr="00071760" w:rsidRDefault="00781B10" w:rsidP="00552651"/>
        </w:tc>
        <w:tc>
          <w:tcPr>
            <w:tcW w:w="1304" w:type="dxa"/>
            <w:vAlign w:val="center"/>
          </w:tcPr>
          <w:p w14:paraId="6079CAD2" w14:textId="77777777" w:rsidR="00781B10" w:rsidRPr="00071760" w:rsidRDefault="00781B10" w:rsidP="00552651"/>
        </w:tc>
        <w:tc>
          <w:tcPr>
            <w:tcW w:w="1457" w:type="dxa"/>
            <w:vAlign w:val="center"/>
          </w:tcPr>
          <w:p w14:paraId="3B66B5DA" w14:textId="77777777" w:rsidR="00781B10" w:rsidRPr="00071760" w:rsidRDefault="00781B10" w:rsidP="00552651"/>
        </w:tc>
      </w:tr>
      <w:tr w:rsidR="00781B10" w:rsidRPr="00071760" w14:paraId="5B37B305" w14:textId="77777777" w:rsidTr="00552651">
        <w:trPr>
          <w:trHeight w:hRule="exact" w:val="567"/>
          <w:jc w:val="center"/>
        </w:trPr>
        <w:tc>
          <w:tcPr>
            <w:tcW w:w="2751" w:type="dxa"/>
            <w:vAlign w:val="center"/>
          </w:tcPr>
          <w:p w14:paraId="3E66DB45" w14:textId="77777777" w:rsidR="00781B10" w:rsidRPr="00071760" w:rsidRDefault="00781B10" w:rsidP="00552651"/>
        </w:tc>
        <w:tc>
          <w:tcPr>
            <w:tcW w:w="3632" w:type="dxa"/>
            <w:vAlign w:val="center"/>
          </w:tcPr>
          <w:p w14:paraId="0AF6BCE9" w14:textId="77777777" w:rsidR="00781B10" w:rsidRPr="00071760" w:rsidRDefault="00781B10" w:rsidP="00552651"/>
        </w:tc>
        <w:tc>
          <w:tcPr>
            <w:tcW w:w="1304" w:type="dxa"/>
            <w:vAlign w:val="center"/>
          </w:tcPr>
          <w:p w14:paraId="36B9FE21" w14:textId="77777777" w:rsidR="00781B10" w:rsidRPr="00071760" w:rsidRDefault="00781B10" w:rsidP="00552651"/>
        </w:tc>
        <w:tc>
          <w:tcPr>
            <w:tcW w:w="1457" w:type="dxa"/>
            <w:vAlign w:val="center"/>
          </w:tcPr>
          <w:p w14:paraId="1856F668" w14:textId="77777777" w:rsidR="00781B10" w:rsidRPr="00071760" w:rsidRDefault="00781B10" w:rsidP="00552651"/>
        </w:tc>
      </w:tr>
    </w:tbl>
    <w:p w14:paraId="02DBAC59" w14:textId="77777777" w:rsidR="00781B10" w:rsidRDefault="00781B10" w:rsidP="00781B10">
      <w:pPr>
        <w:jc w:val="center"/>
        <w:rPr>
          <w:b/>
        </w:rPr>
      </w:pPr>
    </w:p>
    <w:p w14:paraId="406F8A87" w14:textId="77777777" w:rsidR="00781B10" w:rsidRDefault="00781B10" w:rsidP="00781B10">
      <w:pPr>
        <w:jc w:val="center"/>
        <w:rPr>
          <w:b/>
        </w:rPr>
      </w:pPr>
    </w:p>
    <w:p w14:paraId="12223FBB" w14:textId="77777777" w:rsidR="00781B10" w:rsidRDefault="00781B10" w:rsidP="00781B10">
      <w:pPr>
        <w:rPr>
          <w:b/>
        </w:rPr>
      </w:pPr>
      <w:r>
        <w:rPr>
          <w:b/>
        </w:rPr>
        <w:br w:type="page"/>
      </w:r>
    </w:p>
    <w:p w14:paraId="46F39584" w14:textId="77777777" w:rsidR="00781B10" w:rsidRPr="00310AE8" w:rsidRDefault="00781B10" w:rsidP="00781B10">
      <w:pPr>
        <w:jc w:val="center"/>
        <w:rPr>
          <w:b/>
          <w:sz w:val="22"/>
        </w:rPr>
      </w:pPr>
      <w:r w:rsidRPr="00310AE8">
        <w:rPr>
          <w:b/>
          <w:sz w:val="22"/>
        </w:rPr>
        <w:lastRenderedPageBreak/>
        <w:t xml:space="preserve">Daftar Log </w:t>
      </w:r>
      <w:proofErr w:type="spellStart"/>
      <w:r w:rsidRPr="00310AE8">
        <w:rPr>
          <w:b/>
          <w:sz w:val="22"/>
        </w:rPr>
        <w:t>Revisi</w:t>
      </w:r>
      <w:proofErr w:type="spellEnd"/>
    </w:p>
    <w:p w14:paraId="09BBC5B8" w14:textId="77777777" w:rsidR="00781B10" w:rsidRPr="00071760" w:rsidRDefault="00781B10" w:rsidP="00781B10">
      <w:pPr>
        <w:jc w:val="center"/>
        <w:rPr>
          <w:b/>
        </w:rPr>
      </w:pPr>
    </w:p>
    <w:p w14:paraId="039CD261" w14:textId="77777777" w:rsidR="00781B10" w:rsidRPr="00071760" w:rsidRDefault="00781B10" w:rsidP="00781B10">
      <w:proofErr w:type="spellStart"/>
      <w:r w:rsidRPr="00071760">
        <w:t>Revisi</w:t>
      </w:r>
      <w:proofErr w:type="spellEnd"/>
      <w:r w:rsidRPr="00071760">
        <w:t xml:space="preserve"> </w:t>
      </w:r>
      <w:proofErr w:type="spellStart"/>
      <w:r w:rsidRPr="00071760">
        <w:t>telah</w:t>
      </w:r>
      <w:proofErr w:type="spellEnd"/>
      <w:r w:rsidRPr="00071760">
        <w:t xml:space="preserve"> </w:t>
      </w:r>
      <w:proofErr w:type="spellStart"/>
      <w:r w:rsidRPr="00071760">
        <w:t>dilakukan</w:t>
      </w:r>
      <w:proofErr w:type="spellEnd"/>
      <w:r w:rsidRPr="00071760">
        <w:t xml:space="preserve"> pada </w:t>
      </w:r>
      <w:proofErr w:type="spellStart"/>
      <w:r w:rsidRPr="00071760">
        <w:t>halaman</w:t>
      </w:r>
      <w:proofErr w:type="spellEnd"/>
      <w:r w:rsidRPr="00071760">
        <w:t xml:space="preserve"> </w:t>
      </w:r>
      <w:proofErr w:type="spellStart"/>
      <w:r w:rsidRPr="00071760">
        <w:t>beriku</w:t>
      </w:r>
      <w:proofErr w:type="spellEnd"/>
      <w:r w:rsidRPr="00071760">
        <w:t xml:space="preserve"> di </w:t>
      </w:r>
      <w:proofErr w:type="spellStart"/>
      <w:r w:rsidRPr="00071760">
        <w:t>bawah</w:t>
      </w:r>
      <w:proofErr w:type="spellEnd"/>
      <w:r w:rsidRPr="00071760">
        <w:t xml:space="preserve"> </w:t>
      </w:r>
      <w:proofErr w:type="spellStart"/>
      <w:proofErr w:type="gramStart"/>
      <w:r w:rsidRPr="00071760">
        <w:t>ini</w:t>
      </w:r>
      <w:proofErr w:type="spellEnd"/>
      <w:r w:rsidRPr="00071760">
        <w:t xml:space="preserve"> :</w:t>
      </w:r>
      <w:proofErr w:type="gramEnd"/>
    </w:p>
    <w:tbl>
      <w:tblPr>
        <w:tblStyle w:val="TableGrid"/>
        <w:tblW w:w="9129" w:type="dxa"/>
        <w:jc w:val="center"/>
        <w:tblLayout w:type="fixed"/>
        <w:tblLook w:val="04A0" w:firstRow="1" w:lastRow="0" w:firstColumn="1" w:lastColumn="0" w:noHBand="0" w:noVBand="1"/>
      </w:tblPr>
      <w:tblGrid>
        <w:gridCol w:w="840"/>
        <w:gridCol w:w="1266"/>
        <w:gridCol w:w="7023"/>
      </w:tblGrid>
      <w:tr w:rsidR="00781B10" w:rsidRPr="00071760" w14:paraId="3BCA904A" w14:textId="77777777" w:rsidTr="0055265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23F7EFF" w14:textId="77777777" w:rsidR="00781B10" w:rsidRPr="00071760" w:rsidRDefault="00781B10" w:rsidP="00552651">
            <w:pPr>
              <w:jc w:val="center"/>
              <w:rPr>
                <w:b/>
              </w:rPr>
            </w:pPr>
            <w:r w:rsidRPr="00071760">
              <w:rPr>
                <w:b/>
              </w:rPr>
              <w:t>Hal.</w:t>
            </w:r>
          </w:p>
        </w:tc>
        <w:tc>
          <w:tcPr>
            <w:tcW w:w="1276" w:type="dxa"/>
            <w:vAlign w:val="center"/>
          </w:tcPr>
          <w:p w14:paraId="48F7D979" w14:textId="77777777" w:rsidR="00781B10" w:rsidRPr="00071760" w:rsidRDefault="00781B10" w:rsidP="00AE18C3">
            <w:pPr>
              <w:ind w:right="18"/>
              <w:jc w:val="center"/>
              <w:rPr>
                <w:b/>
              </w:rPr>
            </w:pPr>
            <w:proofErr w:type="spellStart"/>
            <w:r w:rsidRPr="00071760">
              <w:rPr>
                <w:b/>
              </w:rPr>
              <w:t>Tanggal</w:t>
            </w:r>
            <w:proofErr w:type="spellEnd"/>
          </w:p>
        </w:tc>
        <w:tc>
          <w:tcPr>
            <w:tcW w:w="7087" w:type="dxa"/>
            <w:vAlign w:val="center"/>
          </w:tcPr>
          <w:p w14:paraId="675ED2D1" w14:textId="77777777" w:rsidR="00781B10" w:rsidRPr="00071760" w:rsidRDefault="00781B10" w:rsidP="00552651">
            <w:pPr>
              <w:jc w:val="center"/>
              <w:rPr>
                <w:b/>
              </w:rPr>
            </w:pPr>
            <w:proofErr w:type="spellStart"/>
            <w:r w:rsidRPr="00071760">
              <w:rPr>
                <w:b/>
              </w:rPr>
              <w:t>Revisi</w:t>
            </w:r>
            <w:proofErr w:type="spellEnd"/>
          </w:p>
        </w:tc>
      </w:tr>
      <w:tr w:rsidR="00781B10" w:rsidRPr="00071760" w14:paraId="0AEA207E" w14:textId="77777777" w:rsidTr="0055265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50E4417" w14:textId="77777777" w:rsidR="00781B10" w:rsidRPr="007F13CF" w:rsidRDefault="00AE18C3" w:rsidP="00AE18C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35</w:t>
            </w:r>
          </w:p>
        </w:tc>
        <w:tc>
          <w:tcPr>
            <w:tcW w:w="1276" w:type="dxa"/>
            <w:vAlign w:val="center"/>
          </w:tcPr>
          <w:p w14:paraId="6F57250F" w14:textId="77777777" w:rsidR="00781B10" w:rsidRPr="007F13CF" w:rsidRDefault="00AE18C3" w:rsidP="00AE18C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25 Jun 18</w:t>
            </w:r>
          </w:p>
        </w:tc>
        <w:tc>
          <w:tcPr>
            <w:tcW w:w="7087" w:type="dxa"/>
            <w:vAlign w:val="center"/>
          </w:tcPr>
          <w:p w14:paraId="7D359034" w14:textId="4DD5808C" w:rsidR="00781B10" w:rsidRPr="000656E2" w:rsidRDefault="00AE18C3" w:rsidP="00552651">
            <w:pPr>
              <w:rPr>
                <w:rFonts w:asciiTheme="minorHAnsi" w:hAnsiTheme="minorHAnsi" w:cstheme="minorHAnsi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 xml:space="preserve">Revisi pengetikan </w:t>
            </w:r>
            <w:r w:rsidR="000656E2">
              <w:rPr>
                <w:rFonts w:asciiTheme="minorHAnsi" w:hAnsiTheme="minorHAnsi" w:cstheme="minorHAnsi"/>
              </w:rPr>
              <w:t>….</w:t>
            </w:r>
          </w:p>
        </w:tc>
      </w:tr>
      <w:tr w:rsidR="00781B10" w:rsidRPr="00071760" w14:paraId="6858AF6C" w14:textId="77777777" w:rsidTr="008B4794">
        <w:trPr>
          <w:trHeight w:hRule="exact" w:val="2650"/>
          <w:jc w:val="center"/>
        </w:trPr>
        <w:tc>
          <w:tcPr>
            <w:tcW w:w="846" w:type="dxa"/>
            <w:vAlign w:val="center"/>
          </w:tcPr>
          <w:p w14:paraId="52ED3027" w14:textId="77777777" w:rsidR="00781B10" w:rsidRPr="007F13CF" w:rsidRDefault="003F550C" w:rsidP="0068505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10</w:t>
            </w:r>
          </w:p>
          <w:p w14:paraId="705D32B7" w14:textId="77777777" w:rsidR="003F550C" w:rsidRPr="007F13CF" w:rsidRDefault="00971A18" w:rsidP="0068505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21</w:t>
            </w:r>
          </w:p>
          <w:p w14:paraId="426F7B8F" w14:textId="77777777" w:rsidR="00971A18" w:rsidRDefault="00971A18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21,22,23</w:t>
            </w:r>
          </w:p>
          <w:p w14:paraId="49E3F823" w14:textId="77777777" w:rsidR="008B4794" w:rsidRDefault="008B4794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29</w:t>
            </w:r>
          </w:p>
          <w:p w14:paraId="49B332BA" w14:textId="77777777" w:rsidR="00E6313D" w:rsidRPr="007F13CF" w:rsidRDefault="00242F4F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38</w:t>
            </w:r>
          </w:p>
          <w:p w14:paraId="7AADE581" w14:textId="77777777" w:rsidR="00971A18" w:rsidRPr="007F13CF" w:rsidRDefault="007F13CF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45</w:t>
            </w:r>
          </w:p>
          <w:p w14:paraId="7C4A8131" w14:textId="77777777" w:rsidR="007F13CF" w:rsidRDefault="007F13CF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45</w:t>
            </w:r>
          </w:p>
          <w:p w14:paraId="514B3467" w14:textId="77777777" w:rsidR="007F13CF" w:rsidRDefault="007F13CF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50</w:t>
            </w:r>
          </w:p>
          <w:p w14:paraId="4D263A25" w14:textId="77777777" w:rsidR="00E6313D" w:rsidRDefault="00E6313D" w:rsidP="00971A18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</w:p>
          <w:p w14:paraId="4E917867" w14:textId="77777777" w:rsidR="00E6313D" w:rsidRPr="007F13CF" w:rsidRDefault="00E6313D" w:rsidP="00E6313D">
            <w:pPr>
              <w:ind w:left="-113" w:right="-163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57</w:t>
            </w:r>
          </w:p>
        </w:tc>
        <w:tc>
          <w:tcPr>
            <w:tcW w:w="1276" w:type="dxa"/>
            <w:vAlign w:val="center"/>
          </w:tcPr>
          <w:p w14:paraId="3DC4F4E3" w14:textId="77777777" w:rsidR="003F550C" w:rsidRPr="007F13CF" w:rsidRDefault="003F550C" w:rsidP="00971A18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 xml:space="preserve">5 </w:t>
            </w:r>
            <w:proofErr w:type="spellStart"/>
            <w:r w:rsidRPr="007F13CF">
              <w:rPr>
                <w:rFonts w:asciiTheme="minorHAnsi" w:hAnsiTheme="minorHAnsi" w:cstheme="minorHAnsi"/>
                <w:lang w:val="id-ID"/>
              </w:rPr>
              <w:t>Okt</w:t>
            </w:r>
            <w:proofErr w:type="spellEnd"/>
            <w:r w:rsidRPr="007F13CF">
              <w:rPr>
                <w:rFonts w:asciiTheme="minorHAnsi" w:hAnsiTheme="minorHAnsi" w:cstheme="minorHAnsi"/>
                <w:lang w:val="id-ID"/>
              </w:rPr>
              <w:t xml:space="preserve"> 18</w:t>
            </w:r>
          </w:p>
        </w:tc>
        <w:tc>
          <w:tcPr>
            <w:tcW w:w="7087" w:type="dxa"/>
            <w:vAlign w:val="center"/>
          </w:tcPr>
          <w:p w14:paraId="47F390C4" w14:textId="77777777" w:rsidR="003F550C" w:rsidRPr="007F13CF" w:rsidRDefault="003F550C" w:rsidP="003F550C">
            <w:pPr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Penambahan halaman untuk Jadwal MWT</w:t>
            </w:r>
          </w:p>
          <w:p w14:paraId="6605830C" w14:textId="5553FD7A" w:rsidR="00781B10" w:rsidRPr="000656E2" w:rsidRDefault="00971A18" w:rsidP="00971A18">
            <w:pPr>
              <w:rPr>
                <w:rFonts w:asciiTheme="minorHAnsi" w:hAnsiTheme="minorHAnsi" w:cstheme="minorHAnsi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Menyatakan HSE Koordinator/</w:t>
            </w:r>
            <w:proofErr w:type="spellStart"/>
            <w:r w:rsidRPr="007F13CF">
              <w:rPr>
                <w:rFonts w:asciiTheme="minorHAnsi" w:hAnsiTheme="minorHAnsi" w:cstheme="minorHAnsi"/>
                <w:lang w:val="id-ID"/>
              </w:rPr>
              <w:t>Officer</w:t>
            </w:r>
            <w:proofErr w:type="spellEnd"/>
            <w:r w:rsidRPr="007F13CF">
              <w:rPr>
                <w:rFonts w:asciiTheme="minorHAnsi" w:hAnsiTheme="minorHAnsi" w:cstheme="minorHAnsi"/>
                <w:lang w:val="id-ID"/>
              </w:rPr>
              <w:t xml:space="preserve"> adalah </w:t>
            </w:r>
            <w:proofErr w:type="spellStart"/>
            <w:r w:rsidR="000656E2">
              <w:rPr>
                <w:rFonts w:asciiTheme="minorHAnsi" w:hAnsiTheme="minorHAnsi" w:cstheme="minorHAnsi"/>
              </w:rPr>
              <w:t>anonim</w:t>
            </w:r>
            <w:proofErr w:type="spellEnd"/>
          </w:p>
          <w:p w14:paraId="7C814703" w14:textId="77777777" w:rsidR="00971A18" w:rsidRDefault="00971A18" w:rsidP="00971A18">
            <w:pPr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>Melampirkan Identitas HSE Koordinator/</w:t>
            </w:r>
            <w:proofErr w:type="spellStart"/>
            <w:r w:rsidRPr="007F13CF">
              <w:rPr>
                <w:rFonts w:asciiTheme="minorHAnsi" w:hAnsiTheme="minorHAnsi" w:cstheme="minorHAnsi"/>
                <w:lang w:val="id-ID"/>
              </w:rPr>
              <w:t>Officer</w:t>
            </w:r>
            <w:proofErr w:type="spellEnd"/>
          </w:p>
          <w:p w14:paraId="068E2E43" w14:textId="77777777" w:rsidR="008B4794" w:rsidRDefault="008B4794" w:rsidP="00971A18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Melampirkan Sertifikat K3 Migas</w:t>
            </w:r>
          </w:p>
          <w:p w14:paraId="179170AC" w14:textId="77777777" w:rsidR="00E6313D" w:rsidRPr="007F13CF" w:rsidRDefault="00E6313D" w:rsidP="00971A18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 xml:space="preserve">Penambahan </w:t>
            </w:r>
            <w:proofErr w:type="spellStart"/>
            <w:r>
              <w:rPr>
                <w:rFonts w:asciiTheme="minorHAnsi" w:hAnsiTheme="minorHAnsi" w:cstheme="minorHAnsi"/>
                <w:lang w:val="id-ID"/>
              </w:rPr>
              <w:t>penjelasaan</w:t>
            </w:r>
            <w:proofErr w:type="spellEnd"/>
            <w:r>
              <w:rPr>
                <w:rFonts w:asciiTheme="minorHAnsi" w:hAnsiTheme="minorHAnsi" w:cstheme="minorHAnsi"/>
                <w:lang w:val="id-ID"/>
              </w:rPr>
              <w:t xml:space="preserve"> MSDS</w:t>
            </w:r>
          </w:p>
          <w:p w14:paraId="419C3008" w14:textId="77777777" w:rsidR="007F13CF" w:rsidRPr="007F13CF" w:rsidRDefault="007F13CF" w:rsidP="00971A18">
            <w:pPr>
              <w:rPr>
                <w:rFonts w:asciiTheme="minorHAnsi" w:hAnsiTheme="minorHAnsi" w:cstheme="minorHAnsi"/>
                <w:lang w:val="id-ID"/>
              </w:rPr>
            </w:pPr>
            <w:proofErr w:type="spellStart"/>
            <w:r w:rsidRPr="007F13CF">
              <w:rPr>
                <w:rFonts w:asciiTheme="minorHAnsi" w:hAnsiTheme="minorHAnsi" w:cstheme="minorHAnsi"/>
                <w:lang w:val="id-ID"/>
              </w:rPr>
              <w:t>Kopetensi</w:t>
            </w:r>
            <w:proofErr w:type="spellEnd"/>
            <w:r w:rsidRPr="007F13CF">
              <w:rPr>
                <w:rFonts w:asciiTheme="minorHAnsi" w:hAnsiTheme="minorHAnsi" w:cstheme="minorHAnsi"/>
                <w:lang w:val="id-ID"/>
              </w:rPr>
              <w:t xml:space="preserve"> Pengendara</w:t>
            </w:r>
          </w:p>
          <w:p w14:paraId="1FEB6991" w14:textId="77777777" w:rsidR="007F13CF" w:rsidRPr="007F13CF" w:rsidRDefault="007F13CF" w:rsidP="00971A18">
            <w:pPr>
              <w:rPr>
                <w:rFonts w:asciiTheme="minorHAnsi" w:eastAsia="Calibri" w:hAnsiTheme="minorHAnsi" w:cstheme="minorHAnsi"/>
                <w:w w:val="102"/>
                <w:szCs w:val="21"/>
              </w:rPr>
            </w:pPr>
            <w:proofErr w:type="spellStart"/>
            <w:r w:rsidRPr="007F13CF">
              <w:rPr>
                <w:rFonts w:asciiTheme="minorHAnsi" w:eastAsia="Calibri" w:hAnsiTheme="minorHAnsi" w:cstheme="minorHAnsi"/>
                <w:spacing w:val="-1"/>
                <w:szCs w:val="21"/>
              </w:rPr>
              <w:t>P</w:t>
            </w:r>
            <w:r w:rsidRPr="007F13CF">
              <w:rPr>
                <w:rFonts w:asciiTheme="minorHAnsi" w:eastAsia="Calibri" w:hAnsiTheme="minorHAnsi" w:cstheme="minorHAnsi"/>
                <w:spacing w:val="3"/>
                <w:szCs w:val="21"/>
              </w:rPr>
              <w:t>e</w:t>
            </w:r>
            <w:r w:rsidRPr="007F13CF">
              <w:rPr>
                <w:rFonts w:asciiTheme="minorHAnsi" w:eastAsia="Calibri" w:hAnsiTheme="minorHAnsi" w:cstheme="minorHAnsi"/>
                <w:spacing w:val="1"/>
                <w:szCs w:val="21"/>
              </w:rPr>
              <w:t>m</w:t>
            </w:r>
            <w:r w:rsidRPr="007F13CF">
              <w:rPr>
                <w:rFonts w:asciiTheme="minorHAnsi" w:eastAsia="Calibri" w:hAnsiTheme="minorHAnsi" w:cstheme="minorHAnsi"/>
                <w:spacing w:val="-1"/>
                <w:szCs w:val="21"/>
              </w:rPr>
              <w:t>e</w:t>
            </w:r>
            <w:r w:rsidRPr="007F13CF">
              <w:rPr>
                <w:rFonts w:asciiTheme="minorHAnsi" w:eastAsia="Calibri" w:hAnsiTheme="minorHAnsi" w:cstheme="minorHAnsi"/>
                <w:spacing w:val="2"/>
                <w:szCs w:val="21"/>
              </w:rPr>
              <w:t>r</w:t>
            </w:r>
            <w:r w:rsidRPr="007F13CF">
              <w:rPr>
                <w:rFonts w:asciiTheme="minorHAnsi" w:eastAsia="Calibri" w:hAnsiTheme="minorHAnsi" w:cstheme="minorHAnsi"/>
                <w:spacing w:val="-6"/>
                <w:szCs w:val="21"/>
              </w:rPr>
              <w:t>i</w:t>
            </w:r>
            <w:r w:rsidRPr="007F13CF">
              <w:rPr>
                <w:rFonts w:asciiTheme="minorHAnsi" w:eastAsia="Calibri" w:hAnsiTheme="minorHAnsi" w:cstheme="minorHAnsi"/>
                <w:spacing w:val="3"/>
                <w:szCs w:val="21"/>
              </w:rPr>
              <w:t>k</w:t>
            </w:r>
            <w:r w:rsidRPr="007F13CF">
              <w:rPr>
                <w:rFonts w:asciiTheme="minorHAnsi" w:eastAsia="Calibri" w:hAnsiTheme="minorHAnsi" w:cstheme="minorHAnsi"/>
                <w:spacing w:val="-7"/>
                <w:szCs w:val="21"/>
              </w:rPr>
              <w:t>s</w:t>
            </w:r>
            <w:r w:rsidRPr="007F13CF">
              <w:rPr>
                <w:rFonts w:asciiTheme="minorHAnsi" w:eastAsia="Calibri" w:hAnsiTheme="minorHAnsi" w:cstheme="minorHAnsi"/>
                <w:spacing w:val="3"/>
                <w:szCs w:val="21"/>
              </w:rPr>
              <w:t>a</w:t>
            </w:r>
            <w:r w:rsidRPr="007F13CF">
              <w:rPr>
                <w:rFonts w:asciiTheme="minorHAnsi" w:eastAsia="Calibri" w:hAnsiTheme="minorHAnsi" w:cstheme="minorHAnsi"/>
                <w:spacing w:val="-2"/>
                <w:szCs w:val="21"/>
              </w:rPr>
              <w:t>a</w:t>
            </w:r>
            <w:r w:rsidRPr="007F13CF">
              <w:rPr>
                <w:rFonts w:asciiTheme="minorHAnsi" w:eastAsia="Calibri" w:hAnsiTheme="minorHAnsi" w:cstheme="minorHAnsi"/>
                <w:szCs w:val="21"/>
              </w:rPr>
              <w:t>n</w:t>
            </w:r>
            <w:proofErr w:type="spellEnd"/>
            <w:r w:rsidRPr="007F13CF">
              <w:rPr>
                <w:rFonts w:asciiTheme="minorHAnsi" w:eastAsia="Calibri" w:hAnsiTheme="minorHAnsi" w:cstheme="minorHAnsi"/>
                <w:spacing w:val="25"/>
                <w:szCs w:val="21"/>
              </w:rPr>
              <w:t xml:space="preserve"> </w:t>
            </w:r>
            <w:r w:rsidRPr="007F13CF">
              <w:rPr>
                <w:rFonts w:asciiTheme="minorHAnsi" w:eastAsia="Calibri" w:hAnsiTheme="minorHAnsi" w:cstheme="minorHAnsi"/>
                <w:spacing w:val="3"/>
                <w:szCs w:val="21"/>
              </w:rPr>
              <w:t>K</w:t>
            </w:r>
            <w:r w:rsidRPr="007F13CF">
              <w:rPr>
                <w:rFonts w:asciiTheme="minorHAnsi" w:eastAsia="Calibri" w:hAnsiTheme="minorHAnsi" w:cstheme="minorHAnsi"/>
                <w:spacing w:val="-1"/>
                <w:szCs w:val="21"/>
              </w:rPr>
              <w:t>e</w:t>
            </w:r>
            <w:r w:rsidRPr="007F13CF">
              <w:rPr>
                <w:rFonts w:asciiTheme="minorHAnsi" w:eastAsia="Calibri" w:hAnsiTheme="minorHAnsi" w:cstheme="minorHAnsi"/>
                <w:spacing w:val="2"/>
                <w:szCs w:val="21"/>
              </w:rPr>
              <w:t>s</w:t>
            </w:r>
            <w:r w:rsidRPr="007F13CF">
              <w:rPr>
                <w:rFonts w:asciiTheme="minorHAnsi" w:eastAsia="Calibri" w:hAnsiTheme="minorHAnsi" w:cstheme="minorHAnsi"/>
                <w:spacing w:val="-6"/>
                <w:szCs w:val="21"/>
              </w:rPr>
              <w:t>e</w:t>
            </w:r>
            <w:r w:rsidRPr="007F13CF">
              <w:rPr>
                <w:rFonts w:asciiTheme="minorHAnsi" w:eastAsia="Calibri" w:hAnsiTheme="minorHAnsi" w:cstheme="minorHAnsi"/>
                <w:spacing w:val="-2"/>
                <w:szCs w:val="21"/>
              </w:rPr>
              <w:t>h</w:t>
            </w:r>
            <w:r w:rsidRPr="007F13CF">
              <w:rPr>
                <w:rFonts w:asciiTheme="minorHAnsi" w:eastAsia="Calibri" w:hAnsiTheme="minorHAnsi" w:cstheme="minorHAnsi"/>
                <w:spacing w:val="7"/>
                <w:szCs w:val="21"/>
              </w:rPr>
              <w:t>a</w:t>
            </w:r>
            <w:r w:rsidRPr="007F13CF">
              <w:rPr>
                <w:rFonts w:asciiTheme="minorHAnsi" w:eastAsia="Calibri" w:hAnsiTheme="minorHAnsi" w:cstheme="minorHAnsi"/>
                <w:spacing w:val="-9"/>
                <w:szCs w:val="21"/>
              </w:rPr>
              <w:t>t</w:t>
            </w:r>
            <w:r w:rsidRPr="007F13CF">
              <w:rPr>
                <w:rFonts w:asciiTheme="minorHAnsi" w:eastAsia="Calibri" w:hAnsiTheme="minorHAnsi" w:cstheme="minorHAnsi"/>
                <w:spacing w:val="3"/>
                <w:szCs w:val="21"/>
              </w:rPr>
              <w:t>a</w:t>
            </w:r>
            <w:r w:rsidRPr="007F13CF">
              <w:rPr>
                <w:rFonts w:asciiTheme="minorHAnsi" w:eastAsia="Calibri" w:hAnsiTheme="minorHAnsi" w:cstheme="minorHAnsi"/>
                <w:szCs w:val="21"/>
              </w:rPr>
              <w:t>n</w:t>
            </w:r>
            <w:r w:rsidRPr="007F13CF">
              <w:rPr>
                <w:rFonts w:asciiTheme="minorHAnsi" w:eastAsia="Calibri" w:hAnsiTheme="minorHAnsi" w:cstheme="minorHAnsi"/>
                <w:spacing w:val="20"/>
                <w:szCs w:val="21"/>
              </w:rPr>
              <w:t xml:space="preserve"> </w:t>
            </w:r>
            <w:proofErr w:type="spellStart"/>
            <w:r w:rsidRPr="007F13CF">
              <w:rPr>
                <w:rFonts w:asciiTheme="minorHAnsi" w:eastAsia="Calibri" w:hAnsiTheme="minorHAnsi" w:cstheme="minorHAnsi"/>
                <w:spacing w:val="-1"/>
                <w:w w:val="102"/>
                <w:szCs w:val="21"/>
              </w:rPr>
              <w:t>Pe</w:t>
            </w:r>
            <w:r w:rsidRPr="007F13CF">
              <w:rPr>
                <w:rFonts w:asciiTheme="minorHAnsi" w:eastAsia="Calibri" w:hAnsiTheme="minorHAnsi" w:cstheme="minorHAnsi"/>
                <w:spacing w:val="2"/>
                <w:w w:val="102"/>
                <w:szCs w:val="21"/>
              </w:rPr>
              <w:t>n</w:t>
            </w:r>
            <w:r w:rsidRPr="007F13CF">
              <w:rPr>
                <w:rFonts w:asciiTheme="minorHAnsi" w:eastAsia="Calibri" w:hAnsiTheme="minorHAnsi" w:cstheme="minorHAnsi"/>
                <w:spacing w:val="-5"/>
                <w:w w:val="102"/>
                <w:szCs w:val="21"/>
              </w:rPr>
              <w:t>g</w:t>
            </w:r>
            <w:r w:rsidRPr="007F13CF">
              <w:rPr>
                <w:rFonts w:asciiTheme="minorHAnsi" w:eastAsia="Calibri" w:hAnsiTheme="minorHAnsi" w:cstheme="minorHAnsi"/>
                <w:spacing w:val="3"/>
                <w:w w:val="102"/>
                <w:szCs w:val="21"/>
              </w:rPr>
              <w:t>e</w:t>
            </w:r>
            <w:r w:rsidRPr="007F13CF">
              <w:rPr>
                <w:rFonts w:asciiTheme="minorHAnsi" w:eastAsia="Calibri" w:hAnsiTheme="minorHAnsi" w:cstheme="minorHAnsi"/>
                <w:spacing w:val="-2"/>
                <w:w w:val="102"/>
                <w:szCs w:val="21"/>
              </w:rPr>
              <w:t>n</w:t>
            </w:r>
            <w:r w:rsidRPr="007F13CF">
              <w:rPr>
                <w:rFonts w:asciiTheme="minorHAnsi" w:eastAsia="Calibri" w:hAnsiTheme="minorHAnsi" w:cstheme="minorHAnsi"/>
                <w:spacing w:val="2"/>
                <w:w w:val="102"/>
                <w:szCs w:val="21"/>
              </w:rPr>
              <w:t>d</w:t>
            </w:r>
            <w:r w:rsidRPr="007F13CF">
              <w:rPr>
                <w:rFonts w:asciiTheme="minorHAnsi" w:eastAsia="Calibri" w:hAnsiTheme="minorHAnsi" w:cstheme="minorHAnsi"/>
                <w:spacing w:val="3"/>
                <w:w w:val="102"/>
                <w:szCs w:val="21"/>
              </w:rPr>
              <w:t>a</w:t>
            </w:r>
            <w:r w:rsidRPr="007F13CF">
              <w:rPr>
                <w:rFonts w:asciiTheme="minorHAnsi" w:eastAsia="Calibri" w:hAnsiTheme="minorHAnsi" w:cstheme="minorHAnsi"/>
                <w:spacing w:val="-3"/>
                <w:w w:val="102"/>
                <w:szCs w:val="21"/>
              </w:rPr>
              <w:t>r</w:t>
            </w:r>
            <w:r w:rsidRPr="007F13CF">
              <w:rPr>
                <w:rFonts w:asciiTheme="minorHAnsi" w:eastAsia="Calibri" w:hAnsiTheme="minorHAnsi" w:cstheme="minorHAnsi"/>
                <w:w w:val="102"/>
                <w:szCs w:val="21"/>
              </w:rPr>
              <w:t>a</w:t>
            </w:r>
            <w:proofErr w:type="spellEnd"/>
          </w:p>
          <w:p w14:paraId="253D9E2B" w14:textId="12B15035" w:rsidR="007F13CF" w:rsidRDefault="007F13CF" w:rsidP="00971A18">
            <w:pPr>
              <w:rPr>
                <w:rFonts w:asciiTheme="minorHAnsi" w:hAnsiTheme="minorHAnsi" w:cstheme="minorHAnsi"/>
                <w:lang w:val="id-ID"/>
              </w:rPr>
            </w:pPr>
            <w:r w:rsidRPr="007F13CF">
              <w:rPr>
                <w:rFonts w:asciiTheme="minorHAnsi" w:hAnsiTheme="minorHAnsi" w:cstheme="minorHAnsi"/>
                <w:lang w:val="id-ID"/>
              </w:rPr>
              <w:t xml:space="preserve">Team </w:t>
            </w:r>
            <w:proofErr w:type="spellStart"/>
            <w:r w:rsidRPr="007F13CF">
              <w:rPr>
                <w:rFonts w:asciiTheme="minorHAnsi" w:hAnsiTheme="minorHAnsi" w:cstheme="minorHAnsi"/>
                <w:lang w:val="id-ID"/>
              </w:rPr>
              <w:t>Emergency</w:t>
            </w:r>
            <w:proofErr w:type="spellEnd"/>
            <w:r w:rsidRPr="007F13CF">
              <w:rPr>
                <w:rFonts w:asciiTheme="minorHAnsi" w:hAnsiTheme="minorHAnsi" w:cstheme="minorHAnsi"/>
                <w:lang w:val="id-ID"/>
              </w:rPr>
              <w:t xml:space="preserve"> </w:t>
            </w:r>
            <w:proofErr w:type="spellStart"/>
            <w:r w:rsidRPr="007F13CF">
              <w:rPr>
                <w:rFonts w:asciiTheme="minorHAnsi" w:hAnsiTheme="minorHAnsi" w:cstheme="minorHAnsi"/>
                <w:lang w:val="id-ID"/>
              </w:rPr>
              <w:t>Respone</w:t>
            </w:r>
            <w:proofErr w:type="spellEnd"/>
            <w:r w:rsidR="00E6313D">
              <w:rPr>
                <w:rFonts w:asciiTheme="minorHAnsi" w:hAnsiTheme="minorHAnsi" w:cstheme="minorHAnsi"/>
                <w:lang w:val="id-ID"/>
              </w:rPr>
              <w:t xml:space="preserve">, </w:t>
            </w:r>
            <w:r w:rsidR="00E6313D" w:rsidRPr="007F13CF">
              <w:rPr>
                <w:rFonts w:asciiTheme="minorHAnsi" w:hAnsiTheme="minorHAnsi" w:cstheme="minorHAnsi"/>
                <w:lang w:val="id-ID"/>
              </w:rPr>
              <w:t>Menyatakan HSE Koordinator/</w:t>
            </w:r>
            <w:proofErr w:type="spellStart"/>
            <w:r w:rsidR="00E6313D" w:rsidRPr="007F13CF">
              <w:rPr>
                <w:rFonts w:asciiTheme="minorHAnsi" w:hAnsiTheme="minorHAnsi" w:cstheme="minorHAnsi"/>
                <w:lang w:val="id-ID"/>
              </w:rPr>
              <w:t>Officer</w:t>
            </w:r>
            <w:proofErr w:type="spellEnd"/>
            <w:r w:rsidR="00E6313D" w:rsidRPr="007F13CF">
              <w:rPr>
                <w:rFonts w:asciiTheme="minorHAnsi" w:hAnsiTheme="minorHAnsi" w:cstheme="minorHAnsi"/>
                <w:lang w:val="id-ID"/>
              </w:rPr>
              <w:t xml:space="preserve"> adalah </w:t>
            </w:r>
          </w:p>
          <w:p w14:paraId="47E99DD4" w14:textId="77777777" w:rsidR="00E6313D" w:rsidRPr="007F13CF" w:rsidRDefault="00E6313D" w:rsidP="00971A18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Melampirkan Surat Pernyataan</w:t>
            </w:r>
          </w:p>
        </w:tc>
      </w:tr>
      <w:tr w:rsidR="00781B10" w:rsidRPr="00071760" w14:paraId="0A936DC3" w14:textId="77777777" w:rsidTr="0055265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D4EA12C" w14:textId="77777777" w:rsidR="00781B10" w:rsidRPr="00071760" w:rsidRDefault="00781B10" w:rsidP="00552651"/>
        </w:tc>
        <w:tc>
          <w:tcPr>
            <w:tcW w:w="1276" w:type="dxa"/>
            <w:vAlign w:val="center"/>
          </w:tcPr>
          <w:p w14:paraId="3C89CDC8" w14:textId="77777777" w:rsidR="00781B10" w:rsidRPr="00071760" w:rsidRDefault="00781B10" w:rsidP="00552651"/>
        </w:tc>
        <w:tc>
          <w:tcPr>
            <w:tcW w:w="7087" w:type="dxa"/>
            <w:vAlign w:val="center"/>
          </w:tcPr>
          <w:p w14:paraId="0DA83F5C" w14:textId="77777777" w:rsidR="00781B10" w:rsidRPr="00071760" w:rsidRDefault="00781B10" w:rsidP="00552651"/>
        </w:tc>
      </w:tr>
      <w:tr w:rsidR="00781B10" w:rsidRPr="00071760" w14:paraId="5836C6BC" w14:textId="77777777" w:rsidTr="00552651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4E6944D" w14:textId="77777777" w:rsidR="00781B10" w:rsidRPr="00071760" w:rsidRDefault="00781B10" w:rsidP="00552651"/>
        </w:tc>
        <w:tc>
          <w:tcPr>
            <w:tcW w:w="1276" w:type="dxa"/>
            <w:vAlign w:val="center"/>
          </w:tcPr>
          <w:p w14:paraId="2CD42C3C" w14:textId="77777777" w:rsidR="00781B10" w:rsidRPr="00071760" w:rsidRDefault="00781B10" w:rsidP="00552651"/>
        </w:tc>
        <w:tc>
          <w:tcPr>
            <w:tcW w:w="7087" w:type="dxa"/>
            <w:vAlign w:val="center"/>
          </w:tcPr>
          <w:p w14:paraId="62B1C09A" w14:textId="77777777" w:rsidR="00781B10" w:rsidRPr="00071760" w:rsidRDefault="00781B10" w:rsidP="00552651"/>
        </w:tc>
      </w:tr>
    </w:tbl>
    <w:p w14:paraId="4872FEA0" w14:textId="77777777" w:rsidR="00781B10" w:rsidRDefault="00781B10" w:rsidP="00781B10">
      <w:pPr>
        <w:rPr>
          <w:b/>
        </w:rPr>
      </w:pPr>
    </w:p>
    <w:p w14:paraId="7E9F2247" w14:textId="77777777" w:rsidR="00781B10" w:rsidRPr="00242F4F" w:rsidRDefault="00781B10" w:rsidP="00781B10">
      <w:pPr>
        <w:rPr>
          <w:b/>
          <w:lang w:val="id-ID"/>
        </w:rPr>
      </w:pPr>
      <w:r>
        <w:rPr>
          <w:b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7540008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F2FC0C" w14:textId="77777777" w:rsidR="000C3E17" w:rsidRPr="00164E3B" w:rsidRDefault="000C3E17" w:rsidP="000C3E17">
          <w:pPr>
            <w:pStyle w:val="TOCHeading"/>
            <w:jc w:val="center"/>
            <w:rPr>
              <w:rFonts w:ascii="Arial" w:hAnsi="Arial" w:cs="Arial"/>
              <w:b/>
              <w:color w:val="auto"/>
              <w:sz w:val="24"/>
              <w:lang w:val="id-ID"/>
            </w:rPr>
          </w:pPr>
          <w:r w:rsidRPr="00164E3B">
            <w:rPr>
              <w:rFonts w:ascii="Arial" w:hAnsi="Arial" w:cs="Arial"/>
              <w:b/>
              <w:color w:val="auto"/>
              <w:sz w:val="24"/>
              <w:lang w:val="id-ID"/>
            </w:rPr>
            <w:t>Daftar Isi</w:t>
          </w:r>
        </w:p>
        <w:p w14:paraId="39BC34BF" w14:textId="77777777" w:rsidR="001C2C50" w:rsidRDefault="000C3E17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8946870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1.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</w:rPr>
              <w:t>KOMITMEN MANAJEMEN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_Toc528946870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9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04405BCE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1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2.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</w:rPr>
              <w:t>H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4"/>
              </w:rPr>
              <w:t>S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E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8"/>
              </w:rPr>
              <w:t xml:space="preserve"> 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4"/>
              </w:rPr>
              <w:t>P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5"/>
              </w:rPr>
              <w:t>E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6"/>
              </w:rPr>
              <w:t>R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2"/>
              </w:rPr>
              <w:t>F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</w:rPr>
              <w:t>O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4"/>
              </w:rPr>
              <w:t>R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5"/>
              </w:rPr>
              <w:t>M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A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2"/>
              </w:rPr>
              <w:t>N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2"/>
              </w:rPr>
              <w:t>C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E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28"/>
              </w:rPr>
              <w:t xml:space="preserve"> 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5"/>
                <w:w w:val="102"/>
              </w:rPr>
              <w:t>I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7"/>
                <w:w w:val="102"/>
              </w:rPr>
              <w:t>N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  <w:w w:val="102"/>
              </w:rPr>
              <w:t>D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9"/>
                <w:w w:val="102"/>
              </w:rPr>
              <w:t>I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6"/>
                <w:w w:val="102"/>
              </w:rPr>
              <w:t>C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w w:val="102"/>
              </w:rPr>
              <w:t>A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  <w:w w:val="102"/>
              </w:rPr>
              <w:t>T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3"/>
                <w:w w:val="102"/>
              </w:rPr>
              <w:t>O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w w:val="102"/>
              </w:rPr>
              <w:t>R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_Toc528946871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15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340EAE33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2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3.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</w:rPr>
              <w:t>ORGANISASI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4"/>
              </w:rPr>
              <w:t xml:space="preserve"> 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  <w:w w:val="102"/>
              </w:rPr>
              <w:t>H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4"/>
                <w:w w:val="102"/>
              </w:rPr>
              <w:t>S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w w:val="102"/>
              </w:rPr>
              <w:t>E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_Toc528946872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22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323DB57E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3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4.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</w:rPr>
              <w:t>R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-1"/>
                <w:lang w:val="id-ID"/>
              </w:rPr>
              <w:t>ISK ASSESMENT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_Toc528946873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25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046869E2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4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5.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</w:rPr>
              <w:t>P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  <w:lang w:val="id-ID"/>
              </w:rPr>
              <w:t>ROGRAM PENGENDALIAN RESIKO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_Toc528946874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27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34B2C50A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5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A.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u w:color="000000"/>
              </w:rPr>
              <w:t>K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u w:color="000000"/>
                <w:lang w:val="id-ID"/>
              </w:rPr>
              <w:t>ontrol Masuk / Access Control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_Toc528946875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27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493DE47A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6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B.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u w:color="000000"/>
              </w:rPr>
              <w:t>O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u w:color="000000"/>
                <w:lang w:val="id-ID"/>
              </w:rPr>
              <w:t>rientasi / HSE Induction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_Toc528946876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27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6672FFF9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7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C.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lang w:val="id-ID"/>
              </w:rPr>
              <w:t>Sertifikasi Kompetensi dan HSE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_Toc528946877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30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64D2E39F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8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D.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u w:color="000000"/>
                <w:lang w:val="id-ID"/>
              </w:rPr>
              <w:t>Sertifikasi Peralatan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_Toc528946878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31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097347BF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79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E.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u w:color="000000"/>
                <w:lang w:val="id-ID"/>
              </w:rPr>
              <w:t>Sika &amp; JSA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_Toc528946879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32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26941CF7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0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F.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</w:rPr>
              <w:t>LOTO (Lock Out Tag Out)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_Toc528946880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32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1B27FA83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1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G.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</w:rPr>
              <w:t>MSDS (Material Safety Data Sheet)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_Toc528946881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39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67C231B4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2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H.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</w:rPr>
              <w:t>HSE Meeting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_Toc528946882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39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1FF9B67C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3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I.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  <w:lang w:val="id-ID"/>
              </w:rPr>
              <w:t>Pengukuran Kualitas Lingkungan Kerja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_Toc528946883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39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49DA82B2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4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J.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  <w:lang w:val="id-ID"/>
              </w:rPr>
              <w:t>Pemeriksaan Kesehatan Rutin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_Toc528946884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39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5ED4C3B9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5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K.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  <w:lang w:val="id-ID"/>
              </w:rPr>
              <w:t>Kartu Observasi PEKA (Pengamanan Keselamatan Kerja)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_Toc528946885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39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236580FA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6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L.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  <w:lang w:val="id-ID"/>
              </w:rPr>
              <w:t>Rambu-Rambu &amp; Promosi HSE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_Toc528946886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41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0811B876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7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M.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  <w:lang w:val="id-ID"/>
              </w:rPr>
              <w:t>House Keeping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_Toc528946887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41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2ADE3ED7" w14:textId="77777777" w:rsidR="001C2C50" w:rsidRDefault="00000000">
          <w:pPr>
            <w:pStyle w:val="TOC2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8" w:history="1">
            <w:r w:rsidR="001C2C50" w:rsidRPr="00265BBC">
              <w:rPr>
                <w:rStyle w:val="Hyperlink"/>
                <w:rFonts w:ascii="Calibri" w:hAnsi="Calibri" w:cs="Calibri"/>
                <w:noProof/>
              </w:rPr>
              <w:t>N.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hAnsi="Calibri" w:cs="Calibri"/>
                <w:noProof/>
                <w:lang w:val="id-ID"/>
              </w:rPr>
              <w:t>APD ( Alat Pelindung Diri)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_Toc528946888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42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2B1D8BE2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889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6.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</w:rPr>
              <w:t>J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  <w:lang w:val="id-ID"/>
              </w:rPr>
              <w:t>OURNEY MANAGEMENT PLAN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_Toc528946889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44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278C2569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901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7.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</w:rPr>
              <w:t>E</w:t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  <w:lang w:val="id-ID"/>
              </w:rPr>
              <w:t>MERGENCY RESPONE PLAN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_Toc528946901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47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4683EB7C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902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8.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  <w:lang w:val="id-ID"/>
              </w:rPr>
              <w:t>INVESTIGASI INSIDEN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_Toc528946902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53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4DEDD2AE" w14:textId="77777777" w:rsidR="001C2C50" w:rsidRDefault="00000000">
          <w:pPr>
            <w:pStyle w:val="TOC1"/>
            <w:tabs>
              <w:tab w:val="left" w:pos="40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903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9.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  <w:lang w:val="id-ID"/>
              </w:rPr>
              <w:t>PENGELOLAAN ASPEK HSE SUBKONTRAKTOR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_Toc528946903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55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37B846DC" w14:textId="77777777" w:rsidR="001C2C50" w:rsidRDefault="00000000">
          <w:pPr>
            <w:pStyle w:val="TOC1"/>
            <w:tabs>
              <w:tab w:val="left" w:pos="660"/>
              <w:tab w:val="right" w:leader="dot" w:pos="93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id-ID" w:eastAsia="id-ID"/>
            </w:rPr>
          </w:pPr>
          <w:hyperlink w:anchor="_Toc528946904" w:history="1">
            <w:r w:rsidR="001C2C50" w:rsidRPr="00265BBC">
              <w:rPr>
                <w:rStyle w:val="Hyperlink"/>
                <w:rFonts w:ascii="Calibri" w:eastAsia="Calibri" w:hAnsi="Calibri" w:cs="Calibri"/>
                <w:noProof/>
              </w:rPr>
              <w:t>10.</w:t>
            </w:r>
            <w:r w:rsidR="001C2C5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id-ID" w:eastAsia="id-ID"/>
              </w:rPr>
              <w:tab/>
            </w:r>
            <w:r w:rsidR="001C2C50" w:rsidRPr="00265BBC">
              <w:rPr>
                <w:rStyle w:val="Hyperlink"/>
                <w:rFonts w:ascii="Calibri" w:eastAsia="Calibri" w:hAnsi="Calibri" w:cs="Calibri"/>
                <w:noProof/>
                <w:spacing w:val="1"/>
                <w:lang w:val="id-ID"/>
              </w:rPr>
              <w:t>INSPEKSI &amp; AUDIT</w:t>
            </w:r>
            <w:r w:rsidR="001C2C50">
              <w:rPr>
                <w:noProof/>
                <w:webHidden/>
              </w:rPr>
              <w:tab/>
            </w:r>
            <w:r w:rsidR="001C2C50">
              <w:rPr>
                <w:noProof/>
                <w:webHidden/>
              </w:rPr>
              <w:fldChar w:fldCharType="begin"/>
            </w:r>
            <w:r w:rsidR="001C2C50">
              <w:rPr>
                <w:noProof/>
                <w:webHidden/>
              </w:rPr>
              <w:instrText xml:space="preserve"> PAGEREF _Toc528946904 \h </w:instrText>
            </w:r>
            <w:r w:rsidR="001C2C50">
              <w:rPr>
                <w:noProof/>
                <w:webHidden/>
              </w:rPr>
            </w:r>
            <w:r w:rsidR="001C2C50">
              <w:rPr>
                <w:noProof/>
                <w:webHidden/>
              </w:rPr>
              <w:fldChar w:fldCharType="separate"/>
            </w:r>
            <w:r w:rsidR="001C2C50">
              <w:rPr>
                <w:noProof/>
                <w:webHidden/>
              </w:rPr>
              <w:t>57</w:t>
            </w:r>
            <w:r w:rsidR="001C2C50">
              <w:rPr>
                <w:noProof/>
                <w:webHidden/>
              </w:rPr>
              <w:fldChar w:fldCharType="end"/>
            </w:r>
          </w:hyperlink>
        </w:p>
        <w:p w14:paraId="3383441C" w14:textId="77777777" w:rsidR="000C3E17" w:rsidRDefault="000C3E17">
          <w:r>
            <w:rPr>
              <w:b/>
              <w:bCs/>
              <w:noProof/>
            </w:rPr>
            <w:fldChar w:fldCharType="end"/>
          </w:r>
        </w:p>
      </w:sdtContent>
    </w:sdt>
    <w:p w14:paraId="4DD8A603" w14:textId="77777777" w:rsidR="008F2792" w:rsidRDefault="008F2792"/>
    <w:p w14:paraId="0B6591A4" w14:textId="77777777" w:rsidR="00781B10" w:rsidRDefault="00781B10"/>
    <w:p w14:paraId="5290FE2B" w14:textId="77777777" w:rsidR="00781B10" w:rsidRDefault="00781B10"/>
    <w:p w14:paraId="1F739D4D" w14:textId="77777777" w:rsidR="00781B10" w:rsidRDefault="00781B10"/>
    <w:p w14:paraId="3166591B" w14:textId="77777777" w:rsidR="00781B10" w:rsidRDefault="00781B10"/>
    <w:p w14:paraId="3E753B3F" w14:textId="77777777" w:rsidR="00781B10" w:rsidRDefault="00781B10"/>
    <w:p w14:paraId="326EC2F1" w14:textId="77777777" w:rsidR="0079113B" w:rsidRDefault="0079113B">
      <w:r>
        <w:br w:type="page"/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6440"/>
      </w:tblGrid>
      <w:tr w:rsidR="00EB3FFF" w14:paraId="3568B52D" w14:textId="77777777" w:rsidTr="00552651">
        <w:trPr>
          <w:trHeight w:hRule="exact" w:val="567"/>
          <w:jc w:val="center"/>
        </w:trPr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5E397655" w14:textId="77777777" w:rsidR="00EB3FFF" w:rsidRDefault="00EB3FFF" w:rsidP="00252172">
            <w:pPr>
              <w:jc w:val="center"/>
            </w:pP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5D7D9277" w14:textId="77777777" w:rsidR="00EB3FFF" w:rsidRDefault="008747DF" w:rsidP="00252172">
            <w:pPr>
              <w:spacing w:line="240" w:lineRule="exact"/>
              <w:ind w:left="37" w:right="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spacing w:val="4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w w:val="102"/>
                <w:position w:val="1"/>
                <w:sz w:val="21"/>
                <w:szCs w:val="21"/>
              </w:rPr>
              <w:t>AIAN</w:t>
            </w:r>
          </w:p>
        </w:tc>
      </w:tr>
      <w:tr w:rsidR="00EB3FFF" w14:paraId="3874C9E2" w14:textId="77777777" w:rsidTr="00552651">
        <w:trPr>
          <w:trHeight w:val="2143"/>
          <w:jc w:val="center"/>
        </w:trPr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B3FF0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1</w:t>
            </w:r>
          </w:p>
          <w:p w14:paraId="1DD0A3B2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49E68" w14:textId="77777777" w:rsidR="00EB3FFF" w:rsidRPr="00055250" w:rsidRDefault="008747DF" w:rsidP="0056215B">
            <w:pPr>
              <w:pStyle w:val="ListParagraph"/>
              <w:numPr>
                <w:ilvl w:val="0"/>
                <w:numId w:val="1"/>
              </w:numPr>
              <w:spacing w:after="60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W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-4"/>
                <w:sz w:val="21"/>
                <w:szCs w:val="21"/>
              </w:rPr>
              <w:t>W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)</w:t>
            </w:r>
            <w:r w:rsidRPr="008747DF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kuka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 w:rsidRPr="008747DF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8747DF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8747DF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8747DF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 w:rsidRPr="008747DF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ka</w:t>
            </w:r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i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8747DF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8747DF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du</w:t>
            </w:r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8747DF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8747DF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8747DF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8747DF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="00055250"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</w:t>
            </w:r>
            <w:r w:rsidRPr="00055250">
              <w:rPr>
                <w:rFonts w:ascii="Calibri" w:eastAsia="Calibri" w:hAnsi="Calibri" w:cs="Calibri"/>
                <w:position w:val="1"/>
                <w:sz w:val="21"/>
                <w:szCs w:val="21"/>
              </w:rPr>
              <w:t>3</w:t>
            </w:r>
            <w:r w:rsidRPr="00055250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55250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bu</w:t>
            </w:r>
            <w:r w:rsidRPr="00055250"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l</w:t>
            </w:r>
            <w:r w:rsidRPr="00055250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 w:rsidRPr="00055250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proofErr w:type="spellEnd"/>
            <w:r w:rsidRPr="00055250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.</w:t>
            </w:r>
          </w:p>
          <w:p w14:paraId="5FDDE534" w14:textId="77777777" w:rsidR="00EB3FFF" w:rsidRPr="008747DF" w:rsidRDefault="008747DF" w:rsidP="0056215B">
            <w:pPr>
              <w:pStyle w:val="ListParagraph"/>
              <w:numPr>
                <w:ilvl w:val="0"/>
                <w:numId w:val="1"/>
              </w:numPr>
              <w:spacing w:after="60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W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kuka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le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8747DF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8747DF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j</w:t>
            </w:r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proofErr w:type="spellEnd"/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5EAEEB88" w14:textId="77777777" w:rsidR="008747DF" w:rsidRPr="008747DF" w:rsidRDefault="008747DF" w:rsidP="0056215B">
            <w:pPr>
              <w:pStyle w:val="ListParagraph"/>
              <w:numPr>
                <w:ilvl w:val="0"/>
                <w:numId w:val="1"/>
              </w:numPr>
              <w:spacing w:after="60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-4"/>
                <w:sz w:val="21"/>
                <w:szCs w:val="21"/>
              </w:rPr>
              <w:t>W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ti</w:t>
            </w:r>
            <w:proofErr w:type="spellEnd"/>
            <w:r w:rsidRPr="008747DF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on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8747DF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8747DF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8747DF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8747DF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ah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-4"/>
                <w:sz w:val="21"/>
                <w:szCs w:val="21"/>
              </w:rPr>
              <w:t>H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8747DF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8747DF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j</w:t>
            </w:r>
            <w:r w:rsidRPr="008747DF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778EB2F8" w14:textId="77777777" w:rsidR="00EB3FFF" w:rsidRPr="008747DF" w:rsidRDefault="008747DF" w:rsidP="0056215B">
            <w:pPr>
              <w:pStyle w:val="ListParagraph"/>
              <w:numPr>
                <w:ilvl w:val="0"/>
                <w:numId w:val="1"/>
              </w:numPr>
              <w:spacing w:after="60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For</w:t>
            </w:r>
            <w:r w:rsidRPr="008747DF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8747DF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8747DF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8747DF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pacing w:val="2"/>
                <w:sz w:val="21"/>
                <w:szCs w:val="21"/>
              </w:rPr>
              <w:t>po</w:t>
            </w:r>
            <w:r w:rsidRPr="008747DF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8747DF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8747DF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8747DF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8747DF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 w:rsidRPr="008747DF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WT</w:t>
            </w:r>
            <w:r w:rsidRPr="008747DF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  <w:tr w:rsidR="00EB3FFF" w14:paraId="61AC7F1F" w14:textId="77777777" w:rsidTr="00552651">
        <w:trPr>
          <w:trHeight w:val="2931"/>
          <w:jc w:val="center"/>
        </w:trPr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1AB41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  <w:p w14:paraId="6AC3D9BE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RM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5350C" w14:textId="77777777" w:rsidR="00EB3FFF" w:rsidRPr="00055250" w:rsidRDefault="008747DF" w:rsidP="0056215B">
            <w:pPr>
              <w:pStyle w:val="ListParagraph"/>
              <w:numPr>
                <w:ilvl w:val="0"/>
                <w:numId w:val="2"/>
              </w:numPr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055250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5525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055250">
              <w:rPr>
                <w:rFonts w:ascii="Calibri" w:eastAsia="Calibri" w:hAnsi="Calibri" w:cs="Calibri"/>
                <w:sz w:val="21"/>
                <w:szCs w:val="21"/>
              </w:rPr>
              <w:t xml:space="preserve">I </w:t>
            </w:r>
            <w:proofErr w:type="spellStart"/>
            <w:r w:rsidRPr="00055250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055250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055250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055250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055250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055250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055250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55250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055250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6F510431" w14:textId="77777777" w:rsidR="00EB3FFF" w:rsidRPr="000B73BE" w:rsidRDefault="008747DF" w:rsidP="0056215B">
            <w:pPr>
              <w:pStyle w:val="ListParagraph"/>
              <w:numPr>
                <w:ilvl w:val="0"/>
                <w:numId w:val="3"/>
              </w:numPr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or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121ACF4E" w14:textId="77777777" w:rsidR="00EB3FFF" w:rsidRPr="000B73BE" w:rsidRDefault="008747DF" w:rsidP="0056215B">
            <w:pPr>
              <w:pStyle w:val="ListParagraph"/>
              <w:numPr>
                <w:ilvl w:val="0"/>
                <w:numId w:val="4"/>
              </w:numPr>
              <w:ind w:left="1191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W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  <w:p w14:paraId="298F8E6C" w14:textId="77777777" w:rsidR="00EB3FFF" w:rsidRPr="000B73BE" w:rsidRDefault="008747DF" w:rsidP="0056215B">
            <w:pPr>
              <w:pStyle w:val="ListParagraph"/>
              <w:numPr>
                <w:ilvl w:val="0"/>
                <w:numId w:val="4"/>
              </w:numPr>
              <w:ind w:left="1191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  <w:p w14:paraId="035789B9" w14:textId="77777777" w:rsidR="00EB3FFF" w:rsidRPr="000B73BE" w:rsidRDefault="008747DF" w:rsidP="0056215B">
            <w:pPr>
              <w:pStyle w:val="ListParagraph"/>
              <w:numPr>
                <w:ilvl w:val="0"/>
                <w:numId w:val="4"/>
              </w:numPr>
              <w:spacing w:after="60"/>
              <w:ind w:left="119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po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0B73BE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504B326E" w14:textId="77777777" w:rsidR="00EB3FFF" w:rsidRPr="000B73BE" w:rsidRDefault="008747DF" w:rsidP="0056215B">
            <w:pPr>
              <w:pStyle w:val="ListParagraph"/>
              <w:numPr>
                <w:ilvl w:val="0"/>
                <w:numId w:val="3"/>
              </w:numPr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1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or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6FDA96F3" w14:textId="77777777" w:rsidR="00EB3FFF" w:rsidRPr="000B73BE" w:rsidRDefault="008747DF" w:rsidP="0056215B">
            <w:pPr>
              <w:pStyle w:val="ListParagraph"/>
              <w:numPr>
                <w:ilvl w:val="0"/>
                <w:numId w:val="5"/>
              </w:numPr>
              <w:ind w:left="1191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0B73BE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</w:p>
          <w:p w14:paraId="2FDDE52F" w14:textId="77777777" w:rsidR="00EB3FFF" w:rsidRPr="000B73BE" w:rsidRDefault="008747DF" w:rsidP="0056215B">
            <w:pPr>
              <w:pStyle w:val="ListParagraph"/>
              <w:numPr>
                <w:ilvl w:val="0"/>
                <w:numId w:val="5"/>
              </w:numPr>
              <w:ind w:left="1191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0B73BE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3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0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0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proofErr w:type="spellStart"/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proofErr w:type="spellEnd"/>
            <w:r w:rsidRPr="000B73BE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0B73BE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TC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W</w:t>
            </w:r>
            <w:r w:rsidRPr="000B73BE"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y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6EAE0E1E" w14:textId="77777777" w:rsidR="00EB3FFF" w:rsidRPr="000B73BE" w:rsidRDefault="008747DF" w:rsidP="0056215B">
            <w:pPr>
              <w:pStyle w:val="ListParagraph"/>
              <w:numPr>
                <w:ilvl w:val="0"/>
                <w:numId w:val="5"/>
              </w:numPr>
              <w:spacing w:after="60"/>
              <w:ind w:left="119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RI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proofErr w:type="spellStart"/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0B73BE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0B73BE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hun</w:t>
            </w:r>
            <w:proofErr w:type="spellEnd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26609122" w14:textId="77777777" w:rsidR="00EB3FFF" w:rsidRPr="00055250" w:rsidRDefault="008747DF" w:rsidP="0056215B">
            <w:pPr>
              <w:pStyle w:val="ListParagraph"/>
              <w:numPr>
                <w:ilvl w:val="0"/>
                <w:numId w:val="2"/>
              </w:numPr>
              <w:spacing w:after="60"/>
              <w:ind w:left="341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055250">
              <w:rPr>
                <w:rFonts w:ascii="Calibri" w:eastAsia="Calibri" w:hAnsi="Calibri" w:cs="Calibri"/>
                <w:spacing w:val="2"/>
                <w:sz w:val="21"/>
                <w:szCs w:val="21"/>
              </w:rPr>
              <w:t>For</w:t>
            </w:r>
            <w:r w:rsidRPr="0005525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55250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5525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055250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055250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05525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55250">
              <w:rPr>
                <w:rFonts w:ascii="Calibri" w:eastAsia="Calibri" w:hAnsi="Calibri" w:cs="Calibri"/>
                <w:spacing w:val="2"/>
                <w:sz w:val="21"/>
                <w:szCs w:val="21"/>
              </w:rPr>
              <w:t>po</w:t>
            </w:r>
            <w:r w:rsidRPr="00055250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055250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5525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5525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05525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Ki</w:t>
            </w:r>
            <w:r w:rsidRPr="0005525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5525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05525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rj</w:t>
            </w:r>
            <w:r w:rsidRPr="00055250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05525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05525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H</w:t>
            </w:r>
            <w:r w:rsidRPr="00055250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05525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55250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55250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(</w:t>
            </w:r>
            <w:r w:rsidRPr="00055250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55250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055250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055250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055250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055250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55250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55250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55250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</w:tr>
      <w:tr w:rsidR="00EB3FFF" w14:paraId="0489FA19" w14:textId="77777777" w:rsidTr="00552651">
        <w:trPr>
          <w:trHeight w:val="5103"/>
          <w:jc w:val="center"/>
        </w:trPr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5A3D3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3</w:t>
            </w:r>
          </w:p>
          <w:p w14:paraId="54BAAE24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788C7" w14:textId="77777777" w:rsidR="00EB3FFF" w:rsidRPr="000B73BE" w:rsidRDefault="008747DF" w:rsidP="0056215B">
            <w:pPr>
              <w:pStyle w:val="ListParagraph"/>
              <w:numPr>
                <w:ilvl w:val="0"/>
                <w:numId w:val="6"/>
              </w:numPr>
              <w:spacing w:after="60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0B73BE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Or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0B73BE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5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on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proofErr w:type="spellEnd"/>
          </w:p>
          <w:p w14:paraId="5406EAC5" w14:textId="77777777" w:rsidR="00EB3FFF" w:rsidRPr="000B73BE" w:rsidRDefault="008747DF" w:rsidP="0056215B">
            <w:pPr>
              <w:pStyle w:val="ListParagraph"/>
              <w:numPr>
                <w:ilvl w:val="0"/>
                <w:numId w:val="6"/>
              </w:numPr>
              <w:tabs>
                <w:tab w:val="left" w:pos="420"/>
              </w:tabs>
              <w:spacing w:after="60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oord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proofErr w:type="spellEnd"/>
            <w:r w:rsidR="00C20E19">
              <w:rPr>
                <w:rFonts w:ascii="Calibri" w:eastAsia="Calibri" w:hAnsi="Calibri" w:cs="Calibri"/>
                <w:spacing w:val="2"/>
                <w:sz w:val="21"/>
                <w:szCs w:val="21"/>
                <w:lang w:val="id-ID"/>
              </w:rPr>
              <w:t xml:space="preserve">r 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/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30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Off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ad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7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proofErr w:type="spellEnd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2869756A" w14:textId="77777777" w:rsidR="00EB3FFF" w:rsidRPr="00D27BFB" w:rsidRDefault="008747DF" w:rsidP="0056215B">
            <w:pPr>
              <w:pStyle w:val="ListParagraph"/>
              <w:numPr>
                <w:ilvl w:val="0"/>
                <w:numId w:val="7"/>
              </w:numPr>
              <w:ind w:left="709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proofErr w:type="spellEnd"/>
            <w:r w:rsidRPr="000B73BE"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h</w:t>
            </w:r>
            <w:proofErr w:type="spellEnd"/>
            <w:r w:rsidRPr="000B73BE">
              <w:rPr>
                <w:rFonts w:ascii="Calibri" w:eastAsia="Calibri" w:hAnsi="Calibri" w:cs="Calibri"/>
                <w:spacing w:val="20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&lt;</w:t>
            </w:r>
            <w:r w:rsidRPr="000B73BE"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 xml:space="preserve"> 2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0</w:t>
            </w:r>
            <w:r w:rsidRPr="000B73BE"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an</w:t>
            </w:r>
            <w:r w:rsidRPr="000B73BE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,</w:t>
            </w:r>
            <w:r w:rsidRPr="000B73BE"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E</w:t>
            </w:r>
            <w:r w:rsidR="00D27BFB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 xml:space="preserve"> 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Off</w:t>
            </w:r>
            <w:r w:rsidRPr="00D27BFB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D27BFB"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 w:rsidRPr="00D27BFB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="00C20E19">
              <w:rPr>
                <w:rFonts w:ascii="Calibri" w:eastAsia="Calibri" w:hAnsi="Calibri" w:cs="Calibri"/>
                <w:spacing w:val="2"/>
                <w:sz w:val="21"/>
                <w:szCs w:val="21"/>
                <w:lang w:val="id-ID"/>
              </w:rPr>
              <w:t xml:space="preserve"> </w:t>
            </w:r>
            <w:r w:rsidRPr="00D27BFB">
              <w:rPr>
                <w:rFonts w:ascii="Calibri" w:eastAsia="Calibri" w:hAnsi="Calibri" w:cs="Calibri"/>
                <w:spacing w:val="-6"/>
                <w:sz w:val="21"/>
                <w:szCs w:val="21"/>
              </w:rPr>
              <w:t>/</w:t>
            </w:r>
            <w:proofErr w:type="spellStart"/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D27BFB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D27BFB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D27BFB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D27BFB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D27BFB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D27BFB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D27BFB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D27BFB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D27BFB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D27BFB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D27BFB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s</w:t>
            </w:r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D27BFB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D27BFB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D27BFB">
              <w:rPr>
                <w:rFonts w:ascii="Calibri" w:eastAsia="Calibri" w:hAnsi="Calibri" w:cs="Calibri"/>
                <w:w w:val="102"/>
                <w:sz w:val="21"/>
                <w:szCs w:val="21"/>
              </w:rPr>
              <w:t>u</w:t>
            </w:r>
            <w:proofErr w:type="spellEnd"/>
            <w:r w:rsidRPr="00D27BFB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D27BFB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D27BFB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D27BFB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D27BFB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D27BFB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D27BF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proofErr w:type="spellEnd"/>
            <w:r w:rsidRPr="00D27BFB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D27BFB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D27BFB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D27BFB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D27BFB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D27BFB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D27BFB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D27BFB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D27BFB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D27BFB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D27BFB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f</w:t>
            </w:r>
            <w:r w:rsidRPr="00D27BFB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D27BFB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D27BFB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D27BFB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D27BFB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70CA21EC" w14:textId="77777777" w:rsidR="00EB3FFF" w:rsidRPr="000B73BE" w:rsidRDefault="008747DF" w:rsidP="0056215B">
            <w:pPr>
              <w:pStyle w:val="ListParagraph"/>
              <w:numPr>
                <w:ilvl w:val="0"/>
                <w:numId w:val="8"/>
              </w:numPr>
              <w:ind w:left="107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0B73BE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ti</w:t>
            </w:r>
            <w:proofErr w:type="spellEnd"/>
            <w:r w:rsidRPr="000B73BE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0B73BE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15844057" w14:textId="77777777" w:rsidR="00EB3FFF" w:rsidRPr="000B73BE" w:rsidRDefault="008747DF" w:rsidP="0056215B">
            <w:pPr>
              <w:pStyle w:val="ListParagraph"/>
              <w:numPr>
                <w:ilvl w:val="0"/>
                <w:numId w:val="8"/>
              </w:numPr>
              <w:tabs>
                <w:tab w:val="left" w:pos="1120"/>
              </w:tabs>
              <w:spacing w:after="60"/>
              <w:ind w:left="107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us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0B73BE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3 </w:t>
            </w:r>
            <w:proofErr w:type="spellStart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hu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  <w:p w14:paraId="0DA508C6" w14:textId="77777777" w:rsidR="00EB3FFF" w:rsidRPr="00D27BFB" w:rsidRDefault="008747DF" w:rsidP="0056215B">
            <w:pPr>
              <w:pStyle w:val="ListParagraph"/>
              <w:numPr>
                <w:ilvl w:val="0"/>
                <w:numId w:val="7"/>
              </w:numPr>
              <w:ind w:left="709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proofErr w:type="spellEnd"/>
            <w:r w:rsidRPr="000B73BE"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b</w:t>
            </w:r>
            <w:r w:rsidRPr="000B73BE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h</w:t>
            </w:r>
            <w:proofErr w:type="spellEnd"/>
            <w:r w:rsidRPr="000B73BE">
              <w:rPr>
                <w:rFonts w:ascii="Calibri" w:eastAsia="Calibri" w:hAnsi="Calibri" w:cs="Calibri"/>
                <w:spacing w:val="20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2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0</w:t>
            </w:r>
            <w:r w:rsidRPr="000B73BE">
              <w:rPr>
                <w:rFonts w:ascii="Calibri" w:eastAsia="Calibri" w:hAnsi="Calibri" w:cs="Calibri"/>
                <w:spacing w:val="10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–</w:t>
            </w:r>
            <w:r w:rsidRPr="000B73BE"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4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9</w:t>
            </w:r>
            <w:r w:rsidRPr="000B73BE"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position w:val="1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  <w:r w:rsidR="00D27BFB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 xml:space="preserve"> </w:t>
            </w:r>
            <w:proofErr w:type="spellStart"/>
            <w:r w:rsidRPr="00D27BFB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D27BFB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D27BFB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D27BFB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li</w:t>
            </w:r>
            <w:r w:rsidRPr="00D27BFB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 w:rsidRPr="00D27BFB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D27BFB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ka</w:t>
            </w:r>
            <w:r w:rsidRPr="00D27BFB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D27BFB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proofErr w:type="spellEnd"/>
            <w:r w:rsidRPr="00D27BFB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0F4E4C21" w14:textId="77777777" w:rsidR="00EB3FFF" w:rsidRPr="000B73BE" w:rsidRDefault="008747DF" w:rsidP="0056215B">
            <w:pPr>
              <w:pStyle w:val="ListParagraph"/>
              <w:numPr>
                <w:ilvl w:val="0"/>
                <w:numId w:val="9"/>
              </w:numPr>
              <w:ind w:left="107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  <w:p w14:paraId="49CB4A4E" w14:textId="77777777" w:rsidR="00EB3FFF" w:rsidRPr="000B73BE" w:rsidRDefault="008747DF" w:rsidP="0056215B">
            <w:pPr>
              <w:pStyle w:val="ListParagraph"/>
              <w:numPr>
                <w:ilvl w:val="0"/>
                <w:numId w:val="9"/>
              </w:numPr>
              <w:ind w:left="107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0B73BE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Mi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0B73BE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  <w:p w14:paraId="16EE74A5" w14:textId="77777777" w:rsidR="00EB3FFF" w:rsidRPr="000B73BE" w:rsidRDefault="008747DF" w:rsidP="0056215B">
            <w:pPr>
              <w:pStyle w:val="ListParagraph"/>
              <w:numPr>
                <w:ilvl w:val="0"/>
                <w:numId w:val="9"/>
              </w:numPr>
              <w:spacing w:after="60"/>
              <w:ind w:left="107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hu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54FD9D68" w14:textId="77777777" w:rsidR="00EB3FFF" w:rsidRPr="000B73BE" w:rsidRDefault="008747DF" w:rsidP="0056215B">
            <w:pPr>
              <w:pStyle w:val="ListParagraph"/>
              <w:numPr>
                <w:ilvl w:val="0"/>
                <w:numId w:val="7"/>
              </w:numPr>
              <w:ind w:left="709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0B73BE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5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0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li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ka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proofErr w:type="spellEnd"/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208C72DA" w14:textId="77777777" w:rsidR="00EB3FFF" w:rsidRPr="000B73BE" w:rsidRDefault="008747DF" w:rsidP="0056215B">
            <w:pPr>
              <w:pStyle w:val="ListParagraph"/>
              <w:numPr>
                <w:ilvl w:val="0"/>
                <w:numId w:val="10"/>
              </w:numPr>
              <w:ind w:left="1078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  <w:p w14:paraId="471EE764" w14:textId="77777777" w:rsidR="00EB3FFF" w:rsidRPr="000B73BE" w:rsidRDefault="008747DF" w:rsidP="0056215B">
            <w:pPr>
              <w:pStyle w:val="ListParagraph"/>
              <w:numPr>
                <w:ilvl w:val="0"/>
                <w:numId w:val="10"/>
              </w:numPr>
              <w:ind w:left="1078" w:right="113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0B73BE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0B73BE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Mi</w:t>
            </w:r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0B73BE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0B73BE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0B73BE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  <w:p w14:paraId="079FCB23" w14:textId="77777777" w:rsidR="00EB3FFF" w:rsidRPr="000B73BE" w:rsidRDefault="008747DF" w:rsidP="0056215B">
            <w:pPr>
              <w:pStyle w:val="ListParagraph"/>
              <w:numPr>
                <w:ilvl w:val="0"/>
                <w:numId w:val="10"/>
              </w:numPr>
              <w:spacing w:after="60"/>
              <w:ind w:left="107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5</w:t>
            </w:r>
            <w:r w:rsidRPr="000B73BE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0B73BE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0B73BE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hu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0B73BE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0B73BE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0B73BE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 w:rsidRPr="000B73BE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H</w:t>
            </w:r>
            <w:r w:rsidRPr="000B73BE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 w:rsidRPr="000B73BE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1840AF18" w14:textId="77777777" w:rsidR="00EB3FFF" w:rsidRPr="00FA62E2" w:rsidRDefault="008747DF" w:rsidP="00C20E19">
            <w:pPr>
              <w:spacing w:after="60"/>
              <w:ind w:left="680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(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="00D27BFB"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oord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or</w:t>
            </w:r>
            <w:proofErr w:type="spellEnd"/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="00D27BFB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ga</w:t>
            </w:r>
            <w:proofErr w:type="spellEnd"/>
            <w:r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)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  <w:tr w:rsidR="00C20E19" w14:paraId="487EA9FD" w14:textId="77777777" w:rsidTr="00552651">
        <w:trPr>
          <w:trHeight w:val="794"/>
          <w:jc w:val="center"/>
        </w:trPr>
        <w:tc>
          <w:tcPr>
            <w:tcW w:w="2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C4469" w14:textId="77777777" w:rsidR="00C20E19" w:rsidRDefault="00C20E19" w:rsidP="00191962">
            <w:pPr>
              <w:spacing w:line="240" w:lineRule="exact"/>
              <w:ind w:left="113" w:right="113"/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4</w:t>
            </w:r>
          </w:p>
          <w:p w14:paraId="54E933E1" w14:textId="77777777" w:rsidR="00C20E19" w:rsidRDefault="00C20E19" w:rsidP="00191962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SS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NT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8205F" w14:textId="77777777" w:rsidR="00C20E19" w:rsidRPr="00FA62E2" w:rsidRDefault="00C20E19" w:rsidP="00223D06">
            <w:pPr>
              <w:spacing w:after="60"/>
              <w:ind w:left="57" w:right="113"/>
              <w:jc w:val="both"/>
              <w:rPr>
                <w:rFonts w:ascii="Calibri" w:eastAsia="Calibri" w:hAnsi="Calibri" w:cs="Calibri"/>
                <w:position w:val="1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AC</w:t>
            </w:r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1"/>
                <w:szCs w:val="21"/>
              </w:rPr>
              <w:t>z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>Assessment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1"/>
                <w:szCs w:val="21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)</w:t>
            </w:r>
            <w:r>
              <w:rPr>
                <w:rFonts w:ascii="Calibri" w:eastAsia="Calibri" w:hAnsi="Calibri" w:cs="Calibri"/>
                <w:spacing w:val="17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</w:tbl>
    <w:p w14:paraId="3E4C21B5" w14:textId="77777777" w:rsidR="00EB3FFF" w:rsidRDefault="00EB3FFF">
      <w:pPr>
        <w:sectPr w:rsidR="00EB3FFF" w:rsidSect="00D0018F">
          <w:headerReference w:type="default" r:id="rId8"/>
          <w:footerReference w:type="default" r:id="rId9"/>
          <w:pgSz w:w="11900" w:h="16840" w:code="9"/>
          <w:pgMar w:top="1418" w:right="1247" w:bottom="1134" w:left="1247" w:header="1021" w:footer="680" w:gutter="0"/>
          <w:cols w:space="720"/>
          <w:titlePg/>
          <w:docGrid w:linePitch="272"/>
        </w:sectPr>
      </w:pPr>
    </w:p>
    <w:tbl>
      <w:tblPr>
        <w:tblW w:w="9071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1"/>
        <w:gridCol w:w="6440"/>
      </w:tblGrid>
      <w:tr w:rsidR="00C20E19" w14:paraId="6DBA944A" w14:textId="77777777" w:rsidTr="005D6A73">
        <w:trPr>
          <w:trHeight w:hRule="exact" w:val="567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9B5EB95" w14:textId="77777777" w:rsidR="00C20E19" w:rsidRDefault="00C20E19" w:rsidP="00191962"/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31B69E7" w14:textId="77777777" w:rsidR="00C20E19" w:rsidRDefault="00C20E19" w:rsidP="00191962">
            <w:pPr>
              <w:spacing w:line="240" w:lineRule="exact"/>
              <w:ind w:left="37" w:right="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spacing w:val="4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w w:val="102"/>
                <w:position w:val="1"/>
                <w:sz w:val="21"/>
                <w:szCs w:val="21"/>
              </w:rPr>
              <w:t>AIAN</w:t>
            </w:r>
          </w:p>
        </w:tc>
      </w:tr>
      <w:tr w:rsidR="00EB3FFF" w14:paraId="096DCC1D" w14:textId="77777777" w:rsidTr="005D6A73">
        <w:trPr>
          <w:trHeight w:val="4309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7BEC4" w14:textId="77777777" w:rsidR="00EB3FFF" w:rsidRDefault="008747DF" w:rsidP="00164E3B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5</w:t>
            </w:r>
          </w:p>
          <w:p w14:paraId="54BE1DA0" w14:textId="77777777" w:rsidR="00EB3FFF" w:rsidRDefault="008747DF" w:rsidP="00164E3B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EN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="0032691C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AN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O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3545A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proofErr w:type="spellEnd"/>
            <w:r w:rsidRPr="00FA62E2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FA62E2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7"/>
                <w:sz w:val="21"/>
                <w:szCs w:val="21"/>
              </w:rPr>
              <w:t>(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FA62E2"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c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on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7547B046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Or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FA62E2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du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5A425461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3DABFD42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  <w:p w14:paraId="0A1F95A9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FA62E2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J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  <w:p w14:paraId="78BD2F36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pacing w:val="6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ck</w:t>
            </w:r>
            <w:r w:rsidRPr="00FA62E2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0CC91B03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f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ty</w:t>
            </w:r>
            <w:r w:rsidRPr="00FA62E2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1A1E0740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li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6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FA62E2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proofErr w:type="spellEnd"/>
          </w:p>
          <w:p w14:paraId="0D08EED5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tabs>
                <w:tab w:val="left" w:pos="420"/>
              </w:tabs>
              <w:spacing w:line="264" w:lineRule="auto"/>
              <w:ind w:left="341" w:right="57" w:hanging="284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f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ty</w:t>
            </w:r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s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f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ty</w:t>
            </w:r>
            <w:r w:rsidRPr="00FA62E2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do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y </w:t>
            </w:r>
            <w:r w:rsidRPr="00FA62E2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g,</w:t>
            </w:r>
            <w:r w:rsidRPr="00FA62E2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proofErr w:type="spellEnd"/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2ABF06EB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tabs>
                <w:tab w:val="left" w:pos="420"/>
              </w:tabs>
              <w:spacing w:line="264" w:lineRule="auto"/>
              <w:ind w:left="341" w:right="57" w:hanging="284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li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10"/>
                <w:sz w:val="21"/>
                <w:szCs w:val="21"/>
              </w:rPr>
              <w:t>j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(</w:t>
            </w:r>
            <w:proofErr w:type="spellStart"/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proofErr w:type="spellEnd"/>
            <w:r w:rsid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, </w:t>
            </w: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ah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y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A62E2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vi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, 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A62E2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proofErr w:type="spellEnd"/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7D793F48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ksaa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  <w:p w14:paraId="2F7DAC29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Ka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FA62E2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b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(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A)</w:t>
            </w:r>
          </w:p>
          <w:p w14:paraId="0342763E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-r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FA62E2">
              <w:rPr>
                <w:rFonts w:ascii="Calibri" w:eastAsia="Calibri" w:hAnsi="Calibri" w:cs="Calibri"/>
                <w:spacing w:val="28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27BED7BB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ous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ee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  <w:p w14:paraId="5F66E50B" w14:textId="77777777" w:rsidR="00EB3FFF" w:rsidRPr="00FA62E2" w:rsidRDefault="008747DF" w:rsidP="0056215B">
            <w:pPr>
              <w:pStyle w:val="ListParagraph"/>
              <w:numPr>
                <w:ilvl w:val="0"/>
                <w:numId w:val="11"/>
              </w:numPr>
              <w:spacing w:after="60" w:line="264" w:lineRule="auto"/>
              <w:ind w:left="341" w:right="57" w:hanging="284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dun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FA62E2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(</w:t>
            </w:r>
            <w:r w:rsidRPr="00FA62E2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</w:tr>
      <w:tr w:rsidR="00EB3FFF" w14:paraId="4C7E1A9F" w14:textId="77777777" w:rsidTr="005D6A73">
        <w:trPr>
          <w:trHeight w:val="1848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C2457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6</w:t>
            </w:r>
          </w:p>
          <w:p w14:paraId="224AF31A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AN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CE997" w14:textId="77777777" w:rsidR="00EB3FFF" w:rsidRPr="00FA62E2" w:rsidRDefault="008747DF" w:rsidP="0056215B">
            <w:pPr>
              <w:pStyle w:val="ListParagraph"/>
              <w:numPr>
                <w:ilvl w:val="0"/>
                <w:numId w:val="12"/>
              </w:numPr>
              <w:spacing w:line="264" w:lineRule="auto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FA62E2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el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ksan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="00FA62E2"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FA62E2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eli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777A01B8" w14:textId="77777777" w:rsidR="00EB3FFF" w:rsidRPr="00FA62E2" w:rsidRDefault="008747DF" w:rsidP="0056215B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ou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te</w:t>
            </w:r>
            <w:r w:rsidRPr="00FA62E2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ss</w:t>
            </w:r>
            <w:r w:rsidRPr="00FA62E2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  <w:p w14:paraId="1EA0F512" w14:textId="77777777" w:rsidR="00EB3FFF" w:rsidRPr="00FA62E2" w:rsidRDefault="008747DF" w:rsidP="0056215B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Je</w:t>
            </w:r>
            <w:r w:rsidRPr="00FA62E2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FA62E2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sp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or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  <w:p w14:paraId="1FE66585" w14:textId="77777777" w:rsidR="00EB3FFF" w:rsidRPr="00FA62E2" w:rsidRDefault="008747DF" w:rsidP="0056215B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nd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</w:p>
          <w:p w14:paraId="64D158B6" w14:textId="77777777" w:rsidR="00EB3FFF" w:rsidRPr="00FA62E2" w:rsidRDefault="008747DF" w:rsidP="0056215B">
            <w:pPr>
              <w:pStyle w:val="ListParagraph"/>
              <w:numPr>
                <w:ilvl w:val="0"/>
                <w:numId w:val="13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FA62E2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sp</w:t>
            </w:r>
            <w:r w:rsidRPr="00FA62E2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  <w:p w14:paraId="4E451D33" w14:textId="77777777" w:rsidR="00EB3FFF" w:rsidRPr="00FA62E2" w:rsidRDefault="008747DF" w:rsidP="0056215B">
            <w:pPr>
              <w:pStyle w:val="ListParagraph"/>
              <w:numPr>
                <w:ilvl w:val="0"/>
                <w:numId w:val="13"/>
              </w:numPr>
              <w:spacing w:after="60"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FA62E2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ksaa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FA62E2"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FA62E2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FA62E2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 w:rsidRPr="00FA62E2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FA62E2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proofErr w:type="spellStart"/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FA62E2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FA62E2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FA62E2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FA62E2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FA62E2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FA62E2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</w:p>
        </w:tc>
      </w:tr>
      <w:tr w:rsidR="00EB3FFF" w14:paraId="3DEFE55D" w14:textId="77777777" w:rsidTr="005D6A73">
        <w:trPr>
          <w:trHeight w:val="3969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03196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7</w:t>
            </w:r>
          </w:p>
          <w:p w14:paraId="7A0B0993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NC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AN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B548D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tabs>
                <w:tab w:val="left" w:pos="420"/>
              </w:tabs>
              <w:spacing w:line="264" w:lineRule="auto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os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du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4D429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 w:rsidRPr="004D4293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Re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pon</w:t>
            </w:r>
            <w:r w:rsidRPr="004D4293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(</w:t>
            </w:r>
            <w:proofErr w:type="spellStart"/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4D429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B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, </w:t>
            </w:r>
            <w:proofErr w:type="spellStart"/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4D429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4D429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Bu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proofErr w:type="spellEnd"/>
            <w:r w:rsidRPr="004D4293">
              <w:rPr>
                <w:rFonts w:ascii="Calibri" w:eastAsia="Calibri" w:hAnsi="Calibri" w:cs="Calibri"/>
                <w:sz w:val="21"/>
                <w:szCs w:val="21"/>
              </w:rPr>
              <w:t xml:space="preserve">, </w:t>
            </w:r>
            <w:proofErr w:type="spellStart"/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j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4D429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on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, 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4D4293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ll</w:t>
            </w:r>
            <w:proofErr w:type="spellEnd"/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5A675A58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spacing w:line="264" w:lineRule="auto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spacing w:val="6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Em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cy</w:t>
            </w:r>
            <w:r w:rsidRPr="004D429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sp</w:t>
            </w:r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4A01D9DB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tabs>
                <w:tab w:val="left" w:pos="420"/>
              </w:tabs>
              <w:spacing w:line="264" w:lineRule="auto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spacing w:val="6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proofErr w:type="spellStart"/>
            <w:r w:rsidRPr="004D429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4D429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4D429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4D429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 </w:t>
            </w:r>
            <w:proofErr w:type="spellStart"/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proofErr w:type="spellEnd"/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440F7203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spacing w:line="264" w:lineRule="auto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4D429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ak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</w:p>
          <w:p w14:paraId="1F95B38F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spacing w:line="264" w:lineRule="auto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 w:rsidRPr="004D429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  <w:p w14:paraId="4D163FF4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spacing w:line="264" w:lineRule="auto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J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proofErr w:type="spellEnd"/>
            <w:r w:rsidRPr="004D429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Pel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(</w:t>
            </w:r>
            <w:r w:rsidRPr="004D4293">
              <w:rPr>
                <w:rFonts w:ascii="Calibri" w:eastAsia="Calibri" w:hAnsi="Calibri" w:cs="Calibri"/>
                <w:spacing w:val="1"/>
                <w:sz w:val="21"/>
                <w:szCs w:val="21"/>
              </w:rPr>
              <w:t>Em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cy</w:t>
            </w:r>
            <w:r w:rsidRPr="004D429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il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  <w:p w14:paraId="69A046A9" w14:textId="77777777" w:rsidR="00EB3FFF" w:rsidRPr="004D4293" w:rsidRDefault="008747DF" w:rsidP="0056215B">
            <w:pPr>
              <w:pStyle w:val="ListParagraph"/>
              <w:numPr>
                <w:ilvl w:val="0"/>
                <w:numId w:val="14"/>
              </w:numPr>
              <w:spacing w:line="264" w:lineRule="auto"/>
              <w:ind w:left="341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 w:rsidRPr="004D4293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cy</w:t>
            </w:r>
          </w:p>
          <w:p w14:paraId="44C3A520" w14:textId="77777777" w:rsidR="00EB3FFF" w:rsidRPr="004D4293" w:rsidRDefault="008747DF" w:rsidP="0056215B">
            <w:pPr>
              <w:pStyle w:val="ListParagraph"/>
              <w:numPr>
                <w:ilvl w:val="0"/>
                <w:numId w:val="15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4D429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Ke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bak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  <w:p w14:paraId="20A28D66" w14:textId="77777777" w:rsidR="00EB3FFF" w:rsidRPr="004D4293" w:rsidRDefault="008747DF" w:rsidP="0056215B">
            <w:pPr>
              <w:pStyle w:val="ListParagraph"/>
              <w:numPr>
                <w:ilvl w:val="0"/>
                <w:numId w:val="15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gg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4D4293">
              <w:rPr>
                <w:rFonts w:ascii="Calibri" w:eastAsia="Calibri" w:hAnsi="Calibri" w:cs="Calibri"/>
                <w:spacing w:val="31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  <w:p w14:paraId="1717548E" w14:textId="77777777" w:rsidR="00EB3FFF" w:rsidRPr="004D4293" w:rsidRDefault="008747DF" w:rsidP="0056215B">
            <w:pPr>
              <w:pStyle w:val="ListParagraph"/>
              <w:numPr>
                <w:ilvl w:val="0"/>
                <w:numId w:val="15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bu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ce</w:t>
            </w:r>
          </w:p>
          <w:p w14:paraId="75137E89" w14:textId="77777777" w:rsidR="00EB3FFF" w:rsidRPr="004D4293" w:rsidRDefault="008747DF" w:rsidP="0056215B">
            <w:pPr>
              <w:pStyle w:val="ListParagraph"/>
              <w:numPr>
                <w:ilvl w:val="0"/>
                <w:numId w:val="15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v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ku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  <w:p w14:paraId="07EA3B65" w14:textId="77777777" w:rsidR="00EB3FFF" w:rsidRPr="004D4293" w:rsidRDefault="008747DF" w:rsidP="0056215B">
            <w:pPr>
              <w:pStyle w:val="ListParagraph"/>
              <w:numPr>
                <w:ilvl w:val="0"/>
                <w:numId w:val="15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4D429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  <w:p w14:paraId="3FF53B47" w14:textId="77777777" w:rsidR="00EB3FFF" w:rsidRPr="004D4293" w:rsidRDefault="004D4293" w:rsidP="0056215B">
            <w:pPr>
              <w:pStyle w:val="ListParagraph"/>
              <w:numPr>
                <w:ilvl w:val="0"/>
                <w:numId w:val="15"/>
              </w:numPr>
              <w:spacing w:after="60"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  <w:lang w:val="id-ID"/>
              </w:rPr>
              <w:t>D</w:t>
            </w:r>
            <w:proofErr w:type="spellStart"/>
            <w:r w:rsidR="008747DF"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="008747DF"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  <w:proofErr w:type="spellEnd"/>
          </w:p>
        </w:tc>
      </w:tr>
      <w:tr w:rsidR="001B0A08" w14:paraId="6F9DA50E" w14:textId="77777777" w:rsidTr="005D6A73">
        <w:trPr>
          <w:trHeight w:val="550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F0112" w14:textId="77777777" w:rsidR="001B0A08" w:rsidRDefault="001B0A08" w:rsidP="00191962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8</w:t>
            </w:r>
          </w:p>
          <w:p w14:paraId="0718D2AE" w14:textId="77777777" w:rsidR="001B0A08" w:rsidRDefault="001B0A08" w:rsidP="00191962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IG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70718" w14:textId="77777777" w:rsidR="001B0A08" w:rsidRPr="004D4293" w:rsidRDefault="001B0A08" w:rsidP="0056215B">
            <w:pPr>
              <w:pStyle w:val="ListParagraph"/>
              <w:numPr>
                <w:ilvl w:val="0"/>
                <w:numId w:val="16"/>
              </w:numPr>
              <w:spacing w:line="264" w:lineRule="auto"/>
              <w:ind w:left="341" w:right="57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D429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4D429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os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du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4D429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v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  <w:p w14:paraId="4BB8122A" w14:textId="77777777" w:rsidR="001B0A08" w:rsidRPr="004D4293" w:rsidRDefault="001B0A08" w:rsidP="0056215B">
            <w:pPr>
              <w:pStyle w:val="ListParagraph"/>
              <w:numPr>
                <w:ilvl w:val="0"/>
                <w:numId w:val="16"/>
              </w:numPr>
              <w:spacing w:after="60" w:line="264" w:lineRule="auto"/>
              <w:ind w:left="341" w:right="57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4D4293">
              <w:rPr>
                <w:rFonts w:ascii="Calibri" w:eastAsia="Calibri" w:hAnsi="Calibri" w:cs="Calibri"/>
                <w:spacing w:val="6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4D429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4D4293"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v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4D429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4D429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4D429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4D429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4D429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</w:tr>
      <w:tr w:rsidR="001B0A08" w14:paraId="5C7A3330" w14:textId="77777777" w:rsidTr="005D6A73">
        <w:trPr>
          <w:trHeight w:val="1327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1F516" w14:textId="77777777" w:rsidR="001B0A08" w:rsidRDefault="001B0A08" w:rsidP="00191962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9</w:t>
            </w:r>
          </w:p>
          <w:p w14:paraId="4AB40F27" w14:textId="77777777" w:rsidR="001B0A08" w:rsidRDefault="001B0A08" w:rsidP="00191962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633EA" w14:textId="77777777" w:rsidR="001B0A08" w:rsidRPr="00B434E9" w:rsidRDefault="001B0A08" w:rsidP="0056215B">
            <w:pPr>
              <w:pStyle w:val="ListParagraph"/>
              <w:numPr>
                <w:ilvl w:val="0"/>
                <w:numId w:val="17"/>
              </w:numPr>
              <w:spacing w:line="264" w:lineRule="auto"/>
              <w:ind w:left="341" w:right="113" w:hanging="284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B434E9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l</w:t>
            </w:r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B434E9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B434E9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B434E9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4"/>
                <w:sz w:val="21"/>
                <w:szCs w:val="21"/>
              </w:rPr>
              <w:t>H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su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B434E9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B434E9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B434E9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B434E9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ak</w:t>
            </w:r>
            <w:r w:rsidRPr="00B434E9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B434E9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proofErr w:type="spellEnd"/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ad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ak</w:t>
            </w:r>
            <w:r w:rsidRPr="00B434E9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na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B434E9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on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B434E9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B434E9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B434E9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proofErr w:type="spellEnd"/>
            <w:r w:rsidRPr="00B434E9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B434E9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B434E9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pu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B434E9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proofErr w:type="spellEnd"/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  <w:p w14:paraId="00F295AB" w14:textId="77777777" w:rsidR="001B0A08" w:rsidRPr="00B434E9" w:rsidRDefault="001B0A08" w:rsidP="0056215B">
            <w:pPr>
              <w:pStyle w:val="ListParagraph"/>
              <w:numPr>
                <w:ilvl w:val="0"/>
                <w:numId w:val="18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B434E9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ele</w:t>
            </w:r>
            <w:r w:rsidRPr="00B434E9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  <w:p w14:paraId="756465C2" w14:textId="77777777" w:rsidR="001B0A08" w:rsidRPr="00B434E9" w:rsidRDefault="001B0A08" w:rsidP="0056215B">
            <w:pPr>
              <w:pStyle w:val="ListParagraph"/>
              <w:numPr>
                <w:ilvl w:val="0"/>
                <w:numId w:val="18"/>
              </w:numPr>
              <w:spacing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 w:rsidRPr="00B434E9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B434E9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or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  <w:p w14:paraId="27A0BCDD" w14:textId="77777777" w:rsidR="001B0A08" w:rsidRPr="00B434E9" w:rsidRDefault="001B0A08" w:rsidP="0056215B">
            <w:pPr>
              <w:pStyle w:val="ListParagraph"/>
              <w:numPr>
                <w:ilvl w:val="0"/>
                <w:numId w:val="18"/>
              </w:numPr>
              <w:spacing w:after="60" w:line="264" w:lineRule="auto"/>
              <w:ind w:left="738" w:right="113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B434E9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v</w:t>
            </w:r>
            <w:r w:rsidRPr="00B434E9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B434E9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B434E9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</w:tr>
    </w:tbl>
    <w:p w14:paraId="570AAE86" w14:textId="77777777" w:rsidR="00EB3FFF" w:rsidRDefault="00EB3FFF">
      <w:pPr>
        <w:sectPr w:rsidR="00EB3FFF" w:rsidSect="00D0018F">
          <w:pgSz w:w="11900" w:h="16840" w:code="9"/>
          <w:pgMar w:top="1418" w:right="1247" w:bottom="1134" w:left="1247" w:header="1021" w:footer="680" w:gutter="0"/>
          <w:cols w:space="720"/>
          <w:docGrid w:linePitch="272"/>
        </w:sectPr>
      </w:pPr>
    </w:p>
    <w:tbl>
      <w:tblPr>
        <w:tblW w:w="9071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1"/>
        <w:gridCol w:w="6440"/>
      </w:tblGrid>
      <w:tr w:rsidR="00C20E19" w14:paraId="0B90AB6F" w14:textId="77777777" w:rsidTr="004358C1">
        <w:trPr>
          <w:trHeight w:hRule="exact" w:val="567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4FD62EB5" w14:textId="77777777" w:rsidR="00C20E19" w:rsidRDefault="00C20E19" w:rsidP="00191962"/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66CAC266" w14:textId="77777777" w:rsidR="00C20E19" w:rsidRDefault="00C20E19" w:rsidP="00191962">
            <w:pPr>
              <w:spacing w:line="240" w:lineRule="exact"/>
              <w:ind w:left="37" w:right="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spacing w:val="4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w w:val="102"/>
                <w:position w:val="1"/>
                <w:sz w:val="21"/>
                <w:szCs w:val="21"/>
              </w:rPr>
              <w:t>AIAN</w:t>
            </w:r>
          </w:p>
        </w:tc>
      </w:tr>
      <w:tr w:rsidR="00EB3FFF" w14:paraId="7564AD17" w14:textId="77777777" w:rsidTr="004358C1">
        <w:trPr>
          <w:trHeight w:val="1247"/>
          <w:jc w:val="center"/>
        </w:trPr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75C6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GI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0</w:t>
            </w:r>
          </w:p>
          <w:p w14:paraId="476C0C77" w14:textId="77777777" w:rsidR="00EB3FFF" w:rsidRDefault="008747DF" w:rsidP="0032691C">
            <w:pPr>
              <w:spacing w:line="240" w:lineRule="exact"/>
              <w:ind w:left="113" w:right="11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</w:tc>
        <w:tc>
          <w:tcPr>
            <w:tcW w:w="6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6FB6A" w14:textId="77777777" w:rsidR="00EB3FFF" w:rsidRPr="00B434E9" w:rsidRDefault="008747DF" w:rsidP="0056215B">
            <w:pPr>
              <w:pStyle w:val="ListParagraph"/>
              <w:numPr>
                <w:ilvl w:val="0"/>
                <w:numId w:val="19"/>
              </w:numPr>
              <w:ind w:left="341" w:right="57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B434E9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os</w:t>
            </w:r>
            <w:r w:rsidRPr="00B434E9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du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B434E9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sp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B434E9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B434E9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ud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  <w:p w14:paraId="4D87BE3D" w14:textId="77777777" w:rsidR="00EB3FFF" w:rsidRPr="00B434E9" w:rsidRDefault="008747DF" w:rsidP="0056215B">
            <w:pPr>
              <w:pStyle w:val="ListParagraph"/>
              <w:numPr>
                <w:ilvl w:val="0"/>
                <w:numId w:val="19"/>
              </w:numPr>
              <w:ind w:left="341" w:right="57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J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B434E9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proofErr w:type="spellEnd"/>
            <w:r w:rsidRPr="00B434E9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B434E9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B434E9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  <w:p w14:paraId="6B9A14DB" w14:textId="77777777" w:rsidR="00EB3FFF" w:rsidRPr="00B434E9" w:rsidRDefault="008747DF" w:rsidP="0056215B">
            <w:pPr>
              <w:pStyle w:val="ListParagraph"/>
              <w:numPr>
                <w:ilvl w:val="0"/>
                <w:numId w:val="19"/>
              </w:numPr>
              <w:ind w:left="341" w:right="57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B434E9">
              <w:rPr>
                <w:rFonts w:ascii="Calibri" w:eastAsia="Calibri" w:hAnsi="Calibri" w:cs="Calibri"/>
                <w:spacing w:val="6"/>
                <w:sz w:val="21"/>
                <w:szCs w:val="21"/>
              </w:rPr>
              <w:t>T</w:t>
            </w:r>
            <w:r w:rsidRPr="00B434E9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B434E9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B434E9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B434E9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B434E9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B434E9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  <w:p w14:paraId="111F0894" w14:textId="77777777" w:rsidR="00EB3FFF" w:rsidRPr="00B434E9" w:rsidRDefault="008747DF" w:rsidP="0056215B">
            <w:pPr>
              <w:pStyle w:val="ListParagraph"/>
              <w:numPr>
                <w:ilvl w:val="0"/>
                <w:numId w:val="19"/>
              </w:numPr>
              <w:ind w:left="341" w:right="57" w:hanging="284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For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B434E9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1"/>
                <w:sz w:val="21"/>
                <w:szCs w:val="21"/>
              </w:rPr>
              <w:t>L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B434E9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B434E9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4"/>
                <w:sz w:val="21"/>
                <w:szCs w:val="21"/>
              </w:rPr>
              <w:t>H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B434E9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nsp</w:t>
            </w:r>
            <w:r w:rsidRPr="00B434E9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B434E9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B434E9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B434E9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B434E9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B434E9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 w:rsidRPr="00B434E9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ud</w:t>
            </w:r>
            <w:r w:rsidRPr="00B434E9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B434E9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  <w:p w14:paraId="6E98C258" w14:textId="77777777" w:rsidR="00EB3FFF" w:rsidRDefault="008747DF" w:rsidP="00B423BF">
            <w:pPr>
              <w:spacing w:after="60" w:line="264" w:lineRule="auto"/>
              <w:ind w:left="340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ud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ak</w:t>
            </w:r>
            <w:r>
              <w:rPr>
                <w:rFonts w:ascii="Calibri" w:eastAsia="Calibri" w:hAnsi="Calibri" w:cs="Calibri"/>
                <w:spacing w:val="-7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na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8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9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hu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8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un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1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i</w:t>
            </w:r>
            <w:proofErr w:type="spellEnd"/>
            <w:r w:rsidR="00B434E9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≥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</w:tbl>
    <w:p w14:paraId="325146C3" w14:textId="77777777" w:rsidR="00EB3FFF" w:rsidRDefault="00EB3FFF">
      <w:pPr>
        <w:sectPr w:rsidR="00EB3FFF" w:rsidSect="00D0018F">
          <w:pgSz w:w="11900" w:h="16840" w:code="9"/>
          <w:pgMar w:top="1418" w:right="1247" w:bottom="1134" w:left="1247" w:header="1021" w:footer="680" w:gutter="0"/>
          <w:cols w:space="720"/>
          <w:docGrid w:linePitch="272"/>
        </w:sectPr>
      </w:pPr>
    </w:p>
    <w:p w14:paraId="731486F8" w14:textId="77777777" w:rsidR="00CB756B" w:rsidRDefault="00CB756B" w:rsidP="002B28B9">
      <w:pPr>
        <w:pStyle w:val="Heading1"/>
        <w:spacing w:before="0" w:after="360"/>
        <w:ind w:left="397" w:hanging="397"/>
        <w:rPr>
          <w:rFonts w:eastAsia="Calibri"/>
          <w:spacing w:val="2"/>
          <w:sz w:val="22"/>
          <w:szCs w:val="22"/>
        </w:rPr>
      </w:pPr>
      <w:r>
        <w:rPr>
          <w:rFonts w:eastAsia="Calibri"/>
          <w:spacing w:val="2"/>
          <w:sz w:val="22"/>
          <w:szCs w:val="22"/>
        </w:rPr>
        <w:br w:type="page"/>
      </w:r>
    </w:p>
    <w:p w14:paraId="758ADA04" w14:textId="77777777" w:rsidR="00EB3FFF" w:rsidRPr="00164E3B" w:rsidRDefault="008747DF" w:rsidP="00552651">
      <w:pPr>
        <w:pStyle w:val="Heading1"/>
        <w:numPr>
          <w:ilvl w:val="0"/>
          <w:numId w:val="82"/>
        </w:numPr>
        <w:tabs>
          <w:tab w:val="clear" w:pos="2705"/>
        </w:tabs>
        <w:spacing w:before="120" w:after="120" w:line="276" w:lineRule="auto"/>
        <w:ind w:left="567" w:hanging="567"/>
        <w:rPr>
          <w:rFonts w:ascii="Calibri" w:hAnsi="Calibri" w:cs="Calibri"/>
          <w:sz w:val="21"/>
          <w:szCs w:val="21"/>
        </w:rPr>
      </w:pPr>
      <w:bookmarkStart w:id="0" w:name="_Toc528946870"/>
      <w:r w:rsidRPr="00164E3B">
        <w:rPr>
          <w:rFonts w:ascii="Calibri" w:hAnsi="Calibri" w:cs="Calibri"/>
          <w:sz w:val="21"/>
          <w:szCs w:val="21"/>
        </w:rPr>
        <w:lastRenderedPageBreak/>
        <w:t>KOMITMEN MANAJEMEN</w:t>
      </w:r>
      <w:bookmarkEnd w:id="0"/>
    </w:p>
    <w:p w14:paraId="6ADACA74" w14:textId="77777777" w:rsidR="00EB3FFF" w:rsidRDefault="008747DF" w:rsidP="00552651">
      <w:pPr>
        <w:spacing w:after="60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21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4"/>
          <w:w w:val="10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5"/>
          <w:w w:val="10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  <w:u w:val="single" w:color="000000"/>
        </w:rPr>
        <w:t>J</w:t>
      </w:r>
      <w:r>
        <w:rPr>
          <w:rFonts w:ascii="Calibri" w:eastAsia="Calibri" w:hAnsi="Calibri" w:cs="Calibri"/>
          <w:spacing w:val="5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N</w:t>
      </w:r>
    </w:p>
    <w:p w14:paraId="6695BFD8" w14:textId="6D506516" w:rsidR="00EB3FFF" w:rsidRDefault="007A7F75" w:rsidP="00552651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XXXX</w:t>
      </w:r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ksa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1"/>
          <w:w w:val="102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-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rj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1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z w:val="21"/>
          <w:szCs w:val="21"/>
        </w:rPr>
        <w:t>&amp;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an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8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ga</w:t>
      </w:r>
      <w:proofErr w:type="spellEnd"/>
      <w:r w:rsidR="008747D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&amp;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ns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9EDBD7A" w14:textId="3537AED2" w:rsidR="00EB3FFF" w:rsidRDefault="007A7F75" w:rsidP="00552651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8747DF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="008747DF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08ABC66" w14:textId="3AA76349" w:rsidR="00EB3FFF" w:rsidRDefault="007A7F75" w:rsidP="00552651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position w:val="1"/>
          <w:sz w:val="21"/>
          <w:szCs w:val="21"/>
        </w:rPr>
        <w:t>XXX</w:t>
      </w:r>
      <w:r w:rsidR="008747DF"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ap</w:t>
      </w:r>
      <w:r w:rsidR="008747DF">
        <w:rPr>
          <w:rFonts w:ascii="Calibri" w:eastAsia="Calibri" w:hAnsi="Calibri" w:cs="Calibri"/>
          <w:spacing w:val="7"/>
          <w:position w:val="1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ka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8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&amp;</w:t>
      </w:r>
      <w:r w:rsidR="008747DF">
        <w:rPr>
          <w:rFonts w:ascii="Calibri" w:eastAsia="Calibri" w:hAnsi="Calibri" w:cs="Calibri"/>
          <w:spacing w:val="6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6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ka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5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position w:val="1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0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d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0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w w:val="102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ak</w:t>
      </w:r>
      <w:proofErr w:type="spellEnd"/>
      <w:r w:rsidR="008747DF">
        <w:rPr>
          <w:rFonts w:ascii="Calibri" w:eastAsia="Calibri" w:hAnsi="Calibri" w:cs="Calibri"/>
          <w:w w:val="102"/>
          <w:position w:val="1"/>
          <w:sz w:val="21"/>
          <w:szCs w:val="21"/>
        </w:rPr>
        <w:t>:</w:t>
      </w:r>
    </w:p>
    <w:p w14:paraId="756A6F0A" w14:textId="4298C81A" w:rsidR="00EB3FFF" w:rsidRDefault="007A7F75" w:rsidP="00552651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PT. 3 – FIELD JATIBARANG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F32D89C" w14:textId="77777777" w:rsidR="00EB3FFF" w:rsidRDefault="008747DF" w:rsidP="00552651">
      <w:pPr>
        <w:spacing w:after="240" w:line="276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r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o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proofErr w:type="gram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CAC8375" w14:textId="77777777" w:rsidR="00EB3FFF" w:rsidRDefault="00EB3FFF">
      <w:pPr>
        <w:spacing w:before="7" w:line="100" w:lineRule="exact"/>
        <w:rPr>
          <w:sz w:val="10"/>
          <w:szCs w:val="10"/>
        </w:rPr>
      </w:pPr>
    </w:p>
    <w:p w14:paraId="713BEE7A" w14:textId="77777777" w:rsidR="00EB3FFF" w:rsidRDefault="008747DF" w:rsidP="00552651">
      <w:pPr>
        <w:spacing w:after="60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21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H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E</w:t>
      </w:r>
    </w:p>
    <w:p w14:paraId="2338A965" w14:textId="42E4C5E3" w:rsidR="00EB3FFF" w:rsidRDefault="007A7F75" w:rsidP="00552651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po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pr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proofErr w:type="gramStart"/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9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bu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 </w:t>
      </w:r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f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o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FC750E5" w14:textId="694D0BFE" w:rsidR="00EB3FFF" w:rsidRDefault="00813AFC" w:rsidP="00552651">
      <w:pPr>
        <w:spacing w:after="240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7"/>
          <w:position w:val="1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 xml:space="preserve">h </w:t>
      </w:r>
      <w:r w:rsidR="008747DF">
        <w:rPr>
          <w:rFonts w:ascii="Calibri" w:eastAsia="Calibri" w:hAnsi="Calibri" w:cs="Calibri"/>
          <w:spacing w:val="1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position w:val="1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0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 xml:space="preserve">r </w:t>
      </w:r>
      <w:r w:rsidR="008747DF">
        <w:rPr>
          <w:rFonts w:ascii="Calibri" w:eastAsia="Calibri" w:hAnsi="Calibri" w:cs="Calibri"/>
          <w:spacing w:val="4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position w:val="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47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="008747DF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position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w w:val="102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1"/>
          <w:w w:val="102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4"/>
          <w:w w:val="102"/>
          <w:position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i</w:t>
      </w:r>
      <w:r w:rsidR="008747DF">
        <w:rPr>
          <w:rFonts w:ascii="Calibri" w:eastAsia="Calibri" w:hAnsi="Calibri" w:cs="Calibri"/>
          <w:w w:val="102"/>
          <w:position w:val="1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: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V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="008747DF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4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Mi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nu</w:t>
      </w:r>
      <w:r w:rsidR="008747DF">
        <w:rPr>
          <w:rFonts w:ascii="Calibri" w:eastAsia="Calibri" w:hAnsi="Calibri" w:cs="Calibri"/>
          <w:sz w:val="21"/>
          <w:szCs w:val="21"/>
        </w:rPr>
        <w:t>te</w:t>
      </w:r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z w:val="21"/>
          <w:szCs w:val="21"/>
        </w:rPr>
        <w:t>f</w:t>
      </w:r>
      <w:r w:rsidR="008747DF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g, 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or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f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ty</w:t>
      </w:r>
      <w:r w:rsidR="008747DF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ad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f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ty</w:t>
      </w:r>
      <w:r w:rsidR="008747DF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oo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l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o</w:t>
      </w:r>
      <w:r w:rsidR="008747DF">
        <w:rPr>
          <w:rFonts w:ascii="Calibri" w:eastAsia="Calibri" w:hAnsi="Calibri" w:cs="Calibri"/>
          <w:sz w:val="21"/>
          <w:szCs w:val="21"/>
        </w:rPr>
        <w:t xml:space="preserve">x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 xml:space="preserve"> 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 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v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z w:val="21"/>
          <w:szCs w:val="21"/>
        </w:rPr>
        <w:t xml:space="preserve">1 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 xml:space="preserve">n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bu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f</w:t>
      </w:r>
      <w:proofErr w:type="spellEnd"/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3</w:t>
      </w:r>
      <w:r w:rsidR="008747D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:</w:t>
      </w:r>
      <w:r w:rsidR="008747D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f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o</w:t>
      </w:r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hu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ku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ba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/</w:t>
      </w:r>
      <w:proofErr w:type="spellStart"/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w w:val="102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 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-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>3</w:t>
      </w:r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 xml:space="preserve">n  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 xml:space="preserve">d </w:t>
      </w:r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an</w:t>
      </w:r>
      <w:r w:rsidR="008747DF">
        <w:rPr>
          <w:rFonts w:ascii="Calibri" w:eastAsia="Calibri" w:hAnsi="Calibri" w:cs="Calibri"/>
          <w:sz w:val="21"/>
          <w:szCs w:val="21"/>
        </w:rPr>
        <w:t xml:space="preserve">g 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r-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9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uh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C774CCA" w14:textId="77777777" w:rsidR="00EB3FFF" w:rsidRDefault="00EB3FFF">
      <w:pPr>
        <w:spacing w:before="4" w:line="100" w:lineRule="exact"/>
        <w:rPr>
          <w:sz w:val="10"/>
          <w:szCs w:val="10"/>
        </w:rPr>
      </w:pPr>
    </w:p>
    <w:p w14:paraId="77C9B4ED" w14:textId="77777777" w:rsidR="00EB3FFF" w:rsidRDefault="008747DF" w:rsidP="00552651">
      <w:pPr>
        <w:spacing w:after="60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W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 w:rsidR="002B28B9">
        <w:rPr>
          <w:rFonts w:ascii="Calibri" w:eastAsia="Calibri" w:hAnsi="Calibri" w:cs="Calibri"/>
          <w:sz w:val="21"/>
          <w:szCs w:val="21"/>
          <w:u w:val="single" w:color="000000"/>
          <w:lang w:val="id-ID"/>
        </w:rPr>
        <w:t xml:space="preserve"> </w:t>
      </w:r>
      <w:r w:rsidR="002B28B9" w:rsidRPr="008747DF">
        <w:rPr>
          <w:rFonts w:ascii="Calibri" w:eastAsia="Calibri" w:hAnsi="Calibri" w:cs="Calibri"/>
          <w:spacing w:val="2"/>
          <w:sz w:val="21"/>
          <w:szCs w:val="21"/>
        </w:rPr>
        <w:t>(</w:t>
      </w:r>
      <w:r w:rsidR="002B28B9" w:rsidRPr="00E46EE8">
        <w:rPr>
          <w:rFonts w:ascii="Calibri" w:eastAsia="Calibri" w:hAnsi="Calibri" w:cs="Calibri"/>
          <w:i/>
          <w:spacing w:val="-6"/>
          <w:sz w:val="21"/>
          <w:szCs w:val="21"/>
        </w:rPr>
        <w:t>M</w:t>
      </w:r>
      <w:r w:rsidR="002B28B9" w:rsidRPr="00E46EE8">
        <w:rPr>
          <w:rFonts w:ascii="Calibri" w:eastAsia="Calibri" w:hAnsi="Calibri" w:cs="Calibri"/>
          <w:i/>
          <w:spacing w:val="-2"/>
          <w:sz w:val="21"/>
          <w:szCs w:val="21"/>
        </w:rPr>
        <w:t>a</w:t>
      </w:r>
      <w:r w:rsidR="002B28B9" w:rsidRPr="00E46EE8">
        <w:rPr>
          <w:rFonts w:ascii="Calibri" w:eastAsia="Calibri" w:hAnsi="Calibri" w:cs="Calibri"/>
          <w:i/>
          <w:spacing w:val="2"/>
          <w:sz w:val="21"/>
          <w:szCs w:val="21"/>
        </w:rPr>
        <w:t>n</w:t>
      </w:r>
      <w:r w:rsidR="002B28B9" w:rsidRPr="00E46EE8">
        <w:rPr>
          <w:rFonts w:ascii="Calibri" w:eastAsia="Calibri" w:hAnsi="Calibri" w:cs="Calibri"/>
          <w:i/>
          <w:spacing w:val="3"/>
          <w:sz w:val="21"/>
          <w:szCs w:val="21"/>
        </w:rPr>
        <w:t>a</w:t>
      </w:r>
      <w:r w:rsidR="002B28B9" w:rsidRPr="00E46EE8">
        <w:rPr>
          <w:rFonts w:ascii="Calibri" w:eastAsia="Calibri" w:hAnsi="Calibri" w:cs="Calibri"/>
          <w:i/>
          <w:spacing w:val="-5"/>
          <w:sz w:val="21"/>
          <w:szCs w:val="21"/>
        </w:rPr>
        <w:t>g</w:t>
      </w:r>
      <w:r w:rsidR="002B28B9" w:rsidRPr="00E46EE8">
        <w:rPr>
          <w:rFonts w:ascii="Calibri" w:eastAsia="Calibri" w:hAnsi="Calibri" w:cs="Calibri"/>
          <w:i/>
          <w:spacing w:val="3"/>
          <w:sz w:val="21"/>
          <w:szCs w:val="21"/>
        </w:rPr>
        <w:t>e</w:t>
      </w:r>
      <w:r w:rsidR="002B28B9" w:rsidRPr="00E46EE8"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 w:rsidR="002B28B9" w:rsidRPr="00E46EE8">
        <w:rPr>
          <w:rFonts w:ascii="Calibri" w:eastAsia="Calibri" w:hAnsi="Calibri" w:cs="Calibri"/>
          <w:i/>
          <w:spacing w:val="-6"/>
          <w:sz w:val="21"/>
          <w:szCs w:val="21"/>
        </w:rPr>
        <w:t>e</w:t>
      </w:r>
      <w:r w:rsidR="002B28B9" w:rsidRPr="00E46EE8">
        <w:rPr>
          <w:rFonts w:ascii="Calibri" w:eastAsia="Calibri" w:hAnsi="Calibri" w:cs="Calibri"/>
          <w:i/>
          <w:spacing w:val="7"/>
          <w:sz w:val="21"/>
          <w:szCs w:val="21"/>
        </w:rPr>
        <w:t>n</w:t>
      </w:r>
      <w:r w:rsidR="002B28B9" w:rsidRPr="00E46EE8">
        <w:rPr>
          <w:rFonts w:ascii="Calibri" w:eastAsia="Calibri" w:hAnsi="Calibri" w:cs="Calibri"/>
          <w:i/>
          <w:sz w:val="21"/>
          <w:szCs w:val="21"/>
        </w:rPr>
        <w:t>t</w:t>
      </w:r>
      <w:r w:rsidR="002B28B9" w:rsidRPr="00E46EE8">
        <w:rPr>
          <w:rFonts w:ascii="Calibri" w:eastAsia="Calibri" w:hAnsi="Calibri" w:cs="Calibri"/>
          <w:i/>
          <w:spacing w:val="20"/>
          <w:sz w:val="21"/>
          <w:szCs w:val="21"/>
        </w:rPr>
        <w:t xml:space="preserve"> </w:t>
      </w:r>
      <w:r w:rsidR="002B28B9" w:rsidRPr="00E46EE8">
        <w:rPr>
          <w:rFonts w:ascii="Calibri" w:eastAsia="Calibri" w:hAnsi="Calibri" w:cs="Calibri"/>
          <w:i/>
          <w:spacing w:val="-4"/>
          <w:sz w:val="21"/>
          <w:szCs w:val="21"/>
        </w:rPr>
        <w:t>W</w:t>
      </w:r>
      <w:r w:rsidR="002B28B9" w:rsidRPr="00E46EE8">
        <w:rPr>
          <w:rFonts w:ascii="Calibri" w:eastAsia="Calibri" w:hAnsi="Calibri" w:cs="Calibri"/>
          <w:i/>
          <w:spacing w:val="3"/>
          <w:sz w:val="21"/>
          <w:szCs w:val="21"/>
        </w:rPr>
        <w:t>a</w:t>
      </w:r>
      <w:r w:rsidR="002B28B9" w:rsidRPr="00E46EE8">
        <w:rPr>
          <w:rFonts w:ascii="Calibri" w:eastAsia="Calibri" w:hAnsi="Calibri" w:cs="Calibri"/>
          <w:i/>
          <w:spacing w:val="-1"/>
          <w:sz w:val="21"/>
          <w:szCs w:val="21"/>
        </w:rPr>
        <w:t>l</w:t>
      </w:r>
      <w:r w:rsidR="002B28B9" w:rsidRPr="00E46EE8">
        <w:rPr>
          <w:rFonts w:ascii="Calibri" w:eastAsia="Calibri" w:hAnsi="Calibri" w:cs="Calibri"/>
          <w:i/>
          <w:sz w:val="21"/>
          <w:szCs w:val="21"/>
        </w:rPr>
        <w:t>k</w:t>
      </w:r>
      <w:r w:rsidR="002B28B9" w:rsidRPr="00E46EE8">
        <w:rPr>
          <w:rFonts w:ascii="Calibri" w:eastAsia="Calibri" w:hAnsi="Calibri" w:cs="Calibri"/>
          <w:i/>
          <w:spacing w:val="8"/>
          <w:sz w:val="21"/>
          <w:szCs w:val="21"/>
        </w:rPr>
        <w:t xml:space="preserve"> </w:t>
      </w:r>
      <w:r w:rsidR="002B28B9" w:rsidRPr="00E46EE8">
        <w:rPr>
          <w:rFonts w:ascii="Calibri" w:eastAsia="Calibri" w:hAnsi="Calibri" w:cs="Calibri"/>
          <w:i/>
          <w:spacing w:val="1"/>
          <w:sz w:val="21"/>
          <w:szCs w:val="21"/>
        </w:rPr>
        <w:t>T</w:t>
      </w:r>
      <w:r w:rsidR="002B28B9" w:rsidRPr="00E46EE8">
        <w:rPr>
          <w:rFonts w:ascii="Calibri" w:eastAsia="Calibri" w:hAnsi="Calibri" w:cs="Calibri"/>
          <w:i/>
          <w:spacing w:val="2"/>
          <w:sz w:val="21"/>
          <w:szCs w:val="21"/>
        </w:rPr>
        <w:t>h</w:t>
      </w:r>
      <w:r w:rsidR="002B28B9" w:rsidRPr="00E46EE8">
        <w:rPr>
          <w:rFonts w:ascii="Calibri" w:eastAsia="Calibri" w:hAnsi="Calibri" w:cs="Calibri"/>
          <w:i/>
          <w:spacing w:val="-3"/>
          <w:sz w:val="21"/>
          <w:szCs w:val="21"/>
        </w:rPr>
        <w:t>r</w:t>
      </w:r>
      <w:r w:rsidR="002B28B9" w:rsidRPr="00E46EE8">
        <w:rPr>
          <w:rFonts w:ascii="Calibri" w:eastAsia="Calibri" w:hAnsi="Calibri" w:cs="Calibri"/>
          <w:i/>
          <w:spacing w:val="2"/>
          <w:sz w:val="21"/>
          <w:szCs w:val="21"/>
        </w:rPr>
        <w:t>o</w:t>
      </w:r>
      <w:r w:rsidR="002B28B9" w:rsidRPr="00E46EE8">
        <w:rPr>
          <w:rFonts w:ascii="Calibri" w:eastAsia="Calibri" w:hAnsi="Calibri" w:cs="Calibri"/>
          <w:i/>
          <w:spacing w:val="-2"/>
          <w:sz w:val="21"/>
          <w:szCs w:val="21"/>
        </w:rPr>
        <w:t>u</w:t>
      </w:r>
      <w:r w:rsidR="002B28B9" w:rsidRPr="00E46EE8">
        <w:rPr>
          <w:rFonts w:ascii="Calibri" w:eastAsia="Calibri" w:hAnsi="Calibri" w:cs="Calibri"/>
          <w:i/>
          <w:sz w:val="21"/>
          <w:szCs w:val="21"/>
        </w:rPr>
        <w:t>g</w:t>
      </w:r>
      <w:r w:rsidR="002B28B9" w:rsidRPr="00E46EE8">
        <w:rPr>
          <w:rFonts w:ascii="Calibri" w:eastAsia="Calibri" w:hAnsi="Calibri" w:cs="Calibri"/>
          <w:i/>
          <w:spacing w:val="2"/>
          <w:sz w:val="21"/>
          <w:szCs w:val="21"/>
        </w:rPr>
        <w:t>h</w:t>
      </w:r>
      <w:r w:rsidR="002B28B9" w:rsidRPr="008747DF">
        <w:rPr>
          <w:rFonts w:ascii="Calibri" w:eastAsia="Calibri" w:hAnsi="Calibri" w:cs="Calibri"/>
          <w:sz w:val="21"/>
          <w:szCs w:val="21"/>
        </w:rPr>
        <w:t>)</w:t>
      </w:r>
      <w:r w:rsidR="002B28B9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AN</w:t>
      </w:r>
      <w:r>
        <w:rPr>
          <w:rFonts w:ascii="Calibri" w:eastAsia="Calibri" w:hAnsi="Calibri" w:cs="Calibri"/>
          <w:spacing w:val="10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/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J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Y</w:t>
      </w:r>
      <w:r>
        <w:rPr>
          <w:rFonts w:ascii="Calibri" w:eastAsia="Calibri" w:hAnsi="Calibri" w:cs="Calibri"/>
          <w:spacing w:val="17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ANA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G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NT</w:t>
      </w:r>
      <w:r>
        <w:rPr>
          <w:rFonts w:ascii="Calibri" w:eastAsia="Calibri" w:hAnsi="Calibri" w:cs="Calibri"/>
          <w:spacing w:val="32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</w:p>
    <w:p w14:paraId="102ED63F" w14:textId="77777777" w:rsidR="00EB3FFF" w:rsidRPr="002B28B9" w:rsidRDefault="008747DF" w:rsidP="00552651">
      <w:pPr>
        <w:pStyle w:val="ListParagraph"/>
        <w:numPr>
          <w:ilvl w:val="0"/>
          <w:numId w:val="20"/>
        </w:numPr>
        <w:spacing w:line="276" w:lineRule="auto"/>
        <w:ind w:left="56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2B28B9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B28B9">
        <w:rPr>
          <w:rFonts w:ascii="Calibri" w:eastAsia="Calibri" w:hAnsi="Calibri" w:cs="Calibri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2B28B9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z w:val="21"/>
          <w:szCs w:val="21"/>
        </w:rPr>
        <w:t>/</w:t>
      </w:r>
      <w:proofErr w:type="gramEnd"/>
      <w:r w:rsidRPr="002B28B9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B28B9">
        <w:rPr>
          <w:rFonts w:ascii="Calibri" w:eastAsia="Calibri" w:hAnsi="Calibri" w:cs="Calibri"/>
          <w:sz w:val="21"/>
          <w:szCs w:val="21"/>
        </w:rPr>
        <w:t xml:space="preserve">t </w:t>
      </w:r>
      <w:r w:rsidRPr="002B28B9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3"/>
          <w:sz w:val="21"/>
          <w:szCs w:val="21"/>
        </w:rPr>
        <w:t>p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B28B9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2B28B9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B28B9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2B28B9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2B28B9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2B28B9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2B28B9">
        <w:rPr>
          <w:rFonts w:ascii="Calibri" w:eastAsia="Calibri" w:hAnsi="Calibri" w:cs="Calibri"/>
          <w:sz w:val="21"/>
          <w:szCs w:val="21"/>
        </w:rPr>
        <w:t xml:space="preserve">n  </w:t>
      </w:r>
      <w:proofErr w:type="spellStart"/>
      <w:r w:rsidRPr="002B28B9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2B28B9">
        <w:rPr>
          <w:rFonts w:ascii="Calibri" w:eastAsia="Calibri" w:hAnsi="Calibri" w:cs="Calibri"/>
          <w:w w:val="102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2B28B9">
        <w:rPr>
          <w:rFonts w:ascii="Calibri" w:eastAsia="Calibri" w:hAnsi="Calibri" w:cs="Calibri"/>
          <w:spacing w:val="4"/>
          <w:w w:val="102"/>
          <w:sz w:val="21"/>
          <w:szCs w:val="21"/>
        </w:rPr>
        <w:t>v</w:t>
      </w:r>
      <w:r w:rsidRPr="002B28B9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2B28B9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2B28B9">
        <w:rPr>
          <w:rFonts w:ascii="Calibri" w:eastAsia="Calibri" w:hAnsi="Calibri" w:cs="Calibri"/>
          <w:w w:val="102"/>
          <w:sz w:val="21"/>
          <w:szCs w:val="21"/>
        </w:rPr>
        <w:t>s</w:t>
      </w:r>
      <w:proofErr w:type="spellEnd"/>
      <w:r w:rsidRPr="002B28B9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B28B9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2B28B9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2B28B9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(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2B28B9">
        <w:rPr>
          <w:rFonts w:ascii="Calibri" w:eastAsia="Calibri" w:hAnsi="Calibri" w:cs="Calibri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-4"/>
          <w:sz w:val="21"/>
          <w:szCs w:val="21"/>
        </w:rPr>
        <w:t>W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2B28B9">
        <w:rPr>
          <w:rFonts w:ascii="Calibri" w:eastAsia="Calibri" w:hAnsi="Calibri" w:cs="Calibri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2B28B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2B28B9">
        <w:rPr>
          <w:rFonts w:ascii="Calibri" w:eastAsia="Calibri" w:hAnsi="Calibri" w:cs="Calibri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2B28B9">
        <w:rPr>
          <w:rFonts w:ascii="Calibri" w:eastAsia="Calibri" w:hAnsi="Calibri" w:cs="Calibri"/>
          <w:sz w:val="21"/>
          <w:szCs w:val="21"/>
        </w:rPr>
        <w:t>)</w:t>
      </w:r>
      <w:r w:rsidRPr="002B28B9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2B28B9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2B28B9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2B28B9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2B28B9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z w:val="21"/>
          <w:szCs w:val="21"/>
        </w:rPr>
        <w:t>w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B28B9">
        <w:rPr>
          <w:rFonts w:ascii="Calibri" w:eastAsia="Calibri" w:hAnsi="Calibri" w:cs="Calibri"/>
          <w:sz w:val="21"/>
          <w:szCs w:val="21"/>
        </w:rPr>
        <w:t>tu</w:t>
      </w:r>
      <w:proofErr w:type="spellEnd"/>
      <w:r w:rsidRPr="002B28B9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z w:val="21"/>
          <w:szCs w:val="21"/>
        </w:rPr>
        <w:t>3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2"/>
          <w:sz w:val="21"/>
          <w:szCs w:val="21"/>
        </w:rPr>
        <w:t>bu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2B28B9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Pr="002B28B9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FDDE2F6" w14:textId="77777777" w:rsidR="00EB3FFF" w:rsidRPr="00813AFC" w:rsidRDefault="008747DF" w:rsidP="00552651">
      <w:pPr>
        <w:pStyle w:val="ListParagraph"/>
        <w:numPr>
          <w:ilvl w:val="0"/>
          <w:numId w:val="20"/>
        </w:numPr>
        <w:spacing w:line="276" w:lineRule="auto"/>
        <w:ind w:left="56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gramStart"/>
      <w:r w:rsidRPr="002B28B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ro</w:t>
      </w:r>
      <w:r w:rsidRPr="002B28B9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2B28B9">
        <w:rPr>
          <w:rFonts w:ascii="Calibri" w:eastAsia="Calibri" w:hAnsi="Calibri" w:cs="Calibri"/>
          <w:sz w:val="21"/>
          <w:szCs w:val="21"/>
        </w:rPr>
        <w:t xml:space="preserve">t </w:t>
      </w:r>
      <w:r w:rsidRPr="002B28B9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z w:val="21"/>
          <w:szCs w:val="21"/>
        </w:rPr>
        <w:t>r</w:t>
      </w:r>
      <w:proofErr w:type="gram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z w:val="21"/>
          <w:szCs w:val="21"/>
        </w:rPr>
        <w:t>/</w:t>
      </w:r>
      <w:r w:rsidRPr="002B28B9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B28B9">
        <w:rPr>
          <w:rFonts w:ascii="Calibri" w:eastAsia="Calibri" w:hAnsi="Calibri" w:cs="Calibri"/>
          <w:sz w:val="21"/>
          <w:szCs w:val="21"/>
        </w:rPr>
        <w:t xml:space="preserve">te </w:t>
      </w:r>
      <w:r w:rsidRPr="002B28B9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z w:val="21"/>
          <w:szCs w:val="21"/>
        </w:rPr>
        <w:t xml:space="preserve">r </w:t>
      </w:r>
      <w:r w:rsidRPr="002B28B9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z w:val="21"/>
          <w:szCs w:val="21"/>
        </w:rPr>
        <w:t>–</w:t>
      </w:r>
      <w:r w:rsidRPr="002B28B9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z w:val="21"/>
          <w:szCs w:val="21"/>
        </w:rPr>
        <w:t>H</w:t>
      </w:r>
      <w:r w:rsidRPr="002B28B9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B28B9">
        <w:rPr>
          <w:rFonts w:ascii="Calibri" w:eastAsia="Calibri" w:hAnsi="Calibri" w:cs="Calibri"/>
          <w:sz w:val="21"/>
          <w:szCs w:val="21"/>
        </w:rPr>
        <w:t xml:space="preserve">, </w:t>
      </w:r>
      <w:r w:rsidRPr="002B28B9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2B28B9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B28B9">
        <w:rPr>
          <w:rFonts w:ascii="Calibri" w:eastAsia="Calibri" w:hAnsi="Calibri" w:cs="Calibri"/>
          <w:sz w:val="21"/>
          <w:szCs w:val="21"/>
        </w:rPr>
        <w:t>g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2B28B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B28B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B28B9">
        <w:rPr>
          <w:rFonts w:ascii="Calibri" w:eastAsia="Calibri" w:hAnsi="Calibri" w:cs="Calibri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2B28B9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8"/>
          <w:sz w:val="21"/>
          <w:szCs w:val="21"/>
        </w:rPr>
        <w:t>f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B28B9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2B28B9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2B28B9">
        <w:rPr>
          <w:rFonts w:ascii="Calibri" w:eastAsia="Calibri" w:hAnsi="Calibri" w:cs="Calibri"/>
          <w:sz w:val="21"/>
          <w:szCs w:val="21"/>
        </w:rPr>
        <w:t xml:space="preserve">: </w:t>
      </w:r>
      <w:r w:rsidRPr="002B28B9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2B28B9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2B28B9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2B28B9">
        <w:rPr>
          <w:rFonts w:ascii="Calibri" w:eastAsia="Calibri" w:hAnsi="Calibri" w:cs="Calibri"/>
          <w:spacing w:val="-3"/>
          <w:w w:val="102"/>
          <w:sz w:val="21"/>
          <w:szCs w:val="21"/>
        </w:rPr>
        <w:t>f</w:t>
      </w:r>
      <w:r w:rsidRPr="002B28B9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2B28B9">
        <w:rPr>
          <w:rFonts w:ascii="Calibri" w:eastAsia="Calibri" w:hAnsi="Calibri" w:cs="Calibri"/>
          <w:w w:val="102"/>
          <w:sz w:val="21"/>
          <w:szCs w:val="21"/>
        </w:rPr>
        <w:t>ty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5"/>
          <w:sz w:val="21"/>
          <w:szCs w:val="21"/>
        </w:rPr>
        <w:t>t</w:t>
      </w:r>
      <w:proofErr w:type="spellEnd"/>
      <w:r w:rsidRPr="00813AFC">
        <w:rPr>
          <w:rFonts w:ascii="Calibri" w:eastAsia="Calibri" w:hAnsi="Calibri" w:cs="Calibri"/>
          <w:sz w:val="21"/>
          <w:szCs w:val="21"/>
        </w:rPr>
        <w:t xml:space="preserve">,  </w:t>
      </w:r>
      <w:r w:rsidRPr="00813AFC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z w:val="21"/>
          <w:szCs w:val="21"/>
        </w:rPr>
        <w:t xml:space="preserve">ty  </w:t>
      </w:r>
      <w:r w:rsidRPr="00813AFC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ve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813AFC">
        <w:rPr>
          <w:rFonts w:ascii="Calibri" w:eastAsia="Calibri" w:hAnsi="Calibri" w:cs="Calibri"/>
          <w:sz w:val="21"/>
          <w:szCs w:val="21"/>
        </w:rPr>
        <w:t xml:space="preserve">,  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z w:val="21"/>
          <w:szCs w:val="21"/>
        </w:rPr>
        <w:t xml:space="preserve">ty  </w:t>
      </w:r>
      <w:r w:rsidRPr="00813AFC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813AFC">
        <w:rPr>
          <w:rFonts w:ascii="Calibri" w:eastAsia="Calibri" w:hAnsi="Calibri" w:cs="Calibri"/>
          <w:sz w:val="21"/>
          <w:szCs w:val="21"/>
        </w:rPr>
        <w:t xml:space="preserve">,  </w:t>
      </w:r>
      <w:r w:rsidRPr="00813AFC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z w:val="21"/>
          <w:szCs w:val="21"/>
        </w:rPr>
        <w:t xml:space="preserve">ty  </w:t>
      </w:r>
      <w:r w:rsidRPr="00813AFC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sh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813AFC">
        <w:rPr>
          <w:rFonts w:ascii="Calibri" w:eastAsia="Calibri" w:hAnsi="Calibri" w:cs="Calibri"/>
          <w:sz w:val="21"/>
          <w:szCs w:val="21"/>
        </w:rPr>
        <w:t xml:space="preserve">,  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813AFC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813AFC">
        <w:rPr>
          <w:rFonts w:ascii="Calibri" w:eastAsia="Calibri" w:hAnsi="Calibri" w:cs="Calibri"/>
          <w:spacing w:val="2"/>
          <w:sz w:val="21"/>
          <w:szCs w:val="21"/>
        </w:rPr>
        <w:t>ro</w:t>
      </w:r>
      <w:r w:rsidRPr="00813AFC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813AFC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813AFC">
        <w:rPr>
          <w:rFonts w:ascii="Calibri" w:eastAsia="Calibri" w:hAnsi="Calibri" w:cs="Calibri"/>
          <w:sz w:val="21"/>
          <w:szCs w:val="21"/>
        </w:rPr>
        <w:t xml:space="preserve">  </w:t>
      </w:r>
      <w:r w:rsidRPr="00813AFC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Pr="00813AFC">
        <w:rPr>
          <w:rFonts w:ascii="Calibri" w:eastAsia="Calibri" w:hAnsi="Calibri" w:cs="Calibri"/>
          <w:sz w:val="21"/>
          <w:szCs w:val="21"/>
        </w:rPr>
        <w:t xml:space="preserve">,  </w:t>
      </w:r>
      <w:r w:rsidRPr="00813AFC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5"/>
          <w:sz w:val="21"/>
          <w:szCs w:val="21"/>
        </w:rPr>
        <w:t>P</w:t>
      </w:r>
      <w:r w:rsidRPr="00813AFC">
        <w:rPr>
          <w:rFonts w:ascii="Calibri" w:eastAsia="Calibri" w:hAnsi="Calibri" w:cs="Calibri"/>
          <w:spacing w:val="5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813AFC">
        <w:rPr>
          <w:rFonts w:ascii="Calibri" w:eastAsia="Calibri" w:hAnsi="Calibri" w:cs="Calibri"/>
          <w:sz w:val="21"/>
          <w:szCs w:val="21"/>
        </w:rPr>
        <w:t xml:space="preserve">,  </w:t>
      </w:r>
      <w:r w:rsidRPr="00813AFC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 w:rsidRPr="00813AF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an</w:t>
      </w:r>
      <w:r w:rsidR="00813AFC">
        <w:rPr>
          <w:rFonts w:ascii="Calibri" w:eastAsia="Calibri" w:hAnsi="Calibri" w:cs="Calibri"/>
          <w:spacing w:val="-3"/>
          <w:sz w:val="21"/>
          <w:szCs w:val="21"/>
        </w:rPr>
        <w:t>-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813AFC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813AFC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z w:val="21"/>
          <w:szCs w:val="21"/>
        </w:rPr>
        <w:t>1</w:t>
      </w:r>
      <w:r w:rsidRPr="00813AFC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813AFC">
        <w:rPr>
          <w:rFonts w:ascii="Calibri" w:eastAsia="Calibri" w:hAnsi="Calibri" w:cs="Calibri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z w:val="21"/>
          <w:szCs w:val="21"/>
        </w:rPr>
        <w:t>/</w:t>
      </w:r>
      <w:r w:rsidRPr="00813AFC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-1"/>
          <w:w w:val="102"/>
          <w:sz w:val="21"/>
          <w:szCs w:val="21"/>
        </w:rPr>
        <w:t>PM</w:t>
      </w:r>
      <w:r w:rsidRPr="00813AFC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E58DA6C" w14:textId="77777777" w:rsidR="00EB3FFF" w:rsidRPr="00813AFC" w:rsidRDefault="008747DF" w:rsidP="00552651">
      <w:pPr>
        <w:pStyle w:val="ListParagraph"/>
        <w:numPr>
          <w:ilvl w:val="0"/>
          <w:numId w:val="21"/>
        </w:numPr>
        <w:spacing w:line="276" w:lineRule="auto"/>
        <w:ind w:left="1134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813AFC">
        <w:rPr>
          <w:rFonts w:ascii="Calibri" w:eastAsia="Calibri" w:hAnsi="Calibri" w:cs="Calibri"/>
          <w:spacing w:val="1"/>
          <w:sz w:val="21"/>
          <w:szCs w:val="21"/>
        </w:rPr>
        <w:t>U</w:t>
      </w:r>
      <w:r w:rsidRPr="00813AFC">
        <w:rPr>
          <w:rFonts w:ascii="Calibri" w:eastAsia="Calibri" w:hAnsi="Calibri" w:cs="Calibri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-1"/>
          <w:sz w:val="21"/>
          <w:szCs w:val="21"/>
        </w:rPr>
        <w:t>Ke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z w:val="21"/>
          <w:szCs w:val="21"/>
        </w:rPr>
        <w:t>,</w:t>
      </w:r>
      <w:r w:rsidRPr="00813AFC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Ke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Pr="00813AFC">
        <w:rPr>
          <w:rFonts w:ascii="Calibri" w:eastAsia="Calibri" w:hAnsi="Calibri" w:cs="Calibri"/>
          <w:sz w:val="21"/>
          <w:szCs w:val="21"/>
        </w:rPr>
        <w:t xml:space="preserve">, 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-5"/>
          <w:sz w:val="21"/>
          <w:szCs w:val="21"/>
        </w:rPr>
        <w:t>P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813AFC">
        <w:rPr>
          <w:rFonts w:ascii="Calibri" w:eastAsia="Calibri" w:hAnsi="Calibri" w:cs="Calibri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6"/>
          <w:w w:val="102"/>
          <w:sz w:val="21"/>
          <w:szCs w:val="21"/>
        </w:rPr>
        <w:t>L</w:t>
      </w:r>
      <w:r w:rsidRPr="00813AFC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2"/>
          <w:w w:val="102"/>
          <w:sz w:val="21"/>
          <w:szCs w:val="21"/>
        </w:rPr>
        <w:t>un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ED1B0E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21C0402C" w14:textId="77777777" w:rsidR="00EB3FFF" w:rsidRPr="00813AFC" w:rsidRDefault="008747DF" w:rsidP="00552651">
      <w:pPr>
        <w:pStyle w:val="ListParagraph"/>
        <w:numPr>
          <w:ilvl w:val="0"/>
          <w:numId w:val="21"/>
        </w:numPr>
        <w:spacing w:line="276" w:lineRule="auto"/>
        <w:ind w:left="1134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813AFC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813AFC">
        <w:rPr>
          <w:rFonts w:ascii="Calibri" w:eastAsia="Calibri" w:hAnsi="Calibri" w:cs="Calibri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813AFC">
        <w:rPr>
          <w:rFonts w:ascii="Calibri" w:eastAsia="Calibri" w:hAnsi="Calibri" w:cs="Calibri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813AFC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813AFC">
        <w:rPr>
          <w:rFonts w:ascii="Calibri" w:eastAsia="Calibri" w:hAnsi="Calibri" w:cs="Calibri"/>
          <w:sz w:val="21"/>
          <w:szCs w:val="21"/>
        </w:rPr>
        <w:t>g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813AFC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813AFC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813AFC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813AFC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813AF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813AFC">
        <w:rPr>
          <w:rFonts w:ascii="Calibri" w:eastAsia="Calibri" w:hAnsi="Calibri" w:cs="Calibri"/>
          <w:sz w:val="21"/>
          <w:szCs w:val="21"/>
        </w:rPr>
        <w:t>t</w:t>
      </w:r>
      <w:r w:rsidRPr="00813AFC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813AFC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813AFC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813AFC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813AFC">
        <w:rPr>
          <w:rFonts w:ascii="Calibri" w:eastAsia="Calibri" w:hAnsi="Calibri" w:cs="Calibri"/>
          <w:spacing w:val="-1"/>
          <w:w w:val="102"/>
          <w:sz w:val="21"/>
          <w:szCs w:val="21"/>
        </w:rPr>
        <w:t>K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>3</w:t>
      </w:r>
      <w:r w:rsidR="00ED1B0E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676A90C7" w14:textId="77777777" w:rsidR="00EB3FFF" w:rsidRPr="00813AFC" w:rsidRDefault="008747DF" w:rsidP="00552651">
      <w:pPr>
        <w:pStyle w:val="ListParagraph"/>
        <w:numPr>
          <w:ilvl w:val="0"/>
          <w:numId w:val="21"/>
        </w:numPr>
        <w:spacing w:after="240" w:line="276" w:lineRule="auto"/>
        <w:ind w:left="1135" w:hanging="284"/>
        <w:contextualSpacing w:val="0"/>
        <w:rPr>
          <w:rFonts w:ascii="Calibri" w:eastAsia="Calibri" w:hAnsi="Calibri" w:cs="Calibri"/>
          <w:sz w:val="21"/>
          <w:szCs w:val="21"/>
        </w:rPr>
      </w:pPr>
      <w:r w:rsidRPr="00813AFC">
        <w:rPr>
          <w:rFonts w:ascii="Calibri" w:eastAsia="Calibri" w:hAnsi="Calibri" w:cs="Calibri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813AFC">
        <w:rPr>
          <w:rFonts w:ascii="Calibri" w:eastAsia="Calibri" w:hAnsi="Calibri" w:cs="Calibri"/>
          <w:sz w:val="21"/>
          <w:szCs w:val="21"/>
        </w:rPr>
        <w:t xml:space="preserve">l </w:t>
      </w:r>
      <w:r w:rsidRPr="00813AFC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813AFC">
        <w:rPr>
          <w:rFonts w:ascii="Calibri" w:eastAsia="Calibri" w:hAnsi="Calibri" w:cs="Calibri"/>
          <w:spacing w:val="5"/>
          <w:w w:val="102"/>
          <w:sz w:val="21"/>
          <w:szCs w:val="21"/>
        </w:rPr>
        <w:t>c</w:t>
      </w:r>
      <w:r w:rsidRPr="00813AFC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813AFC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813AFC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813AFC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813AFC">
        <w:rPr>
          <w:rFonts w:ascii="Calibri" w:eastAsia="Calibri" w:hAnsi="Calibri" w:cs="Calibri"/>
          <w:w w:val="102"/>
          <w:sz w:val="21"/>
          <w:szCs w:val="21"/>
        </w:rPr>
        <w:t>t</w:t>
      </w:r>
      <w:r w:rsidR="00ED1B0E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7E41165A" w14:textId="77777777" w:rsidR="00EB3FFF" w:rsidRDefault="008747DF" w:rsidP="00552651">
      <w:pPr>
        <w:spacing w:after="60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J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10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1"/>
          <w:w w:val="102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4"/>
          <w:w w:val="10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6"/>
          <w:w w:val="102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1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G</w:t>
      </w:r>
      <w:r>
        <w:rPr>
          <w:rFonts w:ascii="Calibri" w:eastAsia="Calibri" w:hAnsi="Calibri" w:cs="Calibri"/>
          <w:spacing w:val="-6"/>
          <w:w w:val="102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S</w:t>
      </w:r>
    </w:p>
    <w:p w14:paraId="220388C3" w14:textId="017A9346" w:rsidR="00EB3FFF" w:rsidRDefault="00813AFC" w:rsidP="00552651">
      <w:pPr>
        <w:spacing w:before="41" w:line="276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sah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un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pa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a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rj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 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ak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na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ha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 xml:space="preserve">n </w:t>
      </w:r>
      <w:r w:rsidR="008747DF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>ta</w:t>
      </w:r>
      <w:proofErr w:type="spellEnd"/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ns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z w:val="21"/>
          <w:szCs w:val="21"/>
        </w:rPr>
        <w:t xml:space="preserve">i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oo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un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p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rj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 xml:space="preserve">g  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po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ns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bu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(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il</w:t>
      </w:r>
      <w:proofErr w:type="spellEnd"/>
      <w:r w:rsidR="008747DF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proofErr w:type="spellEnd"/>
      <w:r w:rsidR="008747DF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r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 </w:t>
      </w:r>
      <w:r w:rsidR="008747DF"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ba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le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>,</w:t>
      </w:r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-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ha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)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CA2634C" w14:textId="77777777" w:rsidR="00EB3FFF" w:rsidRDefault="00EB3FFF">
      <w:pPr>
        <w:spacing w:before="19" w:line="280" w:lineRule="exact"/>
        <w:rPr>
          <w:sz w:val="28"/>
          <w:szCs w:val="28"/>
        </w:rPr>
      </w:pPr>
    </w:p>
    <w:p w14:paraId="7CC85F3B" w14:textId="77777777" w:rsidR="00813AFC" w:rsidRDefault="00813AFC">
      <w:pPr>
        <w:rPr>
          <w:rFonts w:ascii="Calibri" w:eastAsia="Calibri" w:hAnsi="Calibri" w:cs="Calibri"/>
          <w:spacing w:val="-4"/>
          <w:sz w:val="21"/>
          <w:szCs w:val="21"/>
        </w:rPr>
      </w:pPr>
      <w:r>
        <w:rPr>
          <w:rFonts w:ascii="Calibri" w:eastAsia="Calibri" w:hAnsi="Calibri" w:cs="Calibri"/>
          <w:spacing w:val="-4"/>
          <w:sz w:val="21"/>
          <w:szCs w:val="21"/>
        </w:rPr>
        <w:br w:type="page"/>
      </w:r>
    </w:p>
    <w:p w14:paraId="2DFA47C1" w14:textId="77777777" w:rsidR="00EB3FFF" w:rsidRDefault="008747DF" w:rsidP="00552651">
      <w:pPr>
        <w:spacing w:after="60" w:line="276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lastRenderedPageBreak/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ua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759F918C" w14:textId="244640EE" w:rsidR="00EB3FFF" w:rsidRDefault="00CB756B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S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j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7A7F75"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an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59FB148" w14:textId="77777777" w:rsidR="00D847FA" w:rsidRDefault="00D847FA" w:rsidP="00CB756B">
      <w:pPr>
        <w:spacing w:after="240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5A60CFBA" w14:textId="77777777" w:rsidR="00D847FA" w:rsidRDefault="00D847FA" w:rsidP="00CB756B">
      <w:pPr>
        <w:spacing w:after="240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4F0DF1BB" w14:textId="77777777" w:rsidR="00D847FA" w:rsidRDefault="00D847FA" w:rsidP="00CB756B">
      <w:pPr>
        <w:spacing w:after="240"/>
        <w:jc w:val="both"/>
        <w:rPr>
          <w:rFonts w:ascii="Calibri" w:eastAsia="Calibri" w:hAnsi="Calibri" w:cs="Calibri"/>
          <w:w w:val="102"/>
          <w:sz w:val="21"/>
          <w:szCs w:val="21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FE7412" wp14:editId="7DB7A0CA">
                <wp:simplePos x="0" y="0"/>
                <wp:positionH relativeFrom="column">
                  <wp:posOffset>76200</wp:posOffset>
                </wp:positionH>
                <wp:positionV relativeFrom="paragraph">
                  <wp:posOffset>182880</wp:posOffset>
                </wp:positionV>
                <wp:extent cx="4302125" cy="4803775"/>
                <wp:effectExtent l="57150" t="57150" r="22225" b="130175"/>
                <wp:wrapTight wrapText="bothSides">
                  <wp:wrapPolygon edited="0">
                    <wp:start x="-287" y="-257"/>
                    <wp:lineTo x="-287" y="21757"/>
                    <wp:lineTo x="-96" y="22100"/>
                    <wp:lineTo x="10904" y="22100"/>
                    <wp:lineTo x="11095" y="21843"/>
                    <wp:lineTo x="11191" y="16361"/>
                    <wp:lineTo x="15399" y="15418"/>
                    <wp:lineTo x="15399" y="14990"/>
                    <wp:lineTo x="16164" y="14990"/>
                    <wp:lineTo x="21616" y="14305"/>
                    <wp:lineTo x="21616" y="10193"/>
                    <wp:lineTo x="20851" y="10022"/>
                    <wp:lineTo x="15877" y="9508"/>
                    <wp:lineTo x="15973" y="8994"/>
                    <wp:lineTo x="10138" y="8223"/>
                    <wp:lineTo x="8895" y="8137"/>
                    <wp:lineTo x="11286" y="7538"/>
                    <wp:lineTo x="11191" y="1285"/>
                    <wp:lineTo x="10999" y="-257"/>
                    <wp:lineTo x="-287" y="-257"/>
                  </wp:wrapPolygon>
                </wp:wrapTight>
                <wp:docPr id="612" name="Group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2125" cy="4803775"/>
                          <a:chOff x="0" y="0"/>
                          <a:chExt cx="4302456" cy="4804189"/>
                        </a:xfrm>
                      </wpg:grpSpPr>
                      <wps:wsp>
                        <wps:cNvPr id="453" name="Freeform 505"/>
                        <wps:cNvSpPr>
                          <a:spLocks/>
                        </wps:cNvSpPr>
                        <wps:spPr bwMode="auto">
                          <a:xfrm>
                            <a:off x="1017767" y="381663"/>
                            <a:ext cx="88265" cy="18000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580"/>
                        <wps:cNvSpPr txBox="1"/>
                        <wps:spPr>
                          <a:xfrm>
                            <a:off x="0" y="0"/>
                            <a:ext cx="2160000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176A2A" w14:textId="77777777" w:rsidR="003F550C" w:rsidRPr="00ED1B0E" w:rsidRDefault="003F550C" w:rsidP="00A128D1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lang w:val="id-ID"/>
                                </w:rPr>
                                <w:t>Leadership</w:t>
                              </w:r>
                              <w:proofErr w:type="spellEnd"/>
                              <w:r>
                                <w:rPr>
                                  <w:lang w:val="id-ID"/>
                                </w:rPr>
                                <w:t xml:space="preserve"> &amp; </w:t>
                              </w:r>
                              <w:proofErr w:type="spellStart"/>
                              <w:r>
                                <w:rPr>
                                  <w:lang w:val="id-ID"/>
                                </w:rPr>
                                <w:t>Commitment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Text Box 582"/>
                        <wps:cNvSpPr txBox="1"/>
                        <wps:spPr>
                          <a:xfrm>
                            <a:off x="0" y="572494"/>
                            <a:ext cx="2160000" cy="3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10684D" w14:textId="77777777" w:rsidR="003F550C" w:rsidRPr="00ED1B0E" w:rsidRDefault="003F550C" w:rsidP="001760DE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lang w:val="id-ID"/>
                                </w:rPr>
                                <w:t>Policies</w:t>
                              </w:r>
                              <w:proofErr w:type="spellEnd"/>
                              <w:r>
                                <w:rPr>
                                  <w:lang w:val="id-ID"/>
                                </w:rPr>
                                <w:t xml:space="preserve"> &amp; </w:t>
                              </w:r>
                              <w:proofErr w:type="spellStart"/>
                              <w:r>
                                <w:rPr>
                                  <w:lang w:val="id-ID"/>
                                </w:rPr>
                                <w:t>Objectives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Text Box 583"/>
                        <wps:cNvSpPr txBox="1"/>
                        <wps:spPr>
                          <a:xfrm>
                            <a:off x="0" y="1152939"/>
                            <a:ext cx="2159635" cy="53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CB1CD" w14:textId="77777777" w:rsidR="003F550C" w:rsidRPr="00ED1B0E" w:rsidRDefault="003F550C" w:rsidP="002B028C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Organizat</w:t>
                              </w:r>
                              <w:r>
                                <w:rPr>
                                  <w:lang w:val="id-ID"/>
                                </w:rPr>
                                <w:t>ion</w:t>
                              </w:r>
                              <w:proofErr w:type="spellEnd"/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id-ID"/>
                                </w:rPr>
                                <w:t>Responsibilities</w:t>
                              </w:r>
                              <w:proofErr w:type="spellEnd"/>
                              <w:r>
                                <w:rPr>
                                  <w:lang w:val="id-ID"/>
                                </w:rPr>
                                <w:t xml:space="preserve">  Resources </w:t>
                              </w: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Standart</w:t>
                              </w:r>
                              <w:proofErr w:type="spellEnd"/>
                              <w:r w:rsidRPr="001760DE">
                                <w:rPr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and</w:t>
                              </w:r>
                              <w:proofErr w:type="spellEnd"/>
                              <w:r w:rsidRPr="001760DE">
                                <w:rPr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Guidelines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Text Box 584"/>
                        <wps:cNvSpPr txBox="1"/>
                        <wps:spPr>
                          <a:xfrm>
                            <a:off x="0" y="2512612"/>
                            <a:ext cx="2159635" cy="53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B1FC6" w14:textId="77777777" w:rsidR="003F550C" w:rsidRPr="002B028C" w:rsidRDefault="003F550C" w:rsidP="002B028C">
                              <w:pPr>
                                <w:ind w:left="57" w:right="57"/>
                                <w:jc w:val="center"/>
                                <w:rPr>
                                  <w:rFonts w:eastAsia="Calibri"/>
                                  <w:szCs w:val="19"/>
                                </w:rPr>
                              </w:pPr>
                              <w:r w:rsidRPr="002B028C">
                                <w:rPr>
                                  <w:rFonts w:eastAsia="Calibri"/>
                                  <w:szCs w:val="19"/>
                                </w:rPr>
                                <w:t>T</w:t>
                              </w:r>
                              <w:r w:rsidRPr="002B028C">
                                <w:rPr>
                                  <w:rFonts w:eastAsia="Calibri"/>
                                  <w:spacing w:val="2"/>
                                  <w:szCs w:val="19"/>
                                </w:rPr>
                                <w:t>a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szCs w:val="19"/>
                                </w:rPr>
                                <w:t>rg</w:t>
                              </w:r>
                              <w:r w:rsidRPr="002B028C">
                                <w:rPr>
                                  <w:rFonts w:eastAsia="Calibri"/>
                                  <w:spacing w:val="3"/>
                                  <w:szCs w:val="19"/>
                                </w:rPr>
                                <w:t>e</w:t>
                              </w:r>
                              <w:r w:rsidRPr="002B028C">
                                <w:rPr>
                                  <w:rFonts w:eastAsia="Calibri"/>
                                  <w:spacing w:val="-3"/>
                                  <w:szCs w:val="19"/>
                                </w:rPr>
                                <w:t>t</w:t>
                              </w:r>
                              <w:r w:rsidRPr="002B028C">
                                <w:rPr>
                                  <w:rFonts w:eastAsia="Calibri"/>
                                  <w:szCs w:val="19"/>
                                </w:rPr>
                                <w:t>,</w:t>
                              </w:r>
                              <w:r w:rsidRPr="002B028C">
                                <w:rPr>
                                  <w:rFonts w:eastAsia="Calibri"/>
                                  <w:spacing w:val="15"/>
                                  <w:szCs w:val="19"/>
                                </w:rPr>
                                <w:t xml:space="preserve"> 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szCs w:val="19"/>
                                </w:rPr>
                                <w:t>P</w:t>
                              </w:r>
                              <w:r w:rsidRPr="002B028C">
                                <w:rPr>
                                  <w:rFonts w:eastAsia="Calibri"/>
                                  <w:spacing w:val="-2"/>
                                  <w:szCs w:val="19"/>
                                </w:rPr>
                                <w:t>l</w:t>
                              </w:r>
                              <w:r w:rsidRPr="002B028C">
                                <w:rPr>
                                  <w:rFonts w:eastAsia="Calibri"/>
                                  <w:spacing w:val="-3"/>
                                  <w:szCs w:val="19"/>
                                </w:rPr>
                                <w:t>a</w:t>
                              </w:r>
                              <w:r w:rsidRPr="002B028C">
                                <w:rPr>
                                  <w:rFonts w:eastAsia="Calibri"/>
                                  <w:spacing w:val="7"/>
                                  <w:szCs w:val="19"/>
                                </w:rPr>
                                <w:t>n</w:t>
                              </w:r>
                              <w:r w:rsidRPr="002B028C">
                                <w:rPr>
                                  <w:rFonts w:eastAsia="Calibri"/>
                                  <w:spacing w:val="-3"/>
                                  <w:szCs w:val="19"/>
                                </w:rPr>
                                <w:t>t</w:t>
                              </w:r>
                              <w:r w:rsidRPr="002B028C">
                                <w:rPr>
                                  <w:rFonts w:eastAsia="Calibri"/>
                                  <w:szCs w:val="19"/>
                                </w:rPr>
                                <w:t>,</w:t>
                              </w:r>
                              <w:r w:rsidRPr="002B028C">
                                <w:rPr>
                                  <w:rFonts w:eastAsia="Calibri"/>
                                  <w:spacing w:val="12"/>
                                  <w:szCs w:val="19"/>
                                </w:rPr>
                                <w:t xml:space="preserve"> 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szCs w:val="19"/>
                                </w:rPr>
                                <w:t>Pr</w:t>
                              </w:r>
                              <w:r w:rsidRPr="002B028C">
                                <w:rPr>
                                  <w:rFonts w:eastAsia="Calibri"/>
                                  <w:spacing w:val="2"/>
                                  <w:szCs w:val="19"/>
                                </w:rPr>
                                <w:t>o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szCs w:val="19"/>
                                </w:rPr>
                                <w:t>c</w:t>
                              </w:r>
                              <w:r w:rsidRPr="002B028C">
                                <w:rPr>
                                  <w:rFonts w:eastAsia="Calibri"/>
                                  <w:spacing w:val="-6"/>
                                  <w:szCs w:val="19"/>
                                </w:rPr>
                                <w:t>e</w:t>
                              </w:r>
                              <w:r w:rsidRPr="002B028C">
                                <w:rPr>
                                  <w:rFonts w:eastAsia="Calibri"/>
                                  <w:spacing w:val="3"/>
                                  <w:szCs w:val="19"/>
                                </w:rPr>
                                <w:t>du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szCs w:val="19"/>
                                </w:rPr>
                                <w:t>r</w:t>
                              </w:r>
                              <w:r w:rsidRPr="002B028C">
                                <w:rPr>
                                  <w:rFonts w:eastAsia="Calibri"/>
                                  <w:spacing w:val="-2"/>
                                  <w:szCs w:val="19"/>
                                </w:rPr>
                                <w:t>e</w:t>
                              </w:r>
                              <w:r w:rsidRPr="002B028C">
                                <w:rPr>
                                  <w:rFonts w:eastAsia="Calibri"/>
                                  <w:szCs w:val="19"/>
                                </w:rPr>
                                <w:t>,</w:t>
                              </w:r>
                              <w:r w:rsidRPr="002B028C">
                                <w:rPr>
                                  <w:rFonts w:eastAsia="Calibri"/>
                                  <w:spacing w:val="24"/>
                                  <w:szCs w:val="19"/>
                                </w:rPr>
                                <w:t xml:space="preserve"> </w:t>
                              </w:r>
                              <w:r w:rsidRPr="002B028C">
                                <w:rPr>
                                  <w:rFonts w:eastAsia="Calibri"/>
                                  <w:spacing w:val="-3"/>
                                  <w:szCs w:val="19"/>
                                </w:rPr>
                                <w:t>a</w:t>
                              </w:r>
                              <w:r w:rsidRPr="002B028C">
                                <w:rPr>
                                  <w:rFonts w:eastAsia="Calibri"/>
                                  <w:spacing w:val="3"/>
                                  <w:szCs w:val="19"/>
                                </w:rPr>
                                <w:t>n</w:t>
                              </w:r>
                              <w:r w:rsidRPr="002B028C">
                                <w:rPr>
                                  <w:rFonts w:eastAsia="Calibri"/>
                                  <w:szCs w:val="19"/>
                                </w:rPr>
                                <w:t>d</w:t>
                              </w:r>
                              <w:r w:rsidRPr="002B028C">
                                <w:rPr>
                                  <w:rFonts w:eastAsia="Calibri"/>
                                  <w:spacing w:val="7"/>
                                  <w:szCs w:val="19"/>
                                </w:rPr>
                                <w:t xml:space="preserve"> 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w w:val="103"/>
                                  <w:szCs w:val="19"/>
                                </w:rPr>
                                <w:t>Pr</w:t>
                              </w:r>
                              <w:r w:rsidRPr="002B028C">
                                <w:rPr>
                                  <w:rFonts w:eastAsia="Calibri"/>
                                  <w:spacing w:val="2"/>
                                  <w:w w:val="103"/>
                                  <w:szCs w:val="19"/>
                                </w:rPr>
                                <w:t>a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w w:val="103"/>
                                  <w:szCs w:val="19"/>
                                </w:rPr>
                                <w:t>c</w:t>
                              </w:r>
                              <w:r w:rsidRPr="002B028C">
                                <w:rPr>
                                  <w:rFonts w:eastAsia="Calibri"/>
                                  <w:spacing w:val="-3"/>
                                  <w:w w:val="103"/>
                                  <w:szCs w:val="19"/>
                                </w:rPr>
                                <w:t>t</w:t>
                              </w:r>
                              <w:r w:rsidRPr="002B028C">
                                <w:rPr>
                                  <w:rFonts w:eastAsia="Calibri"/>
                                  <w:spacing w:val="-2"/>
                                  <w:w w:val="103"/>
                                  <w:szCs w:val="19"/>
                                </w:rPr>
                                <w:t>i</w:t>
                              </w:r>
                              <w:r w:rsidRPr="002B028C">
                                <w:rPr>
                                  <w:rFonts w:eastAsia="Calibri"/>
                                  <w:spacing w:val="-1"/>
                                  <w:w w:val="103"/>
                                  <w:szCs w:val="19"/>
                                </w:rPr>
                                <w:t>c</w:t>
                              </w:r>
                              <w:r w:rsidRPr="002B028C">
                                <w:rPr>
                                  <w:rFonts w:eastAsia="Calibri"/>
                                  <w:w w:val="103"/>
                                  <w:szCs w:val="1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Text Box 586"/>
                        <wps:cNvSpPr txBox="1"/>
                        <wps:spPr>
                          <a:xfrm>
                            <a:off x="0" y="3275937"/>
                            <a:ext cx="2159635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AB4DED" w14:textId="77777777" w:rsidR="003F550C" w:rsidRPr="00ED1B0E" w:rsidRDefault="003F550C" w:rsidP="002B028C">
                              <w:pPr>
                                <w:ind w:left="57" w:right="57"/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lang w:val="id-ID"/>
                                </w:rPr>
                                <w:t>Implementation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Text Box 587"/>
                        <wps:cNvSpPr txBox="1"/>
                        <wps:spPr>
                          <a:xfrm>
                            <a:off x="0" y="3872285"/>
                            <a:ext cx="2159635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92F641" w14:textId="77777777" w:rsidR="003F550C" w:rsidRPr="00ED1B0E" w:rsidRDefault="003F550C" w:rsidP="00D65493">
                              <w:pPr>
                                <w:ind w:left="57" w:right="57"/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Audit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Freeform 505"/>
                        <wps:cNvSpPr>
                          <a:spLocks/>
                        </wps:cNvSpPr>
                        <wps:spPr bwMode="auto">
                          <a:xfrm>
                            <a:off x="1017767" y="954157"/>
                            <a:ext cx="88265" cy="18000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05"/>
                        <wps:cNvSpPr>
                          <a:spLocks/>
                        </wps:cNvSpPr>
                        <wps:spPr bwMode="auto">
                          <a:xfrm>
                            <a:off x="1033669" y="1717482"/>
                            <a:ext cx="88265" cy="18000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585"/>
                        <wps:cNvSpPr txBox="1"/>
                        <wps:spPr>
                          <a:xfrm>
                            <a:off x="0" y="1916264"/>
                            <a:ext cx="2159635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AE2629" w14:textId="77777777" w:rsidR="003F550C" w:rsidRPr="00ED1B0E" w:rsidRDefault="003F550C" w:rsidP="002B028C">
                              <w:pPr>
                                <w:ind w:left="57" w:right="57"/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Hazard</w:t>
                              </w:r>
                              <w:proofErr w:type="spellEnd"/>
                              <w:r w:rsidRPr="001760DE">
                                <w:rPr>
                                  <w:lang w:val="id-ID"/>
                                </w:rPr>
                                <w:t xml:space="preserve"> &amp; </w:t>
                              </w: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Effect</w:t>
                              </w:r>
                              <w:proofErr w:type="spellEnd"/>
                              <w:r w:rsidRPr="001760DE">
                                <w:rPr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 w:rsidRPr="001760DE">
                                <w:rPr>
                                  <w:lang w:val="id-ID"/>
                                </w:rPr>
                                <w:t>Management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Freeform 505"/>
                        <wps:cNvSpPr>
                          <a:spLocks/>
                        </wps:cNvSpPr>
                        <wps:spPr bwMode="auto">
                          <a:xfrm>
                            <a:off x="1033669" y="2297927"/>
                            <a:ext cx="88265" cy="179705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05"/>
                        <wps:cNvSpPr>
                          <a:spLocks/>
                        </wps:cNvSpPr>
                        <wps:spPr bwMode="auto">
                          <a:xfrm>
                            <a:off x="1041621" y="3077155"/>
                            <a:ext cx="88265" cy="179705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05"/>
                        <wps:cNvSpPr>
                          <a:spLocks/>
                        </wps:cNvSpPr>
                        <wps:spPr bwMode="auto">
                          <a:xfrm>
                            <a:off x="1033669" y="3657600"/>
                            <a:ext cx="88265" cy="179705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05"/>
                        <wps:cNvSpPr>
                          <a:spLocks/>
                        </wps:cNvSpPr>
                        <wps:spPr bwMode="auto">
                          <a:xfrm>
                            <a:off x="1041621" y="4245997"/>
                            <a:ext cx="88265" cy="18000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Text Box 590"/>
                        <wps:cNvSpPr txBox="1"/>
                        <wps:spPr>
                          <a:xfrm>
                            <a:off x="0" y="4444779"/>
                            <a:ext cx="2159635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B9D371" w14:textId="77777777" w:rsidR="003F550C" w:rsidRPr="00ED1B0E" w:rsidRDefault="003F550C" w:rsidP="00D65493">
                              <w:pPr>
                                <w:ind w:left="57" w:right="57"/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lang w:val="id-ID"/>
                                </w:rPr>
                                <w:t>Management</w:t>
                              </w:r>
                              <w:proofErr w:type="spellEnd"/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id-ID"/>
                                </w:rPr>
                                <w:t>Review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Freeform 505"/>
                        <wps:cNvSpPr>
                          <a:spLocks/>
                        </wps:cNvSpPr>
                        <wps:spPr bwMode="auto">
                          <a:xfrm rot="5400000">
                            <a:off x="2619955" y="1633993"/>
                            <a:ext cx="88265" cy="93599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05"/>
                        <wps:cNvSpPr>
                          <a:spLocks/>
                        </wps:cNvSpPr>
                        <wps:spPr bwMode="auto">
                          <a:xfrm rot="16200000">
                            <a:off x="2619955" y="2985715"/>
                            <a:ext cx="88265" cy="93599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05"/>
                        <wps:cNvSpPr>
                          <a:spLocks/>
                        </wps:cNvSpPr>
                        <wps:spPr bwMode="auto">
                          <a:xfrm rot="10800000">
                            <a:off x="4214191" y="2305878"/>
                            <a:ext cx="88265" cy="935990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139"/>
                              <a:gd name="T2" fmla="+- 0 -3069 -3328"/>
                              <a:gd name="T3" fmla="*/ -3069 h 322"/>
                              <a:gd name="T4" fmla="+- 0 3528 3494"/>
                              <a:gd name="T5" fmla="*/ T4 w 139"/>
                              <a:gd name="T6" fmla="+- 0 -3069 -3328"/>
                              <a:gd name="T7" fmla="*/ -3069 h 322"/>
                              <a:gd name="T8" fmla="+- 0 3528 3494"/>
                              <a:gd name="T9" fmla="*/ T8 w 139"/>
                              <a:gd name="T10" fmla="+- 0 -3328 -3328"/>
                              <a:gd name="T11" fmla="*/ -3328 h 322"/>
                              <a:gd name="T12" fmla="+- 0 3600 3494"/>
                              <a:gd name="T13" fmla="*/ T12 w 139"/>
                              <a:gd name="T14" fmla="+- 0 -3328 -3328"/>
                              <a:gd name="T15" fmla="*/ -3328 h 322"/>
                              <a:gd name="T16" fmla="+- 0 3600 3494"/>
                              <a:gd name="T17" fmla="*/ T16 w 139"/>
                              <a:gd name="T18" fmla="+- 0 -3069 -3328"/>
                              <a:gd name="T19" fmla="*/ -3069 h 322"/>
                              <a:gd name="T20" fmla="+- 0 3634 3494"/>
                              <a:gd name="T21" fmla="*/ T20 w 139"/>
                              <a:gd name="T22" fmla="+- 0 -3069 -3328"/>
                              <a:gd name="T23" fmla="*/ -3069 h 322"/>
                              <a:gd name="T24" fmla="+- 0 3566 3494"/>
                              <a:gd name="T25" fmla="*/ T24 w 139"/>
                              <a:gd name="T26" fmla="+- 0 -3006 -3328"/>
                              <a:gd name="T27" fmla="*/ -3006 h 322"/>
                              <a:gd name="T28" fmla="+- 0 3494 3494"/>
                              <a:gd name="T29" fmla="*/ T28 w 139"/>
                              <a:gd name="T30" fmla="+- 0 -3069 -3328"/>
                              <a:gd name="T31" fmla="*/ -306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" h="322">
                                <a:moveTo>
                                  <a:pt x="0" y="259"/>
                                </a:moveTo>
                                <a:lnTo>
                                  <a:pt x="34" y="259"/>
                                </a:lnTo>
                                <a:lnTo>
                                  <a:pt x="3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72" y="322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12191"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E7412" id="Group 612" o:spid="_x0000_s1026" style="position:absolute;left:0;text-align:left;margin-left:6pt;margin-top:14.4pt;width:338.75pt;height:378.25pt;z-index:251663360" coordsize="43024,4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cbNAoAANqVAAAOAAAAZHJzL2Uyb0RvYy54bWzsXW2P27gR/l6g/0HQxxaJJerNMrI5pMkl&#10;OCC9Cxof7jNXll9QWVIlbez01/chKVKSLXk3e91F4Mx+WMvWiCJnhsOH5Mzw1U/HfWZ9Sat6V+Q3&#10;tvvSsa00T4rVLt/c2L8v37+Y21bd8HzFsyJPb+yvaW3/9Pqvf3l1KBcpK7ZFtkorC4Xk9eJQ3tjb&#10;pikXs1mdbNM9r18WZZrj5rqo9rzB12ozW1X8gNL32Yw5Tjg7FNWqrIokrWv8+k7dtF/L8tfrNGl+&#10;W6/rtLGyGxt1a+T/Sv6/Ff9nr1/xxabi5XaXtNXgj6jFnu9yvNQU9Y433LqrdmdF7XdJVdTFunmZ&#10;FPtZsV7vklS2Aa1xnZPWfKiKu1K2ZbM4bErDJrD2hE+PLjb59cuHqvxcfqrAiUO5AS/kN9GW47ra&#10;i0/U0jpKln01LEuPjZXgR99zmMsC20pwz587XhQFiqnJFpw/ey7Z/tx70g9C86TvzmPx5Ey/eDao&#10;zqGEgtQdD+o/x4PPW16mkrX1Ajz4VFm7FRoQeLaV8z0U9X2VpkLtrMCRDRLvB6HglOBJXX4skn/X&#10;or6DO+JLDRrr9vDPYoVy+F1TSM044abruFEURrYFvnlzNww9xTbN2PmchS1b3bmDvwFv+CK5q5sP&#10;aSEFxL98rBulyStcST1cte1YQuvX+wxK/fcXlmN5fuzLf+ptG0PmarK/zaylYx0s15PigEobGqZp&#10;ZFEvPCeMrReex+anhYGL6p0oTJFtLY+xUzJfk6mqBWw+WjWwwZS29MerBj3qtfJC1cBxU9iFqsFs&#10;9crzpqoWazLBtfl41dyhBCTDxtnm9oWg6Eb55g4F4YWOEuwpf92+HJYum6jfUAyX6teXxKX6DaUx&#10;Xb++MJZuOFG/oSwuyNbti+OCcNlQIl7ojfcJ1pfHkk31iqE0LtSP9eVxqX5DiXhBGI52DGF3jTIv&#10;2UTXYENp4L1OOK5/rC8PRTeqf+jwg94xZVNYXx5L9O5Rq+INpXGBf15fHif8w7Cx0caPb7U9TI55&#10;axBxZXEBShxpjcuiFmPTEiXCAC+l8UURoBLWc4IY7BbEkehn9xKj7YIYffoh1KKrSnI52NxbuKsG&#10;jiU0/iGlC0UWpUMBH0TeNhT68CDytqkQT49ctaHlfgUgdgrBKtsCBLsVz/BFyRshNH1pHQAmMQBZ&#10;W4yOGDjE7/viS7osJEXT4QoWaBZ097O8T+ehN6HxHaG+rT9LWVxLpsdZfVN/KiLXQWdCYQ+juu+V&#10;rg/Vf0DVIlgYkLUjKBirK6U/VeWmCkuyok6VZASbpe4afgsx9aBEXWS71ftdlgk+SxSevs0q6wsH&#10;fuZJkuaNL4WR3e2Bb9TvGH4UPEHF7vYC9UlyX/+MV5iS5MsHL8lyKWzmxq4seXDTPNevgVKHb6kB&#10;X/Cs3HJVSOB2aMqUf14vYO98JXVzm/LVz+11w3eZupZiwGMa8Qn4XC9ui9VXoL+qUDMNzIxwsS2q&#10;/9rWAbOMG7v+zx2vUtvKfskBYWPXFzrQyC9+EImRqerfue3f4XmCom7sxoYpE5dvGzWVuSur3WaL&#10;NykW5sUboM71TmBCWT9Vq/YLULSq65PD6WCO5ig4vRS49h/F0RK/oVo90Gw1R9wQdW9/F/hZqN8J&#10;YlbqLZ/mCw2Tmau0T84/BNA4A8plpYCyJS5ubGGJpJ5p0Aw5ahLx0kwOAN+HEo6rWN18zVJV1X+l&#10;a8xbwDs1qBlt7vcWbZSzHNTisTV6t3nQU31OTLdPO7p+sKUXj6ZyRv0tD5sn5JuLvDEP73d5UY29&#10;PWvMmxW97mSq3UJzmuPtsVWWkw5Xl8n7HQT9kdfNJ15h2gO1Eb3wN/xbZwXGFQwj8gqDC/rl2O//&#10;316b3+3fFjCfGINRO3kpenmT6ct1Vez/wDLGG2ErcEt386TBEDns6JiRJumbN5IMCwiw4h/zz2Wi&#10;O75Q5OXxD16VrbY36Ce/FnqyCzPYzhRbpVe0QjTfj8nAWHdmMuTM8dEmA2YVCFXhDLIbwsSZTvgD&#10;2g250GPGGjIfV2Y+MI86Mx9y1vNo8+G6AYv1YlhnP4I49DBPEuuegRdHgZ4SaNSiQQXhDlibK8Id&#10;0n6YAYnsx5XZDywWnNkPiR0ebT9Y4LIQS7YArP15C9mPH3PeIu2HGZHIflyZ/cD64Jn9CPXKRruB&#10;+G0rHh6LgtiTS7ET9sMLYh+7TDAwmNcR/lDrlHoR4drWPaT9MCMS2Y8rsx/Y2DmzH7LvPxp/ePOI&#10;sXnrlTE6fyH7cWH58yrth3FpIftxXfYjNvbjOR2Y4sB3gxOEQg5Mxm8Ky0Sdm8aEl8aZk8aUb9WJ&#10;jwbIRn00Tlw0yIEJvnhLty8JcmBqgQb8K/ruPBcccMiBacwtkhyYRNciByZyYJryTCIHpoELFTkw&#10;nfo1fK8OTDFglBolnx5Oe14YKk9KN3Ijf36yY0B4mvA0XKhHwT4FBIw7tFNAwBhepYAAsRM74eNP&#10;AQEjURIi0AR+LksKCOgQLgUEUEAAzAgFBKzGQpe1y3G7a9XG1wbYhjrf3jKbEY/aHkfcSMjCM/fe&#10;nnsNbW/9aNtbxuGCtreubHsLE+Tnn48zFkexwj6dB05/Ph7FkcoS0PO/6UfV6bCLXoxqF1WPiI9+&#10;qPlUMC2AabeJNBWKrGkoQL/d24C+dFybCECmAP3JBAL9zUYK0DcLUIwC9OXuqfJp7kwZBeibvALo&#10;OWLGTAH6XRA8BehPRPtTgD4F6Iu0Ac8eoI9x//nwtI95ulpd9ZwocoMTj1TC0wZe9L2UKOGVGEWH&#10;HkrTCaX6CZYo4ZVRKJFWpD/HpIRXMsef2M/opoeU8OosO1a77fOwNFDKd4ESXskkVpTwSqXgGmao&#10;ooRX2DGihFdXm/AqdABwn3992guDSED5QYQ54WkDfwhPS83o1ukIT5O/mIiHoQSynT8ltu4ogeyU&#10;V1y7cEMJZGWKBQ1q9SclkO1y0d+fOZMSyFIC2bOjLsb9xULHZIN8+viLbn3aZ34QI5J6Ek/TgQyd&#10;UwXFM9P69FSsOsVfUPyFiLWgAxnaDN3aPYTwNB3IIKcSdCAD0ufSgQzPdSBDbPw9ugMZ8BuA7qPT&#10;i/n4i6L2rDBKL0bp1Vc3tklYR/EXVxV/EQpX+Sfc31Ln5gTy5CB1NEF79iQSKMcxPMaET60bel4c&#10;ywy6o9EYMeK9lE2jaAzyHiPvsclTOml2TrNzmp2PpTtok0DQcYkiobje5dKftNtFu11y7WKw1UfH&#10;JX7Dwe4Tu13i/OcnR9eIwhCnJE7CaxbPA0RnTG5+EbzuXMYJXhO8JnjdhtqTMxk5k4lRA5Dx8jHq&#10;tPlFm1+0+UWnkcujyZ/vNPLQedrkQWrx2nWkc9gAXvvM9cXx9mL1mnlOMI/mBK+Ry9YzxzJ3oQkU&#10;q0GxGvsM57bfl8KKVq9p9ZpWr2n1enRZuks6pG/rT1q9ptXrH231GkB7szhsStnuTcXL7S55xxve&#10;/47rQ7lIWbEtslVavf4fAAAA//8DAFBLAwQUAAYACAAAACEANXgF5t8AAAAJAQAADwAAAGRycy9k&#10;b3ducmV2LnhtbEyPQUvDQBCF74L/YRnBm90kJTXGbEop6qkItoJ422anSWh2NmS3SfrvHU96fLzh&#10;zfcV69l2YsTBt44UxIsIBFLlTEu1gs/D60MGwgdNRneOUMEVPazL25tC58ZN9IHjPtSCR8jnWkET&#10;Qp9L6asGrfYL1yNxd3KD1YHjUEsz6InHbSeTKFpJq1viD43ucdtgdd5frIK3SU+bZfwy7s6n7fX7&#10;kL5/7WJU6v5u3jyDCDiHv2P4xWd0KJnp6C5kvOg4J6wSFCQZG3C/yp5SEEcFj1m6BFkW8r9B+QMA&#10;AP//AwBQSwECLQAUAAYACAAAACEAtoM4kv4AAADhAQAAEwAAAAAAAAAAAAAAAAAAAAAAW0NvbnRl&#10;bnRfVHlwZXNdLnhtbFBLAQItABQABgAIAAAAIQA4/SH/1gAAAJQBAAALAAAAAAAAAAAAAAAAAC8B&#10;AABfcmVscy8ucmVsc1BLAQItABQABgAIAAAAIQAq7rcbNAoAANqVAAAOAAAAAAAAAAAAAAAAAC4C&#10;AABkcnMvZTJvRG9jLnhtbFBLAQItABQABgAIAAAAIQA1eAXm3wAAAAkBAAAPAAAAAAAAAAAAAAAA&#10;AI4MAABkcnMvZG93bnJldi54bWxQSwUGAAAAAAQABADzAAAAmg0AAAAA&#10;">
                <v:shape id="Freeform 505" o:spid="_x0000_s1027" style="position:absolute;left:10177;top:3816;width:883;height:180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9LwwAAANwAAAAPAAAAZHJzL2Rvd25yZXYueG1sRI/dagIx&#10;EIXvC75DGKF3mvW3sjWKtoiCiGj3AYbNuBu6mSybVNe3N4LQy8P5+TjzZWsrcaXGG8cKBv0EBHHu&#10;tOFCQfaz6c1A+ICssXJMCu7kYbnovM0x1e7GJ7qeQyHiCPsUFZQh1KmUPi/Jou+7mjh6F9dYDFE2&#10;hdQN3uK4reQwSabSouFIKLGmr5Ly3/Ofjdz15Xt73O7kPssPs4/MsFkPR0q9d9vVJ4hAbfgPv9o7&#10;rWA8GcHzTDwCcvEAAAD//wMAUEsBAi0AFAAGAAgAAAAhANvh9svuAAAAhQEAABMAAAAAAAAAAAAA&#10;AAAAAAAAAFtDb250ZW50X1R5cGVzXS54bWxQSwECLQAUAAYACAAAACEAWvQsW78AAAAVAQAACwAA&#10;AAAAAAAAAAAAAAAfAQAAX3JlbHMvLnJlbHNQSwECLQAUAAYACAAAACEAhUVfS8MAAADcAAAADwAA&#10;AAAAAAAAAAAAAAAHAgAAZHJzL2Rvd25yZXYueG1sUEsFBgAAAAADAAMAtwAAAPcCAAAAAA==&#10;" path="m,259r34,l34,r72,l106,259r34,l72,322,,259xe" fillcolor="#b2a1c7 [1943]" strokecolor="#d99594 [1941]" strokeweight=".33864mm">
                  <v:stroke opacity="33410f"/>
                  <v:path arrowok="t" o:connecttype="custom" o:connectlocs="0,-1715590;21590,-1715590;21590,-1860373;67310,-1860373;67310,-1715590;88900,-1715590;45720,-1680373;0,-1715590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width:21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B/wQAAANwAAAAPAAAAZHJzL2Rvd25yZXYueG1sRE9Ni8Iw&#10;EL0L/ocwgjdNFV1LbRQVFoT1stWDx2kztsVmUpusdv+9OSzs8fG+021vGvGkztWWFcymEQjiwuqa&#10;SwWX8+ckBuE8ssbGMin4JQfbzXCQYqLti7/pmflShBB2CSqovG8TKV1RkUE3tS1x4G62M+gD7Eqp&#10;O3yFcNPIeRR9SIM1h4YKWzpUVNyzH6PgZM3xq1gsH9fVdZ9f3F3n8corNR71uzUIT73/F/+5j1rB&#10;Mg7zw5lwBOTmDQAA//8DAFBLAQItABQABgAIAAAAIQDb4fbL7gAAAIUBAAATAAAAAAAAAAAAAAAA&#10;AAAAAABbQ29udGVudF9UeXBlc10ueG1sUEsBAi0AFAAGAAgAAAAhAFr0LFu/AAAAFQEAAAsAAAAA&#10;AAAAAAAAAAAAHwEAAF9yZWxzLy5yZWxzUEsBAi0AFAAGAAgAAAAhADRvUH/BAAAA3AAAAA8AAAAA&#10;AAAAAAAAAAAABwIAAGRycy9kb3ducmV2LnhtbFBLBQYAAAAAAwADALcAAAD1AgAAAAA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3F176A2A" w14:textId="77777777" w:rsidR="003F550C" w:rsidRPr="00ED1B0E" w:rsidRDefault="003F550C" w:rsidP="00A128D1">
                        <w:pPr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>
                          <w:rPr>
                            <w:lang w:val="id-ID"/>
                          </w:rPr>
                          <w:t>Leadership</w:t>
                        </w:r>
                        <w:proofErr w:type="spellEnd"/>
                        <w:r>
                          <w:rPr>
                            <w:lang w:val="id-ID"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lang w:val="id-ID"/>
                          </w:rPr>
                          <w:t>Commitment</w:t>
                        </w:r>
                        <w:proofErr w:type="spellEnd"/>
                      </w:p>
                    </w:txbxContent>
                  </v:textbox>
                </v:shape>
                <v:shape id="Text Box 582" o:spid="_x0000_s1029" type="#_x0000_t202" style="position:absolute;top:5724;width:21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uTxAAAANwAAAAPAAAAZHJzL2Rvd25yZXYueG1sRI9Pi8Iw&#10;FMTvwn6H8Bb2punKqqU2igqCsF78c/D42rxti81LbaJ2v70RBI/DzPyGSeedqcWNWldZVvA9iEAQ&#10;51ZXXCg4Htb9GITzyBpry6TgnxzMZx+9FBNt77yj294XIkDYJaig9L5JpHR5SQbdwDbEwfuzrUEf&#10;ZFtI3eI9wE0th1E0lgYrDgslNrQqKT/vr0bB1prNb/4zupwmp2V2dGedxROv1Ndnt5iC8NT5d/jV&#10;3mgFo3gIzzPhCMjZAwAA//8DAFBLAQItABQABgAIAAAAIQDb4fbL7gAAAIUBAAATAAAAAAAAAAAA&#10;AAAAAAAAAABbQ29udGVudF9UeXBlc10ueG1sUEsBAi0AFAAGAAgAAAAhAFr0LFu/AAAAFQEAAAsA&#10;AAAAAAAAAAAAAAAAHwEAAF9yZWxzLy5yZWxzUEsBAi0AFAAGAAgAAAAhAKvxa5PEAAAA3AAAAA8A&#10;AAAAAAAAAAAAAAAABwIAAGRycy9kb3ducmV2LnhtbFBLBQYAAAAAAwADALcAAAD4AgAAAAA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3010684D" w14:textId="77777777" w:rsidR="003F550C" w:rsidRPr="00ED1B0E" w:rsidRDefault="003F550C" w:rsidP="001760DE">
                        <w:pPr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>
                          <w:rPr>
                            <w:lang w:val="id-ID"/>
                          </w:rPr>
                          <w:t>Policies</w:t>
                        </w:r>
                        <w:proofErr w:type="spellEnd"/>
                        <w:r>
                          <w:rPr>
                            <w:lang w:val="id-ID"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lang w:val="id-ID"/>
                          </w:rPr>
                          <w:t>Objectives</w:t>
                        </w:r>
                        <w:proofErr w:type="spellEnd"/>
                      </w:p>
                    </w:txbxContent>
                  </v:textbox>
                </v:shape>
                <v:shape id="Text Box 583" o:spid="_x0000_s1030" type="#_x0000_t202" style="position:absolute;top:11529;width:21596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4IxAAAANwAAAAPAAAAZHJzL2Rvd25yZXYueG1sRI9Bi8Iw&#10;FITvgv8hPMGbpu7qWqpR1gVB0MtWDx6fzbMtNi+1idr99xtB8DjMzDfMfNmaStypcaVlBaNhBII4&#10;s7rkXMFhvx7EIJxH1lhZJgV/5GC56HbmmGj74F+6pz4XAcIuQQWF93UipcsKMuiGtiYO3tk2Bn2Q&#10;TS51g48AN5X8iKIvabDksFBgTT8FZZf0ZhTsrNlss/HkepweV6eDu+hTPPVK9Xvt9wyEp9a/w6/2&#10;RiuYxJ/wPBOOgFz8AwAA//8DAFBLAQItABQABgAIAAAAIQDb4fbL7gAAAIUBAAATAAAAAAAAAAAA&#10;AAAAAAAAAABbQ29udGVudF9UeXBlc10ueG1sUEsBAi0AFAAGAAgAAAAhAFr0LFu/AAAAFQEAAAsA&#10;AAAAAAAAAAAAAAAAHwEAAF9yZWxzLy5yZWxzUEsBAi0AFAAGAAgAAAAhAMS9zgjEAAAA3AAAAA8A&#10;AAAAAAAAAAAAAAAABwIAAGRycy9kb3ducmV2LnhtbFBLBQYAAAAAAwADALcAAAD4AgAAAAA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7FFCB1CD" w14:textId="77777777" w:rsidR="003F550C" w:rsidRPr="00ED1B0E" w:rsidRDefault="003F550C" w:rsidP="002B028C">
                        <w:pPr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 w:rsidRPr="001760DE">
                          <w:rPr>
                            <w:lang w:val="id-ID"/>
                          </w:rPr>
                          <w:t>Organizat</w:t>
                        </w:r>
                        <w:r>
                          <w:rPr>
                            <w:lang w:val="id-ID"/>
                          </w:rPr>
                          <w:t>ion</w:t>
                        </w:r>
                        <w:proofErr w:type="spellEnd"/>
                        <w:r>
                          <w:rPr>
                            <w:lang w:val="id-ID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id-ID"/>
                          </w:rPr>
                          <w:t>Responsibilities</w:t>
                        </w:r>
                        <w:proofErr w:type="spellEnd"/>
                        <w:r>
                          <w:rPr>
                            <w:lang w:val="id-ID"/>
                          </w:rPr>
                          <w:t xml:space="preserve">  Resources </w:t>
                        </w:r>
                        <w:proofErr w:type="spellStart"/>
                        <w:r w:rsidRPr="001760DE">
                          <w:rPr>
                            <w:lang w:val="id-ID"/>
                          </w:rPr>
                          <w:t>Standart</w:t>
                        </w:r>
                        <w:proofErr w:type="spellEnd"/>
                        <w:r w:rsidRPr="001760DE">
                          <w:rPr>
                            <w:lang w:val="id-ID"/>
                          </w:rPr>
                          <w:t xml:space="preserve"> </w:t>
                        </w:r>
                        <w:proofErr w:type="spellStart"/>
                        <w:r w:rsidRPr="001760DE">
                          <w:rPr>
                            <w:lang w:val="id-ID"/>
                          </w:rPr>
                          <w:t>and</w:t>
                        </w:r>
                        <w:proofErr w:type="spellEnd"/>
                        <w:r w:rsidRPr="001760DE">
                          <w:rPr>
                            <w:lang w:val="id-ID"/>
                          </w:rPr>
                          <w:t xml:space="preserve"> </w:t>
                        </w:r>
                        <w:proofErr w:type="spellStart"/>
                        <w:r w:rsidRPr="001760DE">
                          <w:rPr>
                            <w:lang w:val="id-ID"/>
                          </w:rPr>
                          <w:t>Guidelines</w:t>
                        </w:r>
                        <w:proofErr w:type="spellEnd"/>
                      </w:p>
                    </w:txbxContent>
                  </v:textbox>
                </v:shape>
                <v:shape id="Text Box 584" o:spid="_x0000_s1031" type="#_x0000_t202" style="position:absolute;top:25126;width:21596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Z8xgAAANwAAAAPAAAAZHJzL2Rvd25yZXYueG1sRI9Ba8JA&#10;FITvQv/D8gq96abF1BCzBlsoCPXS6MHjS/Y1CWbfxuzWpP/eLRQ8DjPzDZPlk+nElQbXWlbwvIhA&#10;EFdWt1wrOB4+5gkI55E1dpZJwS85yDcPswxTbUf+omvhaxEg7FJU0Hjfp1K6qiGDbmF74uB928Gg&#10;D3KopR5wDHDTyZcoepUGWw4LDfb03lB1Ln6Mgr01u89qGV9Oq9NbeXRnXSYrr9TT47Rdg/A0+Xv4&#10;v73TCuJkCX9nwhGQmxsAAAD//wMAUEsBAi0AFAAGAAgAAAAhANvh9svuAAAAhQEAABMAAAAAAAAA&#10;AAAAAAAAAAAAAFtDb250ZW50X1R5cGVzXS54bWxQSwECLQAUAAYACAAAACEAWvQsW78AAAAVAQAA&#10;CwAAAAAAAAAAAAAAAAAfAQAAX3JlbHMvLnJlbHNQSwECLQAUAAYACAAAACEAS1RWfMYAAADcAAAA&#10;DwAAAAAAAAAAAAAAAAAHAgAAZHJzL2Rvd25yZXYueG1sUEsFBgAAAAADAAMAtwAAAPoCAAAAAA=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14CB1FC6" w14:textId="77777777" w:rsidR="003F550C" w:rsidRPr="002B028C" w:rsidRDefault="003F550C" w:rsidP="002B028C">
                        <w:pPr>
                          <w:ind w:left="57" w:right="57"/>
                          <w:jc w:val="center"/>
                          <w:rPr>
                            <w:rFonts w:eastAsia="Calibri"/>
                            <w:szCs w:val="19"/>
                          </w:rPr>
                        </w:pPr>
                        <w:r w:rsidRPr="002B028C">
                          <w:rPr>
                            <w:rFonts w:eastAsia="Calibri"/>
                            <w:szCs w:val="19"/>
                          </w:rPr>
                          <w:t>T</w:t>
                        </w:r>
                        <w:r w:rsidRPr="002B028C">
                          <w:rPr>
                            <w:rFonts w:eastAsia="Calibri"/>
                            <w:spacing w:val="2"/>
                            <w:szCs w:val="19"/>
                          </w:rPr>
                          <w:t>a</w:t>
                        </w:r>
                        <w:r w:rsidRPr="002B028C">
                          <w:rPr>
                            <w:rFonts w:eastAsia="Calibri"/>
                            <w:spacing w:val="-1"/>
                            <w:szCs w:val="19"/>
                          </w:rPr>
                          <w:t>rg</w:t>
                        </w:r>
                        <w:r w:rsidRPr="002B028C">
                          <w:rPr>
                            <w:rFonts w:eastAsia="Calibri"/>
                            <w:spacing w:val="3"/>
                            <w:szCs w:val="19"/>
                          </w:rPr>
                          <w:t>e</w:t>
                        </w:r>
                        <w:r w:rsidRPr="002B028C">
                          <w:rPr>
                            <w:rFonts w:eastAsia="Calibri"/>
                            <w:spacing w:val="-3"/>
                            <w:szCs w:val="19"/>
                          </w:rPr>
                          <w:t>t</w:t>
                        </w:r>
                        <w:r w:rsidRPr="002B028C">
                          <w:rPr>
                            <w:rFonts w:eastAsia="Calibri"/>
                            <w:szCs w:val="19"/>
                          </w:rPr>
                          <w:t>,</w:t>
                        </w:r>
                        <w:r w:rsidRPr="002B028C">
                          <w:rPr>
                            <w:rFonts w:eastAsia="Calibri"/>
                            <w:spacing w:val="15"/>
                            <w:szCs w:val="19"/>
                          </w:rPr>
                          <w:t xml:space="preserve"> </w:t>
                        </w:r>
                        <w:r w:rsidRPr="002B028C">
                          <w:rPr>
                            <w:rFonts w:eastAsia="Calibri"/>
                            <w:spacing w:val="-1"/>
                            <w:szCs w:val="19"/>
                          </w:rPr>
                          <w:t>P</w:t>
                        </w:r>
                        <w:r w:rsidRPr="002B028C">
                          <w:rPr>
                            <w:rFonts w:eastAsia="Calibri"/>
                            <w:spacing w:val="-2"/>
                            <w:szCs w:val="19"/>
                          </w:rPr>
                          <w:t>l</w:t>
                        </w:r>
                        <w:r w:rsidRPr="002B028C">
                          <w:rPr>
                            <w:rFonts w:eastAsia="Calibri"/>
                            <w:spacing w:val="-3"/>
                            <w:szCs w:val="19"/>
                          </w:rPr>
                          <w:t>a</w:t>
                        </w:r>
                        <w:r w:rsidRPr="002B028C">
                          <w:rPr>
                            <w:rFonts w:eastAsia="Calibri"/>
                            <w:spacing w:val="7"/>
                            <w:szCs w:val="19"/>
                          </w:rPr>
                          <w:t>n</w:t>
                        </w:r>
                        <w:r w:rsidRPr="002B028C">
                          <w:rPr>
                            <w:rFonts w:eastAsia="Calibri"/>
                            <w:spacing w:val="-3"/>
                            <w:szCs w:val="19"/>
                          </w:rPr>
                          <w:t>t</w:t>
                        </w:r>
                        <w:r w:rsidRPr="002B028C">
                          <w:rPr>
                            <w:rFonts w:eastAsia="Calibri"/>
                            <w:szCs w:val="19"/>
                          </w:rPr>
                          <w:t>,</w:t>
                        </w:r>
                        <w:r w:rsidRPr="002B028C">
                          <w:rPr>
                            <w:rFonts w:eastAsia="Calibri"/>
                            <w:spacing w:val="12"/>
                            <w:szCs w:val="19"/>
                          </w:rPr>
                          <w:t xml:space="preserve"> </w:t>
                        </w:r>
                        <w:r w:rsidRPr="002B028C">
                          <w:rPr>
                            <w:rFonts w:eastAsia="Calibri"/>
                            <w:spacing w:val="-1"/>
                            <w:szCs w:val="19"/>
                          </w:rPr>
                          <w:t>Pr</w:t>
                        </w:r>
                        <w:r w:rsidRPr="002B028C">
                          <w:rPr>
                            <w:rFonts w:eastAsia="Calibri"/>
                            <w:spacing w:val="2"/>
                            <w:szCs w:val="19"/>
                          </w:rPr>
                          <w:t>o</w:t>
                        </w:r>
                        <w:r w:rsidRPr="002B028C">
                          <w:rPr>
                            <w:rFonts w:eastAsia="Calibri"/>
                            <w:spacing w:val="-1"/>
                            <w:szCs w:val="19"/>
                          </w:rPr>
                          <w:t>c</w:t>
                        </w:r>
                        <w:r w:rsidRPr="002B028C">
                          <w:rPr>
                            <w:rFonts w:eastAsia="Calibri"/>
                            <w:spacing w:val="-6"/>
                            <w:szCs w:val="19"/>
                          </w:rPr>
                          <w:t>e</w:t>
                        </w:r>
                        <w:r w:rsidRPr="002B028C">
                          <w:rPr>
                            <w:rFonts w:eastAsia="Calibri"/>
                            <w:spacing w:val="3"/>
                            <w:szCs w:val="19"/>
                          </w:rPr>
                          <w:t>du</w:t>
                        </w:r>
                        <w:r w:rsidRPr="002B028C">
                          <w:rPr>
                            <w:rFonts w:eastAsia="Calibri"/>
                            <w:spacing w:val="-1"/>
                            <w:szCs w:val="19"/>
                          </w:rPr>
                          <w:t>r</w:t>
                        </w:r>
                        <w:r w:rsidRPr="002B028C">
                          <w:rPr>
                            <w:rFonts w:eastAsia="Calibri"/>
                            <w:spacing w:val="-2"/>
                            <w:szCs w:val="19"/>
                          </w:rPr>
                          <w:t>e</w:t>
                        </w:r>
                        <w:r w:rsidRPr="002B028C">
                          <w:rPr>
                            <w:rFonts w:eastAsia="Calibri"/>
                            <w:szCs w:val="19"/>
                          </w:rPr>
                          <w:t>,</w:t>
                        </w:r>
                        <w:r w:rsidRPr="002B028C">
                          <w:rPr>
                            <w:rFonts w:eastAsia="Calibri"/>
                            <w:spacing w:val="24"/>
                            <w:szCs w:val="19"/>
                          </w:rPr>
                          <w:t xml:space="preserve"> </w:t>
                        </w:r>
                        <w:r w:rsidRPr="002B028C">
                          <w:rPr>
                            <w:rFonts w:eastAsia="Calibri"/>
                            <w:spacing w:val="-3"/>
                            <w:szCs w:val="19"/>
                          </w:rPr>
                          <w:t>a</w:t>
                        </w:r>
                        <w:r w:rsidRPr="002B028C">
                          <w:rPr>
                            <w:rFonts w:eastAsia="Calibri"/>
                            <w:spacing w:val="3"/>
                            <w:szCs w:val="19"/>
                          </w:rPr>
                          <w:t>n</w:t>
                        </w:r>
                        <w:r w:rsidRPr="002B028C">
                          <w:rPr>
                            <w:rFonts w:eastAsia="Calibri"/>
                            <w:szCs w:val="19"/>
                          </w:rPr>
                          <w:t>d</w:t>
                        </w:r>
                        <w:r w:rsidRPr="002B028C">
                          <w:rPr>
                            <w:rFonts w:eastAsia="Calibri"/>
                            <w:spacing w:val="7"/>
                            <w:szCs w:val="19"/>
                          </w:rPr>
                          <w:t xml:space="preserve"> </w:t>
                        </w:r>
                        <w:r w:rsidRPr="002B028C">
                          <w:rPr>
                            <w:rFonts w:eastAsia="Calibri"/>
                            <w:spacing w:val="-1"/>
                            <w:w w:val="103"/>
                            <w:szCs w:val="19"/>
                          </w:rPr>
                          <w:t>Pr</w:t>
                        </w:r>
                        <w:r w:rsidRPr="002B028C">
                          <w:rPr>
                            <w:rFonts w:eastAsia="Calibri"/>
                            <w:spacing w:val="2"/>
                            <w:w w:val="103"/>
                            <w:szCs w:val="19"/>
                          </w:rPr>
                          <w:t>a</w:t>
                        </w:r>
                        <w:r w:rsidRPr="002B028C">
                          <w:rPr>
                            <w:rFonts w:eastAsia="Calibri"/>
                            <w:spacing w:val="-1"/>
                            <w:w w:val="103"/>
                            <w:szCs w:val="19"/>
                          </w:rPr>
                          <w:t>c</w:t>
                        </w:r>
                        <w:r w:rsidRPr="002B028C">
                          <w:rPr>
                            <w:rFonts w:eastAsia="Calibri"/>
                            <w:spacing w:val="-3"/>
                            <w:w w:val="103"/>
                            <w:szCs w:val="19"/>
                          </w:rPr>
                          <w:t>t</w:t>
                        </w:r>
                        <w:r w:rsidRPr="002B028C">
                          <w:rPr>
                            <w:rFonts w:eastAsia="Calibri"/>
                            <w:spacing w:val="-2"/>
                            <w:w w:val="103"/>
                            <w:szCs w:val="19"/>
                          </w:rPr>
                          <w:t>i</w:t>
                        </w:r>
                        <w:r w:rsidRPr="002B028C">
                          <w:rPr>
                            <w:rFonts w:eastAsia="Calibri"/>
                            <w:spacing w:val="-1"/>
                            <w:w w:val="103"/>
                            <w:szCs w:val="19"/>
                          </w:rPr>
                          <w:t>c</w:t>
                        </w:r>
                        <w:r w:rsidRPr="002B028C">
                          <w:rPr>
                            <w:rFonts w:eastAsia="Calibri"/>
                            <w:w w:val="103"/>
                            <w:szCs w:val="19"/>
                          </w:rPr>
                          <w:t>e</w:t>
                        </w:r>
                      </w:p>
                    </w:txbxContent>
                  </v:textbox>
                </v:shape>
                <v:shape id="Text Box 586" o:spid="_x0000_s1032" type="#_x0000_t202" style="position:absolute;top:32759;width:2159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2QwwAAANwAAAAPAAAAZHJzL2Rvd25yZXYueG1sRI9Lq8Iw&#10;FIT3gv8hHOHuNPXio1SjeAVB0I2Phctjc2yLzUltovb+eyMILoeZ+YaZzhtTigfVrrCsoN+LQBCn&#10;VhecKTgeVt0YhPPIGkvLpOCfHMxn7dYUE22fvKPH3mciQNglqCD3vkqkdGlOBl3PVsTBu9jaoA+y&#10;zqSu8RngppS/UTSSBgsOCzlWtMwpve7vRsHWmvUmHQxvp/Hp73x0V32Ox16pn06zmIDw1Phv+NNe&#10;awXDeATvM+EIyNkLAAD//wMAUEsBAi0AFAAGAAgAAAAhANvh9svuAAAAhQEAABMAAAAAAAAAAAAA&#10;AAAAAAAAAFtDb250ZW50X1R5cGVzXS54bWxQSwECLQAUAAYACAAAACEAWvQsW78AAAAVAQAACwAA&#10;AAAAAAAAAAAAAAAfAQAAX3JlbHMvLnJlbHNQSwECLQAUAAYACAAAACEA1MptkMMAAADcAAAADwAA&#10;AAAAAAAAAAAAAAAHAgAAZHJzL2Rvd25yZXYueG1sUEsFBgAAAAADAAMAtwAAAPcCAAAAAA=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2FAB4DED" w14:textId="77777777" w:rsidR="003F550C" w:rsidRPr="00ED1B0E" w:rsidRDefault="003F550C" w:rsidP="002B028C">
                        <w:pPr>
                          <w:ind w:left="57" w:right="57"/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>
                          <w:rPr>
                            <w:lang w:val="id-ID"/>
                          </w:rPr>
                          <w:t>Implementation</w:t>
                        </w:r>
                        <w:proofErr w:type="spellEnd"/>
                      </w:p>
                    </w:txbxContent>
                  </v:textbox>
                </v:shape>
                <v:shape id="Text Box 587" o:spid="_x0000_s1033" type="#_x0000_t202" style="position:absolute;top:38722;width:2159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gLxQAAANwAAAAPAAAAZHJzL2Rvd25yZXYueG1sRI9Ba8JA&#10;FITvgv9heYXedFOpJqSuwQqCYC/aHHJ8Zl+TYPZtml1N/PfdQqHHYWa+YdbZaFpxp941lhW8zCMQ&#10;xKXVDVcK8s/9LAHhPLLG1jIpeJCDbDOdrDHVduAT3c++EgHCLkUFtfddKqUrazLo5rYjDt6X7Q36&#10;IPtK6h6HADetXETRShpsOCzU2NGupvJ6vhkFH9YcjuXr8ruIi/dL7q76ksReqeencfsGwtPo/8N/&#10;7YNWsExi+D0TjoDc/AAAAP//AwBQSwECLQAUAAYACAAAACEA2+H2y+4AAACFAQAAEwAAAAAAAAAA&#10;AAAAAAAAAAAAW0NvbnRlbnRfVHlwZXNdLnhtbFBLAQItABQABgAIAAAAIQBa9CxbvwAAABUBAAAL&#10;AAAAAAAAAAAAAAAAAB8BAABfcmVscy8ucmVsc1BLAQItABQABgAIAAAAIQC7hsgLxQAAANwAAAAP&#10;AAAAAAAAAAAAAAAAAAcCAABkcnMvZG93bnJldi54bWxQSwUGAAAAAAMAAwC3AAAA+QIAAAAA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0092F641" w14:textId="77777777" w:rsidR="003F550C" w:rsidRPr="00ED1B0E" w:rsidRDefault="003F550C" w:rsidP="00D65493">
                        <w:pPr>
                          <w:ind w:left="57" w:right="57"/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Audit</w:t>
                        </w:r>
                      </w:p>
                    </w:txbxContent>
                  </v:textbox>
                </v:shape>
                <v:shape id="Freeform 505" o:spid="_x0000_s1034" style="position:absolute;left:10177;top:9541;width:883;height:180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xPxAAAANwAAAAPAAAAZHJzL2Rvd25yZXYueG1sRI/fasIw&#10;FMbvB75DOMLuZqpjVmtTmRtDQcZQ+wCH5tgGm5PSZNq9/SIMdvnx/fnx5evBtuJKvTeOFUwnCQji&#10;ymnDtYLy9PG0AOEDssbWMSn4IQ/rYvSQY6bdjQ90PYZaxBH2GSpoQugyKX3VkEU/cR1x9M6utxii&#10;7Gupe7zFcdvKWZLMpUXDkdBgR28NVZfjt43czfl9+7XdyX1ZfS7S0rDZzJ6VehwPrysQgYbwH/5r&#10;77SCl2UK9zPxCMjiFwAA//8DAFBLAQItABQABgAIAAAAIQDb4fbL7gAAAIUBAAATAAAAAAAAAAAA&#10;AAAAAAAAAABbQ29udGVudF9UeXBlc10ueG1sUEsBAi0AFAAGAAgAAAAhAFr0LFu/AAAAFQEAAAsA&#10;AAAAAAAAAAAAAAAAHwEAAF9yZWxzLy5yZWxzUEsBAi0AFAAGAAgAAAAhAHcm7E/EAAAA3AAAAA8A&#10;AAAAAAAAAAAAAAAABwIAAGRycy9kb3ducmV2LnhtbFBLBQYAAAAAAwADALcAAAD4AgAAAAA=&#10;" path="m,259r34,l34,r72,l106,259r34,l72,322,,259xe" fillcolor="#b2a1c7 [1943]" strokecolor="#d99594 [1941]" strokeweight=".33864mm">
                  <v:stroke opacity="33410f"/>
                  <v:path arrowok="t" o:connecttype="custom" o:connectlocs="0,-1715590;21590,-1715590;21590,-1860373;67310,-1860373;67310,-1715590;88900,-1715590;45720,-1680373;0,-1715590" o:connectangles="0,0,0,0,0,0,0,0"/>
                </v:shape>
                <v:shape id="Freeform 505" o:spid="_x0000_s1035" style="position:absolute;left:10336;top:17174;width:883;height:180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g9wgAAANwAAAAPAAAAZHJzL2Rvd25yZXYueG1sRE/NasJA&#10;EL4LfYdlCr3ppopWU1eplqIgpVTzAEN2TJZmZ0N2q/HtO4eCx4/vf7nufaMu1EUX2MDzKANFXAbr&#10;uDJQnD6Gc1AxIVtsApOBG0VYrx4GS8xtuPI3XY6pUhLCMUcDdUptrnUsa/IYR6ElFu4cOo9JYFdp&#10;2+FVwn2jx1k20x4dS0ONLW1rKn+Ov156N+f33ddurw9F+Tl/KRy7zXhizNNj//YKKlGf7uJ/994a&#10;mC5krZyRI6BXfwAAAP//AwBQSwECLQAUAAYACAAAACEA2+H2y+4AAACFAQAAEwAAAAAAAAAAAAAA&#10;AAAAAAAAW0NvbnRlbnRfVHlwZXNdLnhtbFBLAQItABQABgAIAAAAIQBa9CxbvwAAABUBAAALAAAA&#10;AAAAAAAAAAAAAB8BAABfcmVscy8ucmVsc1BLAQItABQABgAIAAAAIQAGuXg9wgAAANwAAAAPAAAA&#10;AAAAAAAAAAAAAAcCAABkcnMvZG93bnJldi54bWxQSwUGAAAAAAMAAwC3AAAA9gIAAAAA&#10;" path="m,259r34,l34,r72,l106,259r34,l72,322,,259xe" fillcolor="#b2a1c7 [1943]" strokecolor="#d99594 [1941]" strokeweight=".33864mm">
                  <v:stroke opacity="33410f"/>
                  <v:path arrowok="t" o:connecttype="custom" o:connectlocs="0,-1715590;21590,-1715590;21590,-1860373;67310,-1860373;67310,-1715590;88900,-1715590;45720,-1680373;0,-1715590" o:connectangles="0,0,0,0,0,0,0,0"/>
                </v:shape>
                <v:shape id="Text Box 585" o:spid="_x0000_s1036" type="#_x0000_t202" style="position:absolute;top:19162;width:2159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PnwwAAANwAAAAPAAAAZHJzL2Rvd25yZXYueG1sRI9Bi8Iw&#10;FITvC/6H8ARva6rYtVSjqCAI7mXVg8dn82yLzUttotZ/vxEEj8PMfMNM562pxJ0aV1pWMOhHIIgz&#10;q0vOFRz26+8EhPPIGivLpOBJDuazztcUU20f/Ef3nc9FgLBLUUHhfZ1K6bKCDLq+rYmDd7aNQR9k&#10;k0vd4CPATSWHUfQjDZYcFgqsaVVQdtndjIJfazbbbBRfj+Pj8nRwF31Kxl6pXrddTEB4av0n/G5v&#10;tII4ieF1JhwBOfsHAAD//wMAUEsBAi0AFAAGAAgAAAAhANvh9svuAAAAhQEAABMAAAAAAAAAAAAA&#10;AAAAAAAAAFtDb250ZW50X1R5cGVzXS54bWxQSwECLQAUAAYACAAAACEAWvQsW78AAAAVAQAACwAA&#10;AAAAAAAAAAAAAAAfAQAAX3JlbHMvLnJlbHNQSwECLQAUAAYACAAAACEAJBjz58MAAADcAAAADwAA&#10;AAAAAAAAAAAAAAAHAgAAZHJzL2Rvd25yZXYueG1sUEsFBgAAAAADAAMAtwAAAPcCAAAAAA=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42AE2629" w14:textId="77777777" w:rsidR="003F550C" w:rsidRPr="00ED1B0E" w:rsidRDefault="003F550C" w:rsidP="002B028C">
                        <w:pPr>
                          <w:ind w:left="57" w:right="57"/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 w:rsidRPr="001760DE">
                          <w:rPr>
                            <w:lang w:val="id-ID"/>
                          </w:rPr>
                          <w:t>Hazard</w:t>
                        </w:r>
                        <w:proofErr w:type="spellEnd"/>
                        <w:r w:rsidRPr="001760DE">
                          <w:rPr>
                            <w:lang w:val="id-ID"/>
                          </w:rPr>
                          <w:t xml:space="preserve"> &amp; </w:t>
                        </w:r>
                        <w:proofErr w:type="spellStart"/>
                        <w:r w:rsidRPr="001760DE">
                          <w:rPr>
                            <w:lang w:val="id-ID"/>
                          </w:rPr>
                          <w:t>Effect</w:t>
                        </w:r>
                        <w:proofErr w:type="spellEnd"/>
                        <w:r w:rsidRPr="001760DE">
                          <w:rPr>
                            <w:lang w:val="id-ID"/>
                          </w:rPr>
                          <w:t xml:space="preserve"> </w:t>
                        </w:r>
                        <w:proofErr w:type="spellStart"/>
                        <w:r w:rsidRPr="001760DE">
                          <w:rPr>
                            <w:lang w:val="id-ID"/>
                          </w:rPr>
                          <w:t>Management</w:t>
                        </w:r>
                        <w:proofErr w:type="spellEnd"/>
                      </w:p>
                    </w:txbxContent>
                  </v:textbox>
                </v:shape>
                <v:shape id="Freeform 505" o:spid="_x0000_s1037" style="position:absolute;left:10336;top:22979;width:883;height:1797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d2mxAAAANwAAAAPAAAAZHJzL2Rvd25yZXYueG1sRI/fasIw&#10;FMbvBd8hHMG7NVWZs51R5sZQkDHm+gCH5rQNNielybR7+0UYePnx/fnxrbeDbcWFem8cK5glKQji&#10;0mnDtYLi+/1hBcIHZI2tY1LwSx62m/Fojbl2V/6iyynUIo6wz1FBE0KXS+nLhiz6xHXE0atcbzFE&#10;2ddS93iN47aV8zRdSouGI6HBjl4bKs+nHxu5u+pt/7k/yGNRfqyeCsNmN18oNZ0ML88gAg3hHv5v&#10;H7SCxyyD25l4BOTmDwAA//8DAFBLAQItABQABgAIAAAAIQDb4fbL7gAAAIUBAAATAAAAAAAAAAAA&#10;AAAAAAAAAABbQ29udGVudF9UeXBlc10ueG1sUEsBAi0AFAAGAAgAAAAhAFr0LFu/AAAAFQEAAAsA&#10;AAAAAAAAAAAAAAAAHwEAAF9yZWxzLy5yZWxzUEsBAi0AFAAGAAgAAAAhAGn13abEAAAA3AAAAA8A&#10;AAAAAAAAAAAAAAAABwIAAGRycy9kb3ducmV2LnhtbFBLBQYAAAAAAwADALcAAAD4AgAAAAA=&#10;" path="m,259r34,l34,r72,l106,259r34,l72,322,,259xe" fillcolor="#b2a1c7 [1943]" strokecolor="#d99594 [1941]" strokeweight=".33864mm">
                  <v:stroke opacity="33410f"/>
                  <v:path arrowok="t" o:connecttype="custom" o:connectlocs="0,-1712778;21590,-1712778;21590,-1857324;67310,-1857324;67310,-1712778;88900,-1712778;45720,-1677619;0,-1712778" o:connectangles="0,0,0,0,0,0,0,0"/>
                </v:shape>
                <v:shape id="Freeform 505" o:spid="_x0000_s1038" style="position:absolute;left:10416;top:30771;width:882;height:1797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DAwQAAANwAAAAPAAAAZHJzL2Rvd25yZXYueG1sRE/NasJA&#10;EL4XfIdlhN7qRgtWohtRS1EopVTzAEN2kixmZ0N2q+nbdw6FHj++/8129J260RBdYAPzWQaKuArW&#10;cWOgvLw9rUDFhGyxC0wGfijCtpg8bDC34c5fdDunRkkIxxwNtCn1udaxasljnIWeWLg6DB6TwKHR&#10;dsC7hPtOL7JsqT06loYWezq0VF3P31569/Xr8fN40u9l9bF6KR27/eLZmMfpuFuDSjSmf/Gf+2QN&#10;LDOZL2fkCOjiFwAA//8DAFBLAQItABQABgAIAAAAIQDb4fbL7gAAAIUBAAATAAAAAAAAAAAAAAAA&#10;AAAAAABbQ29udGVudF9UeXBlc10ueG1sUEsBAi0AFAAGAAgAAAAhAFr0LFu/AAAAFQEAAAsAAAAA&#10;AAAAAAAAAAAAHwEAAF9yZWxzLy5yZWxzUEsBAi0AFAAGAAgAAAAhAMvggMDBAAAA3AAAAA8AAAAA&#10;AAAAAAAAAAAABwIAAGRycy9kb3ducmV2LnhtbFBLBQYAAAAAAwADALcAAAD1AgAAAAA=&#10;" path="m,259r34,l34,r72,l106,259r34,l72,322,,259xe" fillcolor="#b2a1c7 [1943]" strokecolor="#d99594 [1941]" strokeweight=".33864mm">
                  <v:stroke opacity="33410f"/>
                  <v:path arrowok="t" o:connecttype="custom" o:connectlocs="0,-1712778;21590,-1712778;21590,-1857324;67310,-1857324;67310,-1712778;88900,-1712778;45720,-1677619;0,-1712778" o:connectangles="0,0,0,0,0,0,0,0"/>
                </v:shape>
                <v:shape id="Freeform 505" o:spid="_x0000_s1039" style="position:absolute;left:10336;top:36576;width:883;height:1797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VbwgAAANwAAAAPAAAAZHJzL2Rvd25yZXYueG1sRI/disIw&#10;EIXvhX2HMAveaaqClq5R1l1EQUR0+wBDM7Zhm0lpota3N4Lg5eH8fJz5srO1uFLrjWMFo2ECgrhw&#10;2nCpIP9bD1IQPiBrrB2Tgjt5WC4+enPMtLvxka6nUIo4wj5DBVUITSalLyqy6IeuIY7e2bUWQ5Rt&#10;KXWLtzhuazlOkqm0aDgSKmzop6Li/3Sxkbs6/24Om63c5cU+neWGzWo8Uar/2X1/gQjUhXf41d5q&#10;BdNkBM8z8QjIxQMAAP//AwBQSwECLQAUAAYACAAAACEA2+H2y+4AAACFAQAAEwAAAAAAAAAAAAAA&#10;AAAAAAAAW0NvbnRlbnRfVHlwZXNdLnhtbFBLAQItABQABgAIAAAAIQBa9CxbvwAAABUBAAALAAAA&#10;AAAAAAAAAAAAAB8BAABfcmVscy8ucmVsc1BLAQItABQABgAIAAAAIQCkrCVbwgAAANwAAAAPAAAA&#10;AAAAAAAAAAAAAAcCAABkcnMvZG93bnJldi54bWxQSwUGAAAAAAMAAwC3AAAA9gIAAAAA&#10;" path="m,259r34,l34,r72,l106,259r34,l72,322,,259xe" fillcolor="#b2a1c7 [1943]" strokecolor="#d99594 [1941]" strokeweight=".33864mm">
                  <v:stroke opacity="33410f"/>
                  <v:path arrowok="t" o:connecttype="custom" o:connectlocs="0,-1712778;21590,-1712778;21590,-1857324;67310,-1857324;67310,-1712778;88900,-1712778;45720,-1677619;0,-1712778" o:connectangles="0,0,0,0,0,0,0,0"/>
                </v:shape>
                <v:shape id="Freeform 505" o:spid="_x0000_s1040" style="position:absolute;left:10416;top:42459;width:882;height:180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sswwAAANwAAAAPAAAAZHJzL2Rvd25yZXYueG1sRI/disIw&#10;EIXvF3yHMIJ3a2oFV6pR/GFRWBZR+wBDM7bBZlKarNa3NwuCl4fz83Hmy87W4katN44VjIYJCOLC&#10;acOlgvz8/TkF4QOyxtoxKXiQh+Wi9zHHTLs7H+l2CqWII+wzVFCF0GRS+qIii37oGuLoXVxrMUTZ&#10;llK3eI/jtpZpkkykRcORUGFDm4qK6+nPRu76st0ddnv5kxe/06/csFmnY6UG/W41AxGoC+/wq73X&#10;CiZJCv9n4hGQiycAAAD//wMAUEsBAi0AFAAGAAgAAAAhANvh9svuAAAAhQEAABMAAAAAAAAAAAAA&#10;AAAAAAAAAFtDb250ZW50X1R5cGVzXS54bWxQSwECLQAUAAYACAAAACEAWvQsW78AAAAVAQAACwAA&#10;AAAAAAAAAAAAAAAfAQAAX3JlbHMvLnJlbHNQSwECLQAUAAYACAAAACEAVH67LMMAAADcAAAADwAA&#10;AAAAAAAAAAAAAAAHAgAAZHJzL2Rvd25yZXYueG1sUEsFBgAAAAADAAMAtwAAAPcCAAAAAA==&#10;" path="m,259r34,l34,r72,l106,259r34,l72,322,,259xe" fillcolor="#b2a1c7 [1943]" strokecolor="#d99594 [1941]" strokeweight=".33864mm">
                  <v:stroke opacity="33410f"/>
                  <v:path arrowok="t" o:connecttype="custom" o:connectlocs="0,-1715590;21590,-1715590;21590,-1860373;67310,-1860373;67310,-1715590;88900,-1715590;45720,-1680373;0,-1715590" o:connectangles="0,0,0,0,0,0,0,0"/>
                </v:shape>
                <v:shape id="Text Box 590" o:spid="_x0000_s1041" type="#_x0000_t202" style="position:absolute;top:44447;width:2159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aiwQAAANwAAAAPAAAAZHJzL2Rvd25yZXYueG1sRE/LisIw&#10;FN0PzD+EO+Bumo74rEaZGRAE3VhddHltrm2xualN1Pr3ZiG4PJz3fNmZWtyodZVlBT9RDII4t7ri&#10;QsFhv/qegHAeWWNtmRQ8yMFy8fkxx0TbO+/olvpChBB2CSoovW8SKV1ekkEX2YY4cCfbGvQBtoXU&#10;Ld5DuKllP45H0mDFoaHEhv5Lys/p1SjYWrPe5IPhJRtnf8eDO+vjZOyV6n11vzMQnjr/Fr/ca61g&#10;OA3zw5lwBOTiCQAA//8DAFBLAQItABQABgAIAAAAIQDb4fbL7gAAAIUBAAATAAAAAAAAAAAAAAAA&#10;AAAAAABbQ29udGVudF9UeXBlc10ueG1sUEsBAi0AFAAGAAgAAAAhAFr0LFu/AAAAFQEAAAsAAAAA&#10;AAAAAAAAAAAAHwEAAF9yZWxzLy5yZWxzUEsBAi0AFAAGAAgAAAAhALG2xqLBAAAA3AAAAA8AAAAA&#10;AAAAAAAAAAAABwIAAGRycy9kb3ducmV2LnhtbFBLBQYAAAAAAwADALcAAAD1AgAAAAA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08B9D371" w14:textId="77777777" w:rsidR="003F550C" w:rsidRPr="00ED1B0E" w:rsidRDefault="003F550C" w:rsidP="00D65493">
                        <w:pPr>
                          <w:ind w:left="57" w:right="57"/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>
                          <w:rPr>
                            <w:lang w:val="id-ID"/>
                          </w:rPr>
                          <w:t>Management</w:t>
                        </w:r>
                        <w:proofErr w:type="spellEnd"/>
                        <w:r>
                          <w:rPr>
                            <w:lang w:val="id-ID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id-ID"/>
                          </w:rPr>
                          <w:t>Review</w:t>
                        </w:r>
                        <w:proofErr w:type="spellEnd"/>
                      </w:p>
                    </w:txbxContent>
                  </v:textbox>
                </v:shape>
                <v:shape id="Freeform 505" o:spid="_x0000_s1042" style="position:absolute;left:26198;top:16340;width:883;height:9360;rotation:9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luvgAAANwAAAAPAAAAZHJzL2Rvd25yZXYueG1sRE9Ni8Iw&#10;EL0L/ocwgrdt2j3IUo1FxILsze6y56EZm2ozKU2s1V9vDgseH+97U0y2EyMNvnWsIEtSEMS10y03&#10;Cn5/yo8vED4ga+wck4IHeSi289kGc+3ufKKxCo2IIexzVGBC6HMpfW3Iok9cTxy5sxsshgiHRuoB&#10;7zHcdvIzTVfSYsuxwWBPe0P1tbpZBc6MfxWeyosMOGLXHPzzu6yVWi6m3RpEoCm8xf/uo1awyuL8&#10;eCYeAbl9AQAA//8DAFBLAQItABQABgAIAAAAIQDb4fbL7gAAAIUBAAATAAAAAAAAAAAAAAAAAAAA&#10;AABbQ29udGVudF9UeXBlc10ueG1sUEsBAi0AFAAGAAgAAAAhAFr0LFu/AAAAFQEAAAsAAAAAAAAA&#10;AAAAAAAAHwEAAF9yZWxzLy5yZWxzUEsBAi0AFAAGAAgAAAAhAB2AGW6+AAAA3AAAAA8AAAAAAAAA&#10;AAAAAAAABwIAAGRycy9kb3ducmV2LnhtbFBLBQYAAAAAAwADALcAAADyAgAAAAA=&#10;" path="m,259r34,l34,r72,l106,259r34,l72,322,,259xe" fillcolor="#b2a1c7 [1943]" strokecolor="#d99594 [1941]" strokeweight=".33864mm">
                  <v:stroke opacity="33410f"/>
                  <v:path arrowok="t" o:connecttype="custom" o:connectlocs="0,-8920973;21590,-8920973;21590,-9673835;67310,-9673835;67310,-8920973;88900,-8920973;45720,-8737845;0,-8920973" o:connectangles="0,0,0,0,0,0,0,0"/>
                </v:shape>
                <v:shape id="Freeform 505" o:spid="_x0000_s1043" style="position:absolute;left:26198;top:29857;width:883;height:9360;rotation:-9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ohwwAAANwAAAAPAAAAZHJzL2Rvd25yZXYueG1sRI/NqsIw&#10;FIT3F3yHcAR317QXlVKNIuIFF4LUH3B5aI5tsTkpTdT69kYQXA4z8w0zW3SmFndqXWVZQTyMQBDn&#10;VldcKDge/n8TEM4ja6wtk4InOVjMez8zTLV9cEb3vS9EgLBLUUHpfZNK6fKSDLqhbYiDd7GtQR9k&#10;W0jd4iPATS3/omgiDVYcFkpsaFVSft3fjAI9Wt2ybN2dzknzjHZjkyzzYqvUoN8tpyA8df4b/rQ3&#10;WsEkjuF9JhwBOX8BAAD//wMAUEsBAi0AFAAGAAgAAAAhANvh9svuAAAAhQEAABMAAAAAAAAAAAAA&#10;AAAAAAAAAFtDb250ZW50X1R5cGVzXS54bWxQSwECLQAUAAYACAAAACEAWvQsW78AAAAVAQAACwAA&#10;AAAAAAAAAAAAAAAfAQAAX3JlbHMvLnJlbHNQSwECLQAUAAYACAAAACEAF/4qIcMAAADcAAAADwAA&#10;AAAAAAAAAAAAAAAHAgAAZHJzL2Rvd25yZXYueG1sUEsFBgAAAAADAAMAtwAAAPcCAAAAAA==&#10;" path="m,259r34,l34,r72,l106,259r34,l72,322,,259xe" fillcolor="#b2a1c7 [1943]" strokecolor="#d99594 [1941]" strokeweight=".33864mm">
                  <v:stroke opacity="33410f"/>
                  <v:path arrowok="t" o:connecttype="custom" o:connectlocs="0,-8920973;21590,-8920973;21590,-9673835;67310,-9673835;67310,-8920973;88900,-8920973;45720,-8737845;0,-8920973" o:connectangles="0,0,0,0,0,0,0,0"/>
                </v:shape>
                <v:shape id="Freeform 505" o:spid="_x0000_s1044" style="position:absolute;left:42141;top:23058;width:883;height:9360;rotation:180;visibility:visible;mso-wrap-style:square;v-text-anchor:top" coordsize="139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9hxQAAANwAAAAPAAAAZHJzL2Rvd25yZXYueG1sRI/NagJB&#10;EITvQt5h6EBuOpuAohtHEUE0eDH+QI7NTru7Zqdnmeno5u0zQsBjUVVfUdN55xp1pRBrzwZeBxko&#10;4sLbmksDx8OqPwYVBdli45kM/FKE+eypN8Xc+ht/0nUvpUoQjjkaqETaXOtYVOQwDnxLnLyzDw4l&#10;yVBqG/CW4K7Rb1k20g5rTgsVtrSsqPje/zgDu9UpXA7jL5kslrz1W7v+GMramJfnbvEOSqiTR/i/&#10;vbEGRtkE7mfSEdCzPwAAAP//AwBQSwECLQAUAAYACAAAACEA2+H2y+4AAACFAQAAEwAAAAAAAAAA&#10;AAAAAAAAAAAAW0NvbnRlbnRfVHlwZXNdLnhtbFBLAQItABQABgAIAAAAIQBa9CxbvwAAABUBAAAL&#10;AAAAAAAAAAAAAAAAAB8BAABfcmVscy8ucmVsc1BLAQItABQABgAIAAAAIQBNiq9hxQAAANwAAAAP&#10;AAAAAAAAAAAAAAAAAAcCAABkcnMvZG93bnJldi54bWxQSwUGAAAAAAMAAwC3AAAA+QIAAAAA&#10;" path="m,259r34,l34,r72,l106,259r34,l72,322,,259xe" fillcolor="#b2a1c7 [1943]" strokecolor="#d99594 [1941]" strokeweight=".33864mm">
                  <v:stroke opacity="33410f"/>
                  <v:path arrowok="t" o:connecttype="custom" o:connectlocs="0,-8920973;21590,-8920973;21590,-9673835;67310,-9673835;67310,-8920973;88900,-8920973;45720,-8737845;0,-8920973" o:connectangles="0,0,0,0,0,0,0,0"/>
                </v:shape>
                <w10:wrap type="tight"/>
              </v:group>
            </w:pict>
          </mc:Fallback>
        </mc:AlternateContent>
      </w:r>
      <w:r>
        <w:rPr>
          <w:noProof/>
          <w:sz w:val="22"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065D0" wp14:editId="0C6E9CEE">
                <wp:simplePos x="0" y="0"/>
                <wp:positionH relativeFrom="column">
                  <wp:posOffset>9525</wp:posOffset>
                </wp:positionH>
                <wp:positionV relativeFrom="paragraph">
                  <wp:posOffset>113665</wp:posOffset>
                </wp:positionV>
                <wp:extent cx="5477510" cy="4951095"/>
                <wp:effectExtent l="0" t="0" r="27940" b="20955"/>
                <wp:wrapNone/>
                <wp:docPr id="615" name="Rectangl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510" cy="49510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087A3" id="Rectangle 615" o:spid="_x0000_s1026" style="position:absolute;margin-left:.75pt;margin-top:8.95pt;width:431.3pt;height:38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zykQIAAH8FAAAOAAAAZHJzL2Uyb0RvYy54bWysVF9rGzEMfx/sOxi/r5cLSbuGXkpo6Rh0&#10;bWk7+uz67OSYbXmyk0v26Sf7LpfQFQZj9+CTrD8/SZZ0cbm1hm0UhgZcxcuTEWfKSagbt6z49+eb&#10;T585C1G4WhhwquI7Ffjl/OOHi9bP1BhWYGqFjJy4MGt9xVcx+llRBLlSVoQT8MqRUANaEYnFZVGj&#10;aMm7NcV4NDotWsDaI0gVAt1ed0I+z/61VjLeax1UZKbiFFvMJ+bzNZ3F/ELMlij8qpF9GOIforCi&#10;cQQ6uLoWUbA1Nn+4so1ECKDjiQRbgNaNVDkHyqYcvcnmaSW8yrlQcYIfyhT+n1t5t3lA1tQVPy2n&#10;nDlh6ZEeqWzCLY1i6ZJK1PowI80n/4A9F4hM+W412vSnTNg2l3U3lFVtI5N0OZ2cnU1Lqr4k2eSc&#10;yPPstTiYewzxiwLLElFxpAByOcXmNkSCJNW9SkIzLp0BTFPfNMZkJnWMujLINoLeWkipXCyzE7O2&#10;36Du7qcj+lJK5DE3WTLpuIM3kiWEIqXdJZqpuDOqQ39UmmpGqY0zwODoGPu0RzGOtJOZpkgHwy6y&#10;N4aGAu5C63WTmcpdPBiO/o44WGRUcHEwto0DfM9B/WNA7vT32Xc5p/Rfod5RqyB0MxS8vGnosW5F&#10;iA8CaWjogWkRxHs6tIG24tBTnK0Af713n/Spl0nKWUtDWPHwcy1QcWa+Oury83IySVObmcn0bEwM&#10;HktejyVuba+A3r6kleNlJpN+NHtSI9gX2heLhEoi4SRhV1xG3DNXsVsOtHGkWiyyGk2qF/HWPXmZ&#10;nKeqpmZ83r4I9H3HRmr2O9gPrJi9adxON1k6WKwj6CZ39aGufb1pynMz9hsprZFjPmsd9ub8NwAA&#10;AP//AwBQSwMEFAAGAAgAAAAhAH4AuAfeAAAACAEAAA8AAABkcnMvZG93bnJldi54bWxMj8FOwzAQ&#10;RO9I/IO1SNyoE6BJm8apqiJuqBIthx7deJtExGsrdpvw9ywnelqNZjT7plxPthdXHELnSEE6S0Ag&#10;1c501Cj4Orw/LUCEqMno3hEq+MEA6+r+rtSFcSN94nUfG8ElFAqtoI3RF1KGukWrw8x5JPbObrA6&#10;shwaaQY9crnt5XOSZNLqjvhDqz1uW6y/9xer4MUdfbfNPkb/JjfzmMbd8TDtlHp8mDYrEBGn+B+G&#10;P3xGh4qZTu5CJoie9ZyDfPIlCLYX2WsK4qQgX+YZyKqUtwOqXwAAAP//AwBQSwECLQAUAAYACAAA&#10;ACEAtoM4kv4AAADhAQAAEwAAAAAAAAAAAAAAAAAAAAAAW0NvbnRlbnRfVHlwZXNdLnhtbFBLAQIt&#10;ABQABgAIAAAAIQA4/SH/1gAAAJQBAAALAAAAAAAAAAAAAAAAAC8BAABfcmVscy8ucmVsc1BLAQIt&#10;ABQABgAIAAAAIQCqoEzykQIAAH8FAAAOAAAAAAAAAAAAAAAAAC4CAABkcnMvZTJvRG9jLnhtbFBL&#10;AQItABQABgAIAAAAIQB+ALgH3gAAAAgBAAAPAAAAAAAAAAAAAAAAAOsEAABkcnMvZG93bnJldi54&#10;bWxQSwUGAAAAAAQABADzAAAA9gUAAAAA&#10;" fillcolor="white [3201]" strokecolor="#243f60 [1604]" strokeweight="2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870B10" wp14:editId="79C02BEB">
                <wp:simplePos x="0" y="0"/>
                <wp:positionH relativeFrom="column">
                  <wp:posOffset>3256280</wp:posOffset>
                </wp:positionH>
                <wp:positionV relativeFrom="paragraph">
                  <wp:posOffset>2099310</wp:posOffset>
                </wp:positionV>
                <wp:extent cx="2159635" cy="1710690"/>
                <wp:effectExtent l="57150" t="57150" r="88265" b="137160"/>
                <wp:wrapTight wrapText="bothSides">
                  <wp:wrapPolygon edited="0">
                    <wp:start x="-572" y="-722"/>
                    <wp:lineTo x="-572" y="5051"/>
                    <wp:lineTo x="10860" y="7457"/>
                    <wp:lineTo x="10860" y="15154"/>
                    <wp:lineTo x="-572" y="15875"/>
                    <wp:lineTo x="-572" y="22129"/>
                    <wp:lineTo x="-191" y="23091"/>
                    <wp:lineTo x="21721" y="23091"/>
                    <wp:lineTo x="22292" y="19243"/>
                    <wp:lineTo x="22292" y="16597"/>
                    <wp:lineTo x="10670" y="15154"/>
                    <wp:lineTo x="10860" y="7457"/>
                    <wp:lineTo x="13528" y="7457"/>
                    <wp:lineTo x="22292" y="4570"/>
                    <wp:lineTo x="21911" y="-722"/>
                    <wp:lineTo x="-572" y="-722"/>
                  </wp:wrapPolygon>
                </wp:wrapTight>
                <wp:docPr id="613" name="Group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710690"/>
                          <a:chOff x="0" y="0"/>
                          <a:chExt cx="2159635" cy="1711132"/>
                        </a:xfrm>
                      </wpg:grpSpPr>
                      <wps:wsp>
                        <wps:cNvPr id="606" name="Text Box 606"/>
                        <wps:cNvSpPr txBox="1"/>
                        <wps:spPr>
                          <a:xfrm>
                            <a:off x="0" y="0"/>
                            <a:ext cx="2159635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6DDF6C" w14:textId="77777777" w:rsidR="003F550C" w:rsidRPr="00ED1B0E" w:rsidRDefault="003F550C" w:rsidP="0029478C">
                              <w:pPr>
                                <w:ind w:left="57" w:right="57"/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Audit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Text Box 607"/>
                        <wps:cNvSpPr txBox="1"/>
                        <wps:spPr>
                          <a:xfrm>
                            <a:off x="0" y="1351722"/>
                            <a:ext cx="2159635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  <a:alpha val="51000"/>
                              </a:schemeClr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00EDBF" w14:textId="77777777" w:rsidR="003F550C" w:rsidRPr="00ED1B0E" w:rsidRDefault="003F550C" w:rsidP="0029478C">
                              <w:pPr>
                                <w:ind w:left="57" w:right="57"/>
                                <w:jc w:val="center"/>
                                <w:rPr>
                                  <w:lang w:val="id-ID"/>
                                </w:rPr>
                              </w:pPr>
                              <w:proofErr w:type="spellStart"/>
                              <w:r>
                                <w:rPr>
                                  <w:lang w:val="id-ID"/>
                                </w:rPr>
                                <w:t>Management</w:t>
                              </w:r>
                              <w:proofErr w:type="spellEnd"/>
                              <w:r>
                                <w:rPr>
                                  <w:lang w:val="id-ID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id-ID"/>
                                </w:rPr>
                                <w:t>Review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70B10" id="Group 613" o:spid="_x0000_s1045" style="position:absolute;left:0;text-align:left;margin-left:256.4pt;margin-top:165.3pt;width:170.05pt;height:134.7pt;z-index:251664384" coordsize="21596,1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1vKgMAABgLAAAOAAAAZHJzL2Uyb0RvYy54bWzsVltP2zAUfp+0/2D5faTplUakqGMDTWKA&#10;BhPPruM0kRzbs10S9ut3fNKEDsoDTOJhggdjn/v5fPw1R8dNJcmdsK7UKqXxwYASobjOSrVO6c+b&#10;00+HlDjPVMakViKl98LR48XHD0e1ScRQF1pmwhIIolxSm5QW3pskihwvRMXcgTZCgTLXtmIejnYd&#10;ZZbVEL2S0XAwmEa1tpmxmgvnQPqlVdIFxs9zwf1lnjvhiUwp1OZxtbiuwhotjliytswUJd+WwV5R&#10;RcVKBUn7UF+YZ2RjyyehqpJb7XTuD7iuIp3nJRfYA3QTDx51c2b1xmAv66Remx4mgPYRTq8Oyy/u&#10;zqy5NlcWkKjNGrDAU+ilyW0V/kOVpEHI7nvIROMJB+EwnsynowklHHTxLB5M51tQeQHIP/Hjxddn&#10;PON4NAzXEXWJo7/KqQ0MiHvAwP0bBtcFMwKhdQlgcGVJmaV0OphSolgFg3oTOvysGxJkiA0aBqSI&#10;b0AB7XZyB8JXATaazMcx4tV3zRJjnT8TuiJhk1ILM4yjxe7OnW8B6kxCUqnC6rQss9NSSjyE1yNO&#10;pCV3DOaecS6UH2IQuam+66yVTwfwF3qAIJsq3Baajx/ETJqCtdJJvDWGSvF1hvh4WzupQRfKgZtz&#10;SQsK7vy9FG2pP0QOQOMwPVsowoqRwDpY5dBW7zjCNvoKdjvsHLf2wVUgBbzEuffAzFr53rkqlbb7&#10;skvfZ27tOwTavgMEvlk1OGGH3cysdHYPo2R1S0nO8NMS7vucOX/FLHAQsBXwqr+EJZe6Tqne7igp&#10;tP29Tx7s4VmAlpIaOC2l7teGWUGJ/Kbgwczj8TiQIB7Gk9kQDnZXs9rVqE11omF8YmBww3Eb7L3s&#10;trnV1S3Q7zJkBRVTHHKnlHvbHU58y7VA4Fwsl2gGxGeYP1fXhofgAecwzzfNLbNmO/QeXt+F7h4p&#10;Sx7NfmsbPJVebrzOS3wYAekW1+0NAGEEVnsT5pjtYY5Zd9tAMS9njng0iWdDJEWY5H20+c4fe4iu&#10;e4xS/Yf8Me8m6p0/3oo/8DsEPr/wx277qRi+73bPyDcPH7SLPwAAAP//AwBQSwMEFAAGAAgAAAAh&#10;ADQMqkjhAAAACwEAAA8AAABkcnMvZG93bnJldi54bWxMj0Frg0AUhO+F/oflBXprdlWU1LiGENqe&#10;QqFJofS2cV9U4r4Vd6Pm33d7ao7DDDPfFJvZdGzEwbWWJERLAQypsrqlWsLX8e15Bcx5RVp1llDC&#10;DR1syseHQuXaTvSJ48HXLJSQy5WExvs+59xVDRrllrZHCt7ZDkb5IIea60FNodx0PBYi40a1FBYa&#10;1eOuwepyuBoJ75Oatkn0Ou4v593t55h+fO8jlPJpMW/XwDzO/j8Mf/gBHcrAdLJX0o51EtIoDuhe&#10;QpKIDFhIrNL4BdhJQiaEAF4W/P5D+QsAAP//AwBQSwECLQAUAAYACAAAACEAtoM4kv4AAADhAQAA&#10;EwAAAAAAAAAAAAAAAAAAAAAAW0NvbnRlbnRfVHlwZXNdLnhtbFBLAQItABQABgAIAAAAIQA4/SH/&#10;1gAAAJQBAAALAAAAAAAAAAAAAAAAAC8BAABfcmVscy8ucmVsc1BLAQItABQABgAIAAAAIQCdUW1v&#10;KgMAABgLAAAOAAAAAAAAAAAAAAAAAC4CAABkcnMvZTJvRG9jLnhtbFBLAQItABQABgAIAAAAIQA0&#10;DKpI4QAAAAsBAAAPAAAAAAAAAAAAAAAAAIQFAABkcnMvZG93bnJldi54bWxQSwUGAAAAAAQABADz&#10;AAAAkgYAAAAA&#10;">
                <v:shape id="Text Box 606" o:spid="_x0000_s1046" type="#_x0000_t202" style="position:absolute;width:2159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+2xAAAANwAAAAPAAAAZHJzL2Rvd25yZXYueG1sRI9Bi8Iw&#10;FITvgv8hPGFvmiq7VapRVBCE9bLqweOzebbF5qU2se3++42w4HGYmW+YxaozpWiodoVlBeNRBII4&#10;tbrgTMH5tBvOQDiPrLG0TAp+ycFq2e8tMNG25R9qjj4TAcIuQQW591UipUtzMuhGtiIO3s3WBn2Q&#10;dSZ1jW2Am1JOoiiWBgsOCzlWtM0pvR+fRsHBmv13+vn1uEwvm+vZ3fV1NvVKfQy69RyEp86/w//t&#10;vVYQRzG8zoQjIJd/AAAA//8DAFBLAQItABQABgAIAAAAIQDb4fbL7gAAAIUBAAATAAAAAAAAAAAA&#10;AAAAAAAAAABbQ29udGVudF9UeXBlc10ueG1sUEsBAi0AFAAGAAgAAAAhAFr0LFu/AAAAFQEAAAsA&#10;AAAAAAAAAAAAAAAAHwEAAF9yZWxzLy5yZWxzUEsBAi0AFAAGAAgAAAAhAGI8D7bEAAAA3AAAAA8A&#10;AAAAAAAAAAAAAAAABwIAAGRycy9kb3ducmV2LnhtbFBLBQYAAAAAAwADALcAAAD4AgAAAAA=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516DDF6C" w14:textId="77777777" w:rsidR="003F550C" w:rsidRPr="00ED1B0E" w:rsidRDefault="003F550C" w:rsidP="0029478C">
                        <w:pPr>
                          <w:ind w:left="57" w:right="57"/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Audit</w:t>
                        </w:r>
                      </w:p>
                    </w:txbxContent>
                  </v:textbox>
                </v:shape>
                <v:shape id="Text Box 607" o:spid="_x0000_s1047" type="#_x0000_t202" style="position:absolute;top:13517;width:21596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otxQAAANwAAAAPAAAAZHJzL2Rvd25yZXYueG1sRI9Ba8JA&#10;FITvQv/D8oTedGOpRlLXUAtCoF60Hjw+s69JMPs2Ztck/feuIPQ4zMw3zCodTC06al1lWcFsGoEg&#10;zq2uuFBw/NlOliCcR9ZYWyYFf+QgXb+MVpho2/OeuoMvRICwS1BB6X2TSOnykgy6qW2Ig/drW4M+&#10;yLaQusU+wE0t36JoIQ1WHBZKbOirpPxyuBkFO2uy7/x9fj3Fp8356C76vIy9Uq/j4fMDhKfB/4ef&#10;7UwrWEQxPM6EIyDXdwAAAP//AwBQSwECLQAUAAYACAAAACEA2+H2y+4AAACFAQAAEwAAAAAAAAAA&#10;AAAAAAAAAAAAW0NvbnRlbnRfVHlwZXNdLnhtbFBLAQItABQABgAIAAAAIQBa9CxbvwAAABUBAAAL&#10;AAAAAAAAAAAAAAAAAB8BAABfcmVscy8ucmVsc1BLAQItABQABgAIAAAAIQANcKotxQAAANwAAAAP&#10;AAAAAAAAAAAAAAAAAAcCAABkcnMvZG93bnJldi54bWxQSwUGAAAAAAMAAwC3AAAA+QIAAAAA&#10;" fillcolor="#254163 [1636]" strokecolor="#d99594 [1941]">
                  <v:fill color2="#4477b6 [3012]" rotate="t" angle="180" colors="0 #2c5d98;52429f #3c7bc7;1 #3a7ccb" focus="100%" type="gradient">
                    <o:fill v:ext="view" type="gradientUnscaled"/>
                  </v:fill>
                  <v:stroke opacity="33410f"/>
                  <v:shadow on="t" color="black" opacity="22937f" origin=",.5" offset="0,.63889mm"/>
                  <v:textbox>
                    <w:txbxContent>
                      <w:p w14:paraId="3400EDBF" w14:textId="77777777" w:rsidR="003F550C" w:rsidRPr="00ED1B0E" w:rsidRDefault="003F550C" w:rsidP="0029478C">
                        <w:pPr>
                          <w:ind w:left="57" w:right="57"/>
                          <w:jc w:val="center"/>
                          <w:rPr>
                            <w:lang w:val="id-ID"/>
                          </w:rPr>
                        </w:pPr>
                        <w:proofErr w:type="spellStart"/>
                        <w:r>
                          <w:rPr>
                            <w:lang w:val="id-ID"/>
                          </w:rPr>
                          <w:t>Management</w:t>
                        </w:r>
                        <w:proofErr w:type="spellEnd"/>
                        <w:r>
                          <w:rPr>
                            <w:lang w:val="id-ID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id-ID"/>
                          </w:rPr>
                          <w:t>Review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4FF60A2" w14:textId="77777777" w:rsidR="00D847FA" w:rsidRDefault="00D847FA" w:rsidP="00CB756B">
      <w:pPr>
        <w:spacing w:after="240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342B0E8E" w14:textId="77777777" w:rsidR="00D847FA" w:rsidRDefault="00D847FA" w:rsidP="00CB756B">
      <w:pPr>
        <w:spacing w:after="240"/>
        <w:jc w:val="both"/>
        <w:rPr>
          <w:rFonts w:ascii="Calibri" w:eastAsia="Calibri" w:hAnsi="Calibri" w:cs="Calibri"/>
          <w:sz w:val="21"/>
          <w:szCs w:val="21"/>
        </w:rPr>
      </w:pPr>
    </w:p>
    <w:p w14:paraId="72DA200B" w14:textId="77777777" w:rsidR="00EB3FFF" w:rsidRDefault="00EB3FFF">
      <w:pPr>
        <w:spacing w:before="10" w:line="220" w:lineRule="exact"/>
        <w:rPr>
          <w:sz w:val="22"/>
          <w:szCs w:val="22"/>
        </w:rPr>
      </w:pPr>
    </w:p>
    <w:p w14:paraId="350C4A9F" w14:textId="77777777" w:rsidR="00EB3FFF" w:rsidRDefault="00EB3FFF">
      <w:pPr>
        <w:spacing w:line="200" w:lineRule="exact"/>
      </w:pPr>
    </w:p>
    <w:p w14:paraId="33977CB8" w14:textId="77777777" w:rsidR="001760DE" w:rsidRDefault="001760DE">
      <w:pPr>
        <w:spacing w:line="200" w:lineRule="exact"/>
      </w:pPr>
    </w:p>
    <w:p w14:paraId="55987935" w14:textId="77777777" w:rsidR="001760DE" w:rsidRDefault="001760DE">
      <w:pPr>
        <w:spacing w:line="200" w:lineRule="exact"/>
      </w:pPr>
    </w:p>
    <w:p w14:paraId="556EC257" w14:textId="77777777" w:rsidR="001760DE" w:rsidRDefault="001760DE">
      <w:pPr>
        <w:spacing w:line="200" w:lineRule="exact"/>
      </w:pPr>
    </w:p>
    <w:p w14:paraId="15226684" w14:textId="77777777" w:rsidR="00CB756B" w:rsidRDefault="00CB756B">
      <w:pPr>
        <w:spacing w:line="200" w:lineRule="exact"/>
      </w:pPr>
    </w:p>
    <w:p w14:paraId="63C38070" w14:textId="77777777" w:rsidR="00CB756B" w:rsidRDefault="00CB756B">
      <w:pPr>
        <w:spacing w:line="200" w:lineRule="exact"/>
      </w:pPr>
    </w:p>
    <w:p w14:paraId="5E232226" w14:textId="77777777" w:rsidR="00CB756B" w:rsidRDefault="00CB756B">
      <w:pPr>
        <w:spacing w:line="200" w:lineRule="exact"/>
      </w:pPr>
    </w:p>
    <w:p w14:paraId="04E2075E" w14:textId="77777777" w:rsidR="00CB756B" w:rsidRDefault="00CB756B">
      <w:pPr>
        <w:spacing w:line="200" w:lineRule="exact"/>
      </w:pPr>
    </w:p>
    <w:p w14:paraId="6E41426A" w14:textId="77777777" w:rsidR="00CB756B" w:rsidRDefault="00CB756B">
      <w:pPr>
        <w:spacing w:line="200" w:lineRule="exact"/>
      </w:pPr>
    </w:p>
    <w:p w14:paraId="589DCF39" w14:textId="77777777" w:rsidR="00CB756B" w:rsidRDefault="00CB756B">
      <w:pPr>
        <w:spacing w:line="200" w:lineRule="exact"/>
      </w:pPr>
    </w:p>
    <w:p w14:paraId="39239B25" w14:textId="77777777" w:rsidR="00CB756B" w:rsidRDefault="00CB756B">
      <w:pPr>
        <w:spacing w:line="200" w:lineRule="exact"/>
      </w:pPr>
    </w:p>
    <w:p w14:paraId="2603A153" w14:textId="77777777" w:rsidR="00CB756B" w:rsidRDefault="00CB756B">
      <w:pPr>
        <w:spacing w:line="200" w:lineRule="exact"/>
      </w:pPr>
    </w:p>
    <w:p w14:paraId="7450C08B" w14:textId="77777777" w:rsidR="00CB756B" w:rsidRDefault="00CB756B">
      <w:pPr>
        <w:spacing w:line="200" w:lineRule="exact"/>
      </w:pPr>
    </w:p>
    <w:p w14:paraId="58F79B11" w14:textId="77777777" w:rsidR="00CB756B" w:rsidRDefault="00CB756B">
      <w:pPr>
        <w:spacing w:line="200" w:lineRule="exact"/>
      </w:pPr>
    </w:p>
    <w:p w14:paraId="2E04BDB5" w14:textId="77777777" w:rsidR="00CB756B" w:rsidRDefault="00CB756B">
      <w:pPr>
        <w:spacing w:line="200" w:lineRule="exact"/>
      </w:pPr>
    </w:p>
    <w:p w14:paraId="06EE9D21" w14:textId="77777777" w:rsidR="00CB756B" w:rsidRDefault="00CB756B">
      <w:pPr>
        <w:spacing w:line="200" w:lineRule="exact"/>
      </w:pPr>
    </w:p>
    <w:p w14:paraId="0B0E9C56" w14:textId="77777777" w:rsidR="00CB756B" w:rsidRDefault="00CB756B">
      <w:pPr>
        <w:spacing w:line="200" w:lineRule="exact"/>
      </w:pPr>
    </w:p>
    <w:p w14:paraId="4A903C33" w14:textId="77777777" w:rsidR="00CB756B" w:rsidRDefault="00CB756B">
      <w:pPr>
        <w:spacing w:line="200" w:lineRule="exact"/>
      </w:pPr>
    </w:p>
    <w:p w14:paraId="1A6249C5" w14:textId="77777777" w:rsidR="00CB756B" w:rsidRDefault="00CB756B">
      <w:pPr>
        <w:spacing w:line="200" w:lineRule="exact"/>
      </w:pPr>
    </w:p>
    <w:p w14:paraId="47B4CADB" w14:textId="77777777" w:rsidR="00CB756B" w:rsidRDefault="00CB756B">
      <w:pPr>
        <w:spacing w:line="200" w:lineRule="exact"/>
      </w:pPr>
    </w:p>
    <w:p w14:paraId="7DD7078D" w14:textId="77777777" w:rsidR="00CB756B" w:rsidRDefault="00CB756B">
      <w:pPr>
        <w:spacing w:line="200" w:lineRule="exact"/>
      </w:pPr>
    </w:p>
    <w:p w14:paraId="3D499DD0" w14:textId="77777777" w:rsidR="00CB756B" w:rsidRDefault="00CB756B">
      <w:pPr>
        <w:spacing w:line="200" w:lineRule="exact"/>
      </w:pPr>
    </w:p>
    <w:p w14:paraId="4C381C7D" w14:textId="77777777" w:rsidR="00CB756B" w:rsidRDefault="00CB756B">
      <w:pPr>
        <w:spacing w:line="200" w:lineRule="exact"/>
      </w:pPr>
    </w:p>
    <w:p w14:paraId="1FA9BEC7" w14:textId="77777777" w:rsidR="00CB756B" w:rsidRDefault="00CB756B">
      <w:pPr>
        <w:spacing w:line="200" w:lineRule="exact"/>
      </w:pPr>
    </w:p>
    <w:p w14:paraId="4E08AA30" w14:textId="77777777" w:rsidR="00CB756B" w:rsidRDefault="00CB756B">
      <w:pPr>
        <w:spacing w:line="200" w:lineRule="exact"/>
      </w:pPr>
    </w:p>
    <w:p w14:paraId="3D75E1BC" w14:textId="77777777" w:rsidR="00CB756B" w:rsidRDefault="00CB756B">
      <w:pPr>
        <w:spacing w:line="200" w:lineRule="exact"/>
      </w:pPr>
    </w:p>
    <w:p w14:paraId="6E61AB28" w14:textId="77777777" w:rsidR="00CB756B" w:rsidRDefault="00CB756B">
      <w:pPr>
        <w:spacing w:line="200" w:lineRule="exact"/>
      </w:pPr>
    </w:p>
    <w:p w14:paraId="33F010C6" w14:textId="77777777" w:rsidR="00CB756B" w:rsidRDefault="00CB756B">
      <w:pPr>
        <w:spacing w:line="200" w:lineRule="exact"/>
      </w:pPr>
    </w:p>
    <w:p w14:paraId="1BC03D7F" w14:textId="77777777" w:rsidR="00CB756B" w:rsidRDefault="00CB756B">
      <w:pPr>
        <w:spacing w:line="200" w:lineRule="exact"/>
      </w:pPr>
    </w:p>
    <w:p w14:paraId="3903E224" w14:textId="77777777" w:rsidR="00CB756B" w:rsidRDefault="00CB756B">
      <w:pPr>
        <w:spacing w:line="200" w:lineRule="exact"/>
      </w:pPr>
    </w:p>
    <w:p w14:paraId="650750F9" w14:textId="77777777" w:rsidR="00C67949" w:rsidRDefault="00C67949" w:rsidP="00CB756B"/>
    <w:p w14:paraId="64BA4EC0" w14:textId="77777777" w:rsidR="00C67949" w:rsidRDefault="00C67949" w:rsidP="00CB756B"/>
    <w:p w14:paraId="5A6C03F9" w14:textId="77777777" w:rsidR="00C67949" w:rsidRDefault="00C67949" w:rsidP="00CB756B"/>
    <w:p w14:paraId="7CE15AB1" w14:textId="77777777" w:rsidR="00CB756B" w:rsidRDefault="00CB756B" w:rsidP="00552651">
      <w:pPr>
        <w:spacing w:line="276" w:lineRule="auto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6C614670" w14:textId="77777777" w:rsidR="00CB756B" w:rsidRPr="00C67949" w:rsidRDefault="00CB756B" w:rsidP="00552651">
      <w:pPr>
        <w:pStyle w:val="ListParagraph"/>
        <w:numPr>
          <w:ilvl w:val="0"/>
          <w:numId w:val="23"/>
        </w:numPr>
        <w:spacing w:line="276" w:lineRule="auto"/>
        <w:ind w:left="56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C67949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C67949">
        <w:rPr>
          <w:rFonts w:ascii="Calibri" w:eastAsia="Calibri" w:hAnsi="Calibri" w:cs="Calibri"/>
          <w:sz w:val="21"/>
          <w:szCs w:val="21"/>
        </w:rPr>
        <w:t>t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C6794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C67949">
        <w:rPr>
          <w:rFonts w:ascii="Calibri" w:eastAsia="Calibri" w:hAnsi="Calibri" w:cs="Calibri"/>
          <w:sz w:val="21"/>
          <w:szCs w:val="21"/>
        </w:rPr>
        <w:t>g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-3"/>
          <w:w w:val="102"/>
          <w:sz w:val="21"/>
          <w:szCs w:val="21"/>
        </w:rPr>
        <w:t>h</w:t>
      </w:r>
      <w:r w:rsidRPr="00C67949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C67949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</w:p>
    <w:p w14:paraId="6AD8268E" w14:textId="77777777" w:rsidR="00CB756B" w:rsidRPr="00C67949" w:rsidRDefault="00CB756B" w:rsidP="00552651">
      <w:pPr>
        <w:pStyle w:val="ListParagraph"/>
        <w:numPr>
          <w:ilvl w:val="0"/>
          <w:numId w:val="23"/>
        </w:numPr>
        <w:spacing w:line="276" w:lineRule="auto"/>
        <w:ind w:left="56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C67949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C67949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C67949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C67949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C67949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C67949">
        <w:rPr>
          <w:rFonts w:ascii="Calibri" w:eastAsia="Calibri" w:hAnsi="Calibri" w:cs="Calibri"/>
          <w:spacing w:val="-2"/>
          <w:w w:val="102"/>
          <w:sz w:val="21"/>
          <w:szCs w:val="21"/>
        </w:rPr>
        <w:t>ah</w:t>
      </w:r>
      <w:r w:rsidRPr="00C67949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014BF6C6" w14:textId="77777777" w:rsidR="00CB756B" w:rsidRPr="00C67949" w:rsidRDefault="00CB756B" w:rsidP="00552651">
      <w:pPr>
        <w:pStyle w:val="ListParagraph"/>
        <w:numPr>
          <w:ilvl w:val="0"/>
          <w:numId w:val="23"/>
        </w:numPr>
        <w:spacing w:after="120" w:line="276" w:lineRule="auto"/>
        <w:ind w:left="56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67949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C67949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C6794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C67949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C67949">
        <w:rPr>
          <w:rFonts w:ascii="Calibri" w:eastAsia="Calibri" w:hAnsi="Calibri" w:cs="Calibri"/>
          <w:spacing w:val="-8"/>
          <w:sz w:val="21"/>
          <w:szCs w:val="21"/>
        </w:rPr>
        <w:t>f</w:t>
      </w:r>
      <w:r w:rsidRPr="00C67949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C6794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C67949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C67949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C67949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H</w:t>
      </w:r>
      <w:r w:rsidRPr="00C67949"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E</w:t>
      </w:r>
    </w:p>
    <w:p w14:paraId="5A46ADAB" w14:textId="77777777" w:rsidR="00CB756B" w:rsidRDefault="00CB756B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ak</w:t>
      </w:r>
      <w:r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B6191C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B6191C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4816B9C" w14:textId="77777777" w:rsidR="00E46EE8" w:rsidRDefault="00E46EE8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540A39F4" w14:textId="77777777" w:rsidR="00E46EE8" w:rsidRDefault="00E46EE8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275E3044" w14:textId="7BA63F49" w:rsidR="00E46EE8" w:rsidRDefault="00E46EE8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33D6CAE2" w14:textId="52320137" w:rsidR="000656E2" w:rsidRDefault="000656E2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63656EE6" w14:textId="77777777" w:rsidR="000656E2" w:rsidRDefault="000656E2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636E6662" w14:textId="77777777" w:rsidR="00E46EE8" w:rsidRDefault="00E46EE8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1D5ABAF6" w14:textId="15FBE5A9" w:rsidR="00E46EE8" w:rsidRPr="000656E2" w:rsidRDefault="00E46EE8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>Jadwal MWT (</w:t>
      </w:r>
      <w:r w:rsidRPr="00E46EE8">
        <w:rPr>
          <w:rFonts w:ascii="Calibri" w:eastAsia="Calibri" w:hAnsi="Calibri" w:cs="Calibri"/>
          <w:i/>
          <w:spacing w:val="-6"/>
          <w:sz w:val="21"/>
          <w:szCs w:val="21"/>
        </w:rPr>
        <w:t>M</w:t>
      </w:r>
      <w:r w:rsidRPr="00E46EE8">
        <w:rPr>
          <w:rFonts w:ascii="Calibri" w:eastAsia="Calibri" w:hAnsi="Calibri" w:cs="Calibri"/>
          <w:i/>
          <w:spacing w:val="-2"/>
          <w:sz w:val="21"/>
          <w:szCs w:val="21"/>
        </w:rPr>
        <w:t>a</w:t>
      </w:r>
      <w:r w:rsidRPr="00E46EE8">
        <w:rPr>
          <w:rFonts w:ascii="Calibri" w:eastAsia="Calibri" w:hAnsi="Calibri" w:cs="Calibri"/>
          <w:i/>
          <w:spacing w:val="2"/>
          <w:sz w:val="21"/>
          <w:szCs w:val="21"/>
        </w:rPr>
        <w:t>n</w:t>
      </w:r>
      <w:r w:rsidRPr="00E46EE8">
        <w:rPr>
          <w:rFonts w:ascii="Calibri" w:eastAsia="Calibri" w:hAnsi="Calibri" w:cs="Calibri"/>
          <w:i/>
          <w:spacing w:val="3"/>
          <w:sz w:val="21"/>
          <w:szCs w:val="21"/>
        </w:rPr>
        <w:t>a</w:t>
      </w:r>
      <w:r w:rsidRPr="00E46EE8">
        <w:rPr>
          <w:rFonts w:ascii="Calibri" w:eastAsia="Calibri" w:hAnsi="Calibri" w:cs="Calibri"/>
          <w:i/>
          <w:spacing w:val="-5"/>
          <w:sz w:val="21"/>
          <w:szCs w:val="21"/>
        </w:rPr>
        <w:t>g</w:t>
      </w:r>
      <w:r w:rsidRPr="00E46EE8">
        <w:rPr>
          <w:rFonts w:ascii="Calibri" w:eastAsia="Calibri" w:hAnsi="Calibri" w:cs="Calibri"/>
          <w:i/>
          <w:spacing w:val="3"/>
          <w:sz w:val="21"/>
          <w:szCs w:val="21"/>
        </w:rPr>
        <w:t>e</w:t>
      </w:r>
      <w:r w:rsidRPr="00E46EE8">
        <w:rPr>
          <w:rFonts w:ascii="Calibri" w:eastAsia="Calibri" w:hAnsi="Calibri" w:cs="Calibri"/>
          <w:i/>
          <w:spacing w:val="1"/>
          <w:sz w:val="21"/>
          <w:szCs w:val="21"/>
        </w:rPr>
        <w:t>m</w:t>
      </w:r>
      <w:r w:rsidRPr="00E46EE8">
        <w:rPr>
          <w:rFonts w:ascii="Calibri" w:eastAsia="Calibri" w:hAnsi="Calibri" w:cs="Calibri"/>
          <w:i/>
          <w:spacing w:val="-6"/>
          <w:sz w:val="21"/>
          <w:szCs w:val="21"/>
        </w:rPr>
        <w:t>e</w:t>
      </w:r>
      <w:r w:rsidRPr="00E46EE8">
        <w:rPr>
          <w:rFonts w:ascii="Calibri" w:eastAsia="Calibri" w:hAnsi="Calibri" w:cs="Calibri"/>
          <w:i/>
          <w:spacing w:val="7"/>
          <w:sz w:val="21"/>
          <w:szCs w:val="21"/>
        </w:rPr>
        <w:t>n</w:t>
      </w:r>
      <w:r w:rsidRPr="00E46EE8">
        <w:rPr>
          <w:rFonts w:ascii="Calibri" w:eastAsia="Calibri" w:hAnsi="Calibri" w:cs="Calibri"/>
          <w:i/>
          <w:sz w:val="21"/>
          <w:szCs w:val="21"/>
        </w:rPr>
        <w:t>t</w:t>
      </w:r>
      <w:r w:rsidRPr="00E46EE8">
        <w:rPr>
          <w:rFonts w:ascii="Calibri" w:eastAsia="Calibri" w:hAnsi="Calibri" w:cs="Calibri"/>
          <w:i/>
          <w:spacing w:val="20"/>
          <w:sz w:val="21"/>
          <w:szCs w:val="21"/>
        </w:rPr>
        <w:t xml:space="preserve"> </w:t>
      </w:r>
      <w:r w:rsidRPr="00E46EE8">
        <w:rPr>
          <w:rFonts w:ascii="Calibri" w:eastAsia="Calibri" w:hAnsi="Calibri" w:cs="Calibri"/>
          <w:i/>
          <w:spacing w:val="-4"/>
          <w:sz w:val="21"/>
          <w:szCs w:val="21"/>
        </w:rPr>
        <w:t>W</w:t>
      </w:r>
      <w:r w:rsidRPr="00E46EE8">
        <w:rPr>
          <w:rFonts w:ascii="Calibri" w:eastAsia="Calibri" w:hAnsi="Calibri" w:cs="Calibri"/>
          <w:i/>
          <w:spacing w:val="3"/>
          <w:sz w:val="21"/>
          <w:szCs w:val="21"/>
        </w:rPr>
        <w:t>a</w:t>
      </w:r>
      <w:r w:rsidRPr="00E46EE8">
        <w:rPr>
          <w:rFonts w:ascii="Calibri" w:eastAsia="Calibri" w:hAnsi="Calibri" w:cs="Calibri"/>
          <w:i/>
          <w:spacing w:val="-1"/>
          <w:sz w:val="21"/>
          <w:szCs w:val="21"/>
        </w:rPr>
        <w:t>l</w:t>
      </w:r>
      <w:r w:rsidRPr="00E46EE8">
        <w:rPr>
          <w:rFonts w:ascii="Calibri" w:eastAsia="Calibri" w:hAnsi="Calibri" w:cs="Calibri"/>
          <w:i/>
          <w:sz w:val="21"/>
          <w:szCs w:val="21"/>
        </w:rPr>
        <w:t>k</w:t>
      </w:r>
      <w:r w:rsidRPr="00E46EE8">
        <w:rPr>
          <w:rFonts w:ascii="Calibri" w:eastAsia="Calibri" w:hAnsi="Calibri" w:cs="Calibri"/>
          <w:i/>
          <w:spacing w:val="8"/>
          <w:sz w:val="21"/>
          <w:szCs w:val="21"/>
        </w:rPr>
        <w:t xml:space="preserve"> </w:t>
      </w:r>
      <w:r w:rsidRPr="00E46EE8">
        <w:rPr>
          <w:rFonts w:ascii="Calibri" w:eastAsia="Calibri" w:hAnsi="Calibri" w:cs="Calibri"/>
          <w:i/>
          <w:spacing w:val="1"/>
          <w:sz w:val="21"/>
          <w:szCs w:val="21"/>
        </w:rPr>
        <w:t>T</w:t>
      </w:r>
      <w:r w:rsidRPr="00E46EE8">
        <w:rPr>
          <w:rFonts w:ascii="Calibri" w:eastAsia="Calibri" w:hAnsi="Calibri" w:cs="Calibri"/>
          <w:i/>
          <w:spacing w:val="2"/>
          <w:sz w:val="21"/>
          <w:szCs w:val="21"/>
        </w:rPr>
        <w:t>h</w:t>
      </w:r>
      <w:r w:rsidRPr="00E46EE8">
        <w:rPr>
          <w:rFonts w:ascii="Calibri" w:eastAsia="Calibri" w:hAnsi="Calibri" w:cs="Calibri"/>
          <w:i/>
          <w:spacing w:val="-3"/>
          <w:sz w:val="21"/>
          <w:szCs w:val="21"/>
        </w:rPr>
        <w:t>r</w:t>
      </w:r>
      <w:r w:rsidRPr="00E46EE8">
        <w:rPr>
          <w:rFonts w:ascii="Calibri" w:eastAsia="Calibri" w:hAnsi="Calibri" w:cs="Calibri"/>
          <w:i/>
          <w:spacing w:val="2"/>
          <w:sz w:val="21"/>
          <w:szCs w:val="21"/>
        </w:rPr>
        <w:t>o</w:t>
      </w:r>
      <w:r w:rsidRPr="00E46EE8">
        <w:rPr>
          <w:rFonts w:ascii="Calibri" w:eastAsia="Calibri" w:hAnsi="Calibri" w:cs="Calibri"/>
          <w:i/>
          <w:spacing w:val="-2"/>
          <w:sz w:val="21"/>
          <w:szCs w:val="21"/>
        </w:rPr>
        <w:t>u</w:t>
      </w:r>
      <w:r w:rsidRPr="00E46EE8">
        <w:rPr>
          <w:rFonts w:ascii="Calibri" w:eastAsia="Calibri" w:hAnsi="Calibri" w:cs="Calibri"/>
          <w:i/>
          <w:sz w:val="21"/>
          <w:szCs w:val="21"/>
        </w:rPr>
        <w:t>g</w:t>
      </w:r>
      <w:r w:rsidRPr="00E46EE8">
        <w:rPr>
          <w:rFonts w:ascii="Calibri" w:eastAsia="Calibri" w:hAnsi="Calibri" w:cs="Calibri"/>
          <w:i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) PT </w:t>
      </w:r>
      <w:r w:rsidR="000656E2">
        <w:rPr>
          <w:rFonts w:ascii="Calibri" w:eastAsia="Calibri" w:hAnsi="Calibri" w:cs="Calibri"/>
          <w:w w:val="102"/>
          <w:sz w:val="21"/>
          <w:szCs w:val="21"/>
        </w:rPr>
        <w:t>XXX</w:t>
      </w:r>
    </w:p>
    <w:p w14:paraId="3CC31E6C" w14:textId="77777777" w:rsidR="00E46EE8" w:rsidRDefault="00E46EE8" w:rsidP="00552651">
      <w:pPr>
        <w:spacing w:after="120" w:line="276" w:lineRule="auto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2472F1C6" w14:textId="1A5156A2" w:rsidR="00E46EE8" w:rsidRPr="000656E2" w:rsidRDefault="000656E2" w:rsidP="000656E2">
      <w:pPr>
        <w:spacing w:after="120" w:line="276" w:lineRule="auto"/>
        <w:jc w:val="center"/>
        <w:rPr>
          <w:rFonts w:ascii="Calibri" w:eastAsia="Calibri" w:hAnsi="Calibri" w:cs="Calibri"/>
          <w:sz w:val="21"/>
          <w:szCs w:val="21"/>
        </w:rPr>
        <w:sectPr w:rsidR="00E46EE8" w:rsidRPr="000656E2" w:rsidSect="00D0018F">
          <w:type w:val="continuous"/>
          <w:pgSz w:w="11900" w:h="16840" w:code="9"/>
          <w:pgMar w:top="1418" w:right="1247" w:bottom="1134" w:left="1247" w:header="1021" w:footer="680" w:gutter="0"/>
          <w:cols w:space="720"/>
          <w:docGrid w:linePitch="272"/>
        </w:sectPr>
      </w:pPr>
      <w:r>
        <w:rPr>
          <w:rFonts w:eastAsia="Calibri"/>
          <w:noProof/>
          <w:lang w:eastAsia="id-ID"/>
        </w:rPr>
        <w:t>………</w:t>
      </w:r>
    </w:p>
    <w:p w14:paraId="68B1F8EB" w14:textId="77777777" w:rsidR="00EB3FFF" w:rsidRDefault="008747DF" w:rsidP="0043550D">
      <w:pPr>
        <w:spacing w:after="60" w:line="276" w:lineRule="auto"/>
        <w:ind w:left="11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lastRenderedPageBreak/>
        <w:t>U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15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GK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AT</w:t>
      </w:r>
      <w:r>
        <w:rPr>
          <w:rFonts w:ascii="Calibri" w:eastAsia="Calibri" w:hAnsi="Calibri" w:cs="Calibri"/>
          <w:spacing w:val="16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RJ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</w:p>
    <w:p w14:paraId="0EA72DDC" w14:textId="77777777" w:rsidR="00EB3FFF" w:rsidRPr="00C67949" w:rsidRDefault="008747DF" w:rsidP="0043550D">
      <w:pPr>
        <w:pStyle w:val="ListParagraph"/>
        <w:numPr>
          <w:ilvl w:val="0"/>
          <w:numId w:val="24"/>
        </w:numPr>
        <w:spacing w:line="276" w:lineRule="auto"/>
        <w:ind w:left="568" w:hanging="284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5F03F6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C67949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C6794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C67949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C67949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67949">
        <w:rPr>
          <w:rFonts w:ascii="Calibri" w:eastAsia="Calibri" w:hAnsi="Calibri" w:cs="Calibri"/>
          <w:sz w:val="21"/>
          <w:szCs w:val="21"/>
        </w:rPr>
        <w:t>y</w:t>
      </w:r>
      <w:r w:rsidRPr="00C67949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C67949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r w:rsidRPr="00C67949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="005F03F6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C67949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C67949">
        <w:rPr>
          <w:rFonts w:ascii="Calibri" w:eastAsia="Calibri" w:hAnsi="Calibri" w:cs="Calibri"/>
          <w:spacing w:val="-2"/>
          <w:w w:val="102"/>
          <w:sz w:val="21"/>
          <w:szCs w:val="21"/>
        </w:rPr>
        <w:t>ap</w:t>
      </w:r>
      <w:r w:rsidRPr="00C67949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</w:p>
    <w:p w14:paraId="3E970645" w14:textId="77777777" w:rsidR="00EB3FFF" w:rsidRPr="00C67949" w:rsidRDefault="008747DF" w:rsidP="0043550D">
      <w:pPr>
        <w:pStyle w:val="ListParagraph"/>
        <w:numPr>
          <w:ilvl w:val="0"/>
          <w:numId w:val="24"/>
        </w:numPr>
        <w:spacing w:line="276" w:lineRule="auto"/>
        <w:ind w:left="568" w:hanging="284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on</w:t>
      </w:r>
      <w:r w:rsidRPr="00C67949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t</w:t>
      </w:r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ru</w:t>
      </w:r>
      <w:r w:rsidRPr="00C67949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</w:p>
    <w:p w14:paraId="42D86B7E" w14:textId="77777777" w:rsidR="00EB3FFF" w:rsidRPr="00C67949" w:rsidRDefault="0084364A" w:rsidP="0043550D">
      <w:pPr>
        <w:pStyle w:val="ListParagraph"/>
        <w:numPr>
          <w:ilvl w:val="0"/>
          <w:numId w:val="25"/>
        </w:numPr>
        <w:spacing w:line="276" w:lineRule="auto"/>
        <w:ind w:left="1135" w:hanging="284"/>
        <w:contextualSpacing w:val="0"/>
        <w:rPr>
          <w:rFonts w:ascii="Calibri" w:eastAsia="Calibri" w:hAnsi="Calibri" w:cs="Calibri"/>
          <w:sz w:val="21"/>
          <w:szCs w:val="21"/>
        </w:rPr>
      </w:pPr>
      <w:r w:rsidRPr="007077E4">
        <w:rPr>
          <w:rFonts w:ascii="Calibri" w:eastAsia="Calibri" w:hAnsi="Calibri" w:cs="Calibri"/>
          <w:spacing w:val="-1"/>
          <w:sz w:val="21"/>
          <w:szCs w:val="21"/>
          <w:lang w:val="id-ID"/>
        </w:rPr>
        <w:t>Pekerjaan</w:t>
      </w:r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Mekanikal</w:t>
      </w:r>
      <w:proofErr w:type="spellEnd"/>
    </w:p>
    <w:p w14:paraId="03A0A63B" w14:textId="77777777" w:rsidR="007B6739" w:rsidRPr="007077E4" w:rsidRDefault="007B6739" w:rsidP="0043550D">
      <w:pPr>
        <w:pStyle w:val="ListParagraph"/>
        <w:numPr>
          <w:ilvl w:val="0"/>
          <w:numId w:val="26"/>
        </w:numPr>
        <w:spacing w:line="276" w:lineRule="auto"/>
        <w:ind w:left="1872" w:hanging="284"/>
        <w:contextualSpacing w:val="0"/>
        <w:rPr>
          <w:rFonts w:ascii="Calibri" w:eastAsia="Calibri" w:hAnsi="Calibri" w:cs="Calibri"/>
          <w:spacing w:val="10"/>
          <w:sz w:val="21"/>
          <w:szCs w:val="21"/>
        </w:rPr>
      </w:pPr>
      <w:r w:rsidRPr="007077E4"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Pekerjaan </w:t>
      </w:r>
      <w:proofErr w:type="spellStart"/>
      <w:r w:rsidR="008747DF" w:rsidRPr="007077E4">
        <w:rPr>
          <w:rFonts w:ascii="Calibri" w:eastAsia="Calibri" w:hAnsi="Calibri" w:cs="Calibri"/>
          <w:spacing w:val="-1"/>
          <w:sz w:val="21"/>
          <w:szCs w:val="21"/>
        </w:rPr>
        <w:t>P</w:t>
      </w:r>
      <w:r w:rsidR="008747DF" w:rsidRPr="007077E4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 w:rsidRPr="007077E4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 w:rsidRPr="007077E4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 w:rsidRPr="007077E4">
        <w:rPr>
          <w:rFonts w:ascii="Calibri" w:eastAsia="Calibri" w:hAnsi="Calibri" w:cs="Calibri"/>
          <w:spacing w:val="-2"/>
          <w:sz w:val="21"/>
          <w:szCs w:val="21"/>
        </w:rPr>
        <w:t>sa</w:t>
      </w:r>
      <w:r w:rsidR="008747DF" w:rsidRPr="007077E4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 w:rsidRPr="007077E4">
        <w:rPr>
          <w:rFonts w:ascii="Calibri" w:eastAsia="Calibri" w:hAnsi="Calibri" w:cs="Calibri"/>
          <w:sz w:val="21"/>
          <w:szCs w:val="21"/>
        </w:rPr>
        <w:t>g</w:t>
      </w:r>
      <w:r w:rsidR="008747DF" w:rsidRPr="007077E4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 w:rsidRPr="007077E4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 w:rsidRPr="007077E4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7077E4">
        <w:rPr>
          <w:rFonts w:ascii="Calibri" w:eastAsia="Calibri" w:hAnsi="Calibri" w:cs="Calibri"/>
          <w:spacing w:val="3"/>
          <w:sz w:val="21"/>
          <w:szCs w:val="21"/>
        </w:rPr>
        <w:t>Perancah</w:t>
      </w:r>
      <w:proofErr w:type="spellEnd"/>
      <w:r w:rsidR="0066428A" w:rsidRPr="007077E4">
        <w:rPr>
          <w:rFonts w:ascii="Calibri" w:eastAsia="Calibri" w:hAnsi="Calibri" w:cs="Calibri"/>
          <w:spacing w:val="3"/>
          <w:sz w:val="21"/>
          <w:szCs w:val="21"/>
          <w:lang w:val="id-ID"/>
        </w:rPr>
        <w:t xml:space="preserve"> </w:t>
      </w:r>
    </w:p>
    <w:p w14:paraId="4515D6A9" w14:textId="77777777" w:rsidR="0066428A" w:rsidRPr="007077E4" w:rsidRDefault="007077E4" w:rsidP="0043550D">
      <w:pPr>
        <w:pStyle w:val="ListParagraph"/>
        <w:numPr>
          <w:ilvl w:val="0"/>
          <w:numId w:val="26"/>
        </w:numPr>
        <w:spacing w:line="276" w:lineRule="auto"/>
        <w:ind w:left="1872" w:hanging="284"/>
        <w:contextualSpacing w:val="0"/>
        <w:rPr>
          <w:rFonts w:ascii="Calibri" w:eastAsia="Calibri" w:hAnsi="Calibri" w:cs="Calibri"/>
          <w:spacing w:val="17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Pekerjaan</w:t>
      </w:r>
      <w:r w:rsidR="0066428A" w:rsidRPr="007077E4">
        <w:rPr>
          <w:rFonts w:ascii="Calibri" w:eastAsia="Calibri" w:hAnsi="Calibri" w:cs="Calibri"/>
          <w:spacing w:val="20"/>
          <w:sz w:val="21"/>
          <w:szCs w:val="21"/>
          <w:lang w:val="id-ID"/>
        </w:rPr>
        <w:t xml:space="preserve"> </w:t>
      </w:r>
      <w:proofErr w:type="spellStart"/>
      <w:r w:rsidR="0066428A" w:rsidRPr="007077E4">
        <w:rPr>
          <w:rFonts w:ascii="Calibri" w:eastAsia="Calibri" w:hAnsi="Calibri" w:cs="Calibri"/>
          <w:spacing w:val="-1"/>
          <w:sz w:val="21"/>
          <w:szCs w:val="21"/>
        </w:rPr>
        <w:t>P</w:t>
      </w:r>
      <w:r w:rsidR="0066428A" w:rsidRPr="007077E4">
        <w:rPr>
          <w:rFonts w:ascii="Calibri" w:eastAsia="Calibri" w:hAnsi="Calibri" w:cs="Calibri"/>
          <w:spacing w:val="3"/>
          <w:sz w:val="21"/>
          <w:szCs w:val="21"/>
        </w:rPr>
        <w:t>e</w:t>
      </w:r>
      <w:r w:rsidR="0066428A" w:rsidRPr="007077E4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66428A" w:rsidRPr="007077E4">
        <w:rPr>
          <w:rFonts w:ascii="Calibri" w:eastAsia="Calibri" w:hAnsi="Calibri" w:cs="Calibri"/>
          <w:spacing w:val="3"/>
          <w:sz w:val="21"/>
          <w:szCs w:val="21"/>
        </w:rPr>
        <w:t>a</w:t>
      </w:r>
      <w:r w:rsidR="0066428A" w:rsidRPr="007077E4">
        <w:rPr>
          <w:rFonts w:ascii="Calibri" w:eastAsia="Calibri" w:hAnsi="Calibri" w:cs="Calibri"/>
          <w:spacing w:val="-2"/>
          <w:sz w:val="21"/>
          <w:szCs w:val="21"/>
        </w:rPr>
        <w:t>sa</w:t>
      </w:r>
      <w:r w:rsidR="0066428A" w:rsidRPr="007077E4">
        <w:rPr>
          <w:rFonts w:ascii="Calibri" w:eastAsia="Calibri" w:hAnsi="Calibri" w:cs="Calibri"/>
          <w:spacing w:val="2"/>
          <w:sz w:val="21"/>
          <w:szCs w:val="21"/>
        </w:rPr>
        <w:t>n</w:t>
      </w:r>
      <w:r w:rsidR="0066428A" w:rsidRPr="007077E4">
        <w:rPr>
          <w:rFonts w:ascii="Calibri" w:eastAsia="Calibri" w:hAnsi="Calibri" w:cs="Calibri"/>
          <w:sz w:val="21"/>
          <w:szCs w:val="21"/>
        </w:rPr>
        <w:t>g</w:t>
      </w:r>
      <w:r w:rsidR="0066428A" w:rsidRPr="007077E4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66428A" w:rsidRPr="007077E4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66428A" w:rsidRPr="007077E4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66428A" w:rsidRPr="007077E4">
        <w:rPr>
          <w:rFonts w:ascii="Calibri" w:eastAsia="Calibri" w:hAnsi="Calibri" w:cs="Calibri"/>
          <w:spacing w:val="3"/>
          <w:sz w:val="21"/>
          <w:szCs w:val="21"/>
          <w:lang w:val="id-ID"/>
        </w:rPr>
        <w:t xml:space="preserve">Kabel </w:t>
      </w:r>
      <w:proofErr w:type="spellStart"/>
      <w:r w:rsidR="0066428A" w:rsidRPr="007077E4">
        <w:rPr>
          <w:rFonts w:ascii="Calibri" w:eastAsia="Calibri" w:hAnsi="Calibri" w:cs="Calibri"/>
          <w:spacing w:val="3"/>
          <w:sz w:val="21"/>
          <w:szCs w:val="21"/>
          <w:lang w:val="id-ID"/>
        </w:rPr>
        <w:t>Ladder</w:t>
      </w:r>
      <w:proofErr w:type="spellEnd"/>
      <w:r w:rsidR="0066428A" w:rsidRPr="007077E4">
        <w:rPr>
          <w:rFonts w:ascii="Calibri" w:eastAsia="Calibri" w:hAnsi="Calibri" w:cs="Calibri"/>
          <w:spacing w:val="3"/>
          <w:sz w:val="21"/>
          <w:szCs w:val="21"/>
          <w:lang w:val="id-ID"/>
        </w:rPr>
        <w:t>.</w:t>
      </w:r>
    </w:p>
    <w:p w14:paraId="71D8F832" w14:textId="77777777" w:rsidR="007B6739" w:rsidRPr="007B6739" w:rsidRDefault="007077E4" w:rsidP="0043550D">
      <w:pPr>
        <w:pStyle w:val="ListParagraph"/>
        <w:numPr>
          <w:ilvl w:val="0"/>
          <w:numId w:val="26"/>
        </w:numPr>
        <w:spacing w:line="276" w:lineRule="auto"/>
        <w:ind w:left="1872" w:hanging="284"/>
        <w:contextualSpacing w:val="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Pekerjaan</w:t>
      </w:r>
      <w:r w:rsidR="008747DF" w:rsidRPr="007B673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66428A">
        <w:rPr>
          <w:rFonts w:ascii="Calibri" w:eastAsia="Calibri" w:hAnsi="Calibri" w:cs="Calibri"/>
          <w:spacing w:val="20"/>
          <w:sz w:val="21"/>
          <w:szCs w:val="21"/>
          <w:lang w:val="id-ID"/>
        </w:rPr>
        <w:t>P</w:t>
      </w:r>
      <w:proofErr w:type="spellStart"/>
      <w:r w:rsidR="0066428A">
        <w:rPr>
          <w:rFonts w:ascii="Calibri" w:eastAsia="Calibri" w:hAnsi="Calibri" w:cs="Calibri"/>
          <w:spacing w:val="1"/>
          <w:w w:val="102"/>
          <w:sz w:val="21"/>
          <w:szCs w:val="21"/>
        </w:rPr>
        <w:t>enarikan</w:t>
      </w:r>
      <w:proofErr w:type="spellEnd"/>
      <w:r w:rsidR="0066428A">
        <w:rPr>
          <w:rFonts w:ascii="Calibri" w:eastAsia="Calibri" w:hAnsi="Calibri" w:cs="Calibri"/>
          <w:spacing w:val="1"/>
          <w:w w:val="102"/>
          <w:sz w:val="21"/>
          <w:szCs w:val="21"/>
          <w:lang w:val="id-ID"/>
        </w:rPr>
        <w:t xml:space="preserve"> Kabel</w:t>
      </w:r>
      <w:r>
        <w:rPr>
          <w:rFonts w:ascii="Calibri" w:eastAsia="Calibri" w:hAnsi="Calibri" w:cs="Calibri"/>
          <w:spacing w:val="1"/>
          <w:w w:val="102"/>
          <w:sz w:val="21"/>
          <w:szCs w:val="21"/>
          <w:lang w:val="id-ID"/>
        </w:rPr>
        <w:t>.</w:t>
      </w:r>
    </w:p>
    <w:p w14:paraId="2BB67819" w14:textId="77777777" w:rsidR="007B6739" w:rsidRPr="007077E4" w:rsidRDefault="007077E4" w:rsidP="0043550D">
      <w:pPr>
        <w:pStyle w:val="ListParagraph"/>
        <w:numPr>
          <w:ilvl w:val="0"/>
          <w:numId w:val="26"/>
        </w:numPr>
        <w:spacing w:line="276" w:lineRule="auto"/>
        <w:ind w:left="1872" w:hanging="284"/>
        <w:contextualSpacing w:val="0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Pekerjaan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Konyuniti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 &amp; Kabel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Name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Tag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  <w:lang w:val="id-ID"/>
        </w:rPr>
        <w:t>.</w:t>
      </w:r>
    </w:p>
    <w:p w14:paraId="122A1A25" w14:textId="77777777" w:rsidR="007077E4" w:rsidRPr="007B6739" w:rsidRDefault="007077E4" w:rsidP="0043550D">
      <w:pPr>
        <w:pStyle w:val="ListParagraph"/>
        <w:numPr>
          <w:ilvl w:val="0"/>
          <w:numId w:val="26"/>
        </w:numPr>
        <w:spacing w:line="276" w:lineRule="auto"/>
        <w:ind w:left="1872" w:hanging="284"/>
        <w:contextualSpacing w:val="0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 w:rsidRPr="007B673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B673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B6739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5"/>
          <w:sz w:val="21"/>
          <w:szCs w:val="21"/>
          <w:lang w:val="id-ID"/>
        </w:rPr>
        <w:t>P</w:t>
      </w:r>
      <w:proofErr w:type="spellStart"/>
      <w:r w:rsidRPr="007B673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7B6739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7B6739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B6739">
        <w:rPr>
          <w:rFonts w:ascii="Calibri" w:eastAsia="Calibri" w:hAnsi="Calibri" w:cs="Calibri"/>
          <w:sz w:val="21"/>
          <w:szCs w:val="21"/>
        </w:rPr>
        <w:t>g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B673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B673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B6739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Kabel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Konduit</w:t>
      </w:r>
      <w:proofErr w:type="spellEnd"/>
      <w:r w:rsidR="004F20D2">
        <w:rPr>
          <w:rFonts w:ascii="Calibri" w:eastAsia="Calibri" w:hAnsi="Calibri" w:cs="Calibri"/>
          <w:spacing w:val="15"/>
          <w:sz w:val="21"/>
          <w:szCs w:val="21"/>
          <w:lang w:val="id-ID"/>
        </w:rPr>
        <w:t xml:space="preserve"> </w:t>
      </w:r>
      <w:r w:rsidRPr="007B6739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2"/>
          <w:w w:val="102"/>
          <w:sz w:val="21"/>
          <w:szCs w:val="21"/>
        </w:rPr>
        <w:t>x</w:t>
      </w:r>
      <w:r w:rsidRPr="007B6739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B6739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7B6739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7B6739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B6739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7B6739"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7439C6B8" w14:textId="77777777" w:rsidR="00EB3FFF" w:rsidRPr="007B6739" w:rsidRDefault="008747DF" w:rsidP="0043550D">
      <w:pPr>
        <w:pStyle w:val="ListParagraph"/>
        <w:numPr>
          <w:ilvl w:val="0"/>
          <w:numId w:val="26"/>
        </w:numPr>
        <w:spacing w:line="276" w:lineRule="auto"/>
        <w:ind w:left="1872" w:hanging="284"/>
        <w:contextualSpacing w:val="0"/>
        <w:rPr>
          <w:rFonts w:ascii="Calibri" w:eastAsia="Calibri" w:hAnsi="Calibri" w:cs="Calibri"/>
          <w:sz w:val="21"/>
          <w:szCs w:val="21"/>
        </w:rPr>
      </w:pPr>
      <w:r w:rsidRPr="007B6739"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 w:rsidRPr="007B6739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B6739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3"/>
          <w:w w:val="102"/>
          <w:sz w:val="21"/>
          <w:szCs w:val="21"/>
        </w:rPr>
        <w:t>-</w:t>
      </w:r>
      <w:r w:rsidRPr="007B6739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B6739">
        <w:rPr>
          <w:rFonts w:ascii="Calibri" w:eastAsia="Calibri" w:hAnsi="Calibri" w:cs="Calibri"/>
          <w:w w:val="102"/>
          <w:sz w:val="21"/>
          <w:szCs w:val="21"/>
        </w:rPr>
        <w:t>n</w:t>
      </w:r>
      <w:r w:rsidR="007077E4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Kabel </w:t>
      </w:r>
    </w:p>
    <w:p w14:paraId="67897368" w14:textId="77777777" w:rsidR="00EB3FFF" w:rsidRPr="007B6739" w:rsidRDefault="008747DF" w:rsidP="0043550D">
      <w:pPr>
        <w:pStyle w:val="ListParagraph"/>
        <w:numPr>
          <w:ilvl w:val="0"/>
          <w:numId w:val="26"/>
        </w:numPr>
        <w:spacing w:after="60" w:line="276" w:lineRule="auto"/>
        <w:ind w:left="1872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7B673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7B6739">
        <w:rPr>
          <w:rFonts w:ascii="Calibri" w:eastAsia="Calibri" w:hAnsi="Calibri" w:cs="Calibri"/>
          <w:sz w:val="21"/>
          <w:szCs w:val="21"/>
        </w:rPr>
        <w:t>g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B6739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B6739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7B6739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B6739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7B6739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B673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B6739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4F20D2">
        <w:rPr>
          <w:rFonts w:ascii="Calibri" w:eastAsia="Calibri" w:hAnsi="Calibri" w:cs="Calibri"/>
          <w:spacing w:val="2"/>
          <w:sz w:val="21"/>
          <w:szCs w:val="21"/>
        </w:rPr>
        <w:t xml:space="preserve">Kabel </w:t>
      </w:r>
      <w:proofErr w:type="spellStart"/>
      <w:r w:rsidR="004F20D2">
        <w:rPr>
          <w:rFonts w:ascii="Calibri" w:eastAsia="Calibri" w:hAnsi="Calibri" w:cs="Calibri"/>
          <w:spacing w:val="2"/>
          <w:sz w:val="21"/>
          <w:szCs w:val="21"/>
        </w:rPr>
        <w:t>Konduit</w:t>
      </w:r>
      <w:proofErr w:type="spellEnd"/>
      <w:r w:rsidRPr="007B6739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7B6739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7B6739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7B6739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7B6739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B6739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B6739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B673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B6739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7B673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B6739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Pr="007B6739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Pr="007B6739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B6739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B6739">
        <w:rPr>
          <w:rFonts w:ascii="Calibri" w:eastAsia="Calibri" w:hAnsi="Calibri" w:cs="Calibri"/>
          <w:sz w:val="21"/>
          <w:szCs w:val="21"/>
        </w:rPr>
        <w:t>d</w:t>
      </w:r>
      <w:r w:rsidRPr="007B6739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7B6739">
        <w:rPr>
          <w:rFonts w:ascii="Calibri" w:eastAsia="Calibri" w:hAnsi="Calibri" w:cs="Calibri"/>
          <w:spacing w:val="-1"/>
          <w:w w:val="102"/>
          <w:sz w:val="21"/>
          <w:szCs w:val="21"/>
        </w:rPr>
        <w:t>P</w:t>
      </w:r>
      <w:r w:rsidRPr="007B6739">
        <w:rPr>
          <w:rFonts w:ascii="Calibri" w:eastAsia="Calibri" w:hAnsi="Calibri" w:cs="Calibri"/>
          <w:spacing w:val="-4"/>
          <w:w w:val="102"/>
          <w:sz w:val="21"/>
          <w:szCs w:val="21"/>
        </w:rPr>
        <w:t>E</w:t>
      </w:r>
      <w:r w:rsidRPr="007B6739">
        <w:rPr>
          <w:rFonts w:ascii="Calibri" w:eastAsia="Calibri" w:hAnsi="Calibri" w:cs="Calibri"/>
          <w:w w:val="102"/>
          <w:sz w:val="21"/>
          <w:szCs w:val="21"/>
        </w:rPr>
        <w:t>P</w:t>
      </w:r>
    </w:p>
    <w:p w14:paraId="1F1D52A5" w14:textId="77777777" w:rsidR="00EB3FFF" w:rsidRPr="00C67949" w:rsidRDefault="008747DF" w:rsidP="0043550D">
      <w:pPr>
        <w:pStyle w:val="ListParagraph"/>
        <w:numPr>
          <w:ilvl w:val="0"/>
          <w:numId w:val="25"/>
        </w:numPr>
        <w:spacing w:line="276" w:lineRule="auto"/>
        <w:ind w:left="1135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C67949">
        <w:rPr>
          <w:rFonts w:ascii="Calibri" w:eastAsia="Calibri" w:hAnsi="Calibri" w:cs="Calibri"/>
          <w:spacing w:val="-1"/>
          <w:w w:val="102"/>
          <w:sz w:val="21"/>
          <w:szCs w:val="21"/>
        </w:rPr>
        <w:t>Pe</w:t>
      </w:r>
      <w:r w:rsidRPr="00C67949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C67949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C67949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C67949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C67949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C67949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</w:p>
    <w:p w14:paraId="42F85311" w14:textId="77777777" w:rsidR="00EB3FFF" w:rsidRPr="007B6739" w:rsidRDefault="008747DF" w:rsidP="0043550D">
      <w:pPr>
        <w:pStyle w:val="ListParagraph"/>
        <w:numPr>
          <w:ilvl w:val="0"/>
          <w:numId w:val="27"/>
        </w:numPr>
        <w:spacing w:after="60" w:line="276" w:lineRule="auto"/>
        <w:ind w:left="1872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7B673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B6739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7B673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B673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B673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B6739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4364A">
        <w:rPr>
          <w:rFonts w:ascii="Calibri" w:eastAsia="Calibri" w:hAnsi="Calibri" w:cs="Calibri"/>
          <w:spacing w:val="2"/>
          <w:sz w:val="21"/>
          <w:szCs w:val="21"/>
          <w:lang w:val="id-ID"/>
        </w:rPr>
        <w:t>Function</w:t>
      </w:r>
      <w:proofErr w:type="spellEnd"/>
      <w:r w:rsidR="0084364A">
        <w:rPr>
          <w:rFonts w:ascii="Calibri" w:eastAsia="Calibri" w:hAnsi="Calibri" w:cs="Calibri"/>
          <w:spacing w:val="2"/>
          <w:sz w:val="21"/>
          <w:szCs w:val="21"/>
          <w:lang w:val="id-ID"/>
        </w:rPr>
        <w:t xml:space="preserve"> </w:t>
      </w:r>
      <w:proofErr w:type="spellStart"/>
      <w:r w:rsidR="0084364A">
        <w:rPr>
          <w:rFonts w:ascii="Calibri" w:eastAsia="Calibri" w:hAnsi="Calibri" w:cs="Calibri"/>
          <w:spacing w:val="2"/>
          <w:sz w:val="21"/>
          <w:szCs w:val="21"/>
          <w:lang w:val="id-ID"/>
        </w:rPr>
        <w:t>Test</w:t>
      </w:r>
      <w:proofErr w:type="spellEnd"/>
      <w:r w:rsidR="007B6739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4B9785D2" w14:textId="77777777" w:rsidR="0043550D" w:rsidRDefault="008747DF" w:rsidP="0043550D">
      <w:pPr>
        <w:pStyle w:val="ListParagraph"/>
        <w:numPr>
          <w:ilvl w:val="0"/>
          <w:numId w:val="24"/>
        </w:numPr>
        <w:spacing w:line="276" w:lineRule="auto"/>
        <w:ind w:left="56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C67949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C67949">
        <w:rPr>
          <w:rFonts w:ascii="Calibri" w:eastAsia="Calibri" w:hAnsi="Calibri" w:cs="Calibri"/>
          <w:sz w:val="21"/>
          <w:szCs w:val="21"/>
        </w:rPr>
        <w:t>g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ad</w:t>
      </w:r>
      <w:r w:rsidRPr="00C67949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67949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67949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C67949">
        <w:rPr>
          <w:rFonts w:ascii="Calibri" w:eastAsia="Calibri" w:hAnsi="Calibri" w:cs="Calibri"/>
          <w:spacing w:val="-1"/>
          <w:w w:val="102"/>
          <w:sz w:val="21"/>
          <w:szCs w:val="21"/>
        </w:rPr>
        <w:t>M</w:t>
      </w:r>
      <w:r w:rsidRPr="00C67949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C67949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C67949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C67949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C67949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C67949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C67949">
        <w:rPr>
          <w:rFonts w:ascii="Calibri" w:eastAsia="Calibri" w:hAnsi="Calibri" w:cs="Calibri"/>
          <w:w w:val="102"/>
          <w:sz w:val="21"/>
          <w:szCs w:val="21"/>
        </w:rPr>
        <w:t>l</w:t>
      </w:r>
      <w:r w:rsidR="0084364A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0EF5B08B" w14:textId="77777777" w:rsidR="0043550D" w:rsidRPr="0043550D" w:rsidRDefault="0043550D" w:rsidP="0043550D">
      <w:pPr>
        <w:rPr>
          <w:rFonts w:eastAsia="Calibri"/>
        </w:rPr>
      </w:pPr>
    </w:p>
    <w:p w14:paraId="02828384" w14:textId="77777777" w:rsidR="0043550D" w:rsidRPr="0043550D" w:rsidRDefault="0043550D" w:rsidP="0043550D">
      <w:pPr>
        <w:rPr>
          <w:rFonts w:eastAsia="Calibri"/>
        </w:rPr>
      </w:pPr>
    </w:p>
    <w:p w14:paraId="63FC0936" w14:textId="77777777" w:rsidR="0043550D" w:rsidRPr="0043550D" w:rsidRDefault="0043550D" w:rsidP="0043550D">
      <w:pPr>
        <w:rPr>
          <w:rFonts w:eastAsia="Calibri"/>
        </w:rPr>
      </w:pPr>
    </w:p>
    <w:p w14:paraId="56FA478B" w14:textId="77777777" w:rsidR="0043550D" w:rsidRPr="0043550D" w:rsidRDefault="0043550D" w:rsidP="0043550D">
      <w:pPr>
        <w:rPr>
          <w:rFonts w:eastAsia="Calibri"/>
        </w:rPr>
      </w:pPr>
    </w:p>
    <w:p w14:paraId="5A9771B1" w14:textId="77777777" w:rsidR="0043550D" w:rsidRPr="0043550D" w:rsidRDefault="0043550D" w:rsidP="0043550D">
      <w:pPr>
        <w:rPr>
          <w:rFonts w:eastAsia="Calibri"/>
        </w:rPr>
      </w:pPr>
    </w:p>
    <w:p w14:paraId="7EF1771A" w14:textId="77777777" w:rsidR="0043550D" w:rsidRPr="0043550D" w:rsidRDefault="0043550D" w:rsidP="0043550D">
      <w:pPr>
        <w:rPr>
          <w:rFonts w:eastAsia="Calibri"/>
        </w:rPr>
      </w:pPr>
    </w:p>
    <w:p w14:paraId="10731E8E" w14:textId="77777777" w:rsidR="0043550D" w:rsidRPr="0043550D" w:rsidRDefault="0043550D" w:rsidP="0043550D">
      <w:pPr>
        <w:rPr>
          <w:rFonts w:eastAsia="Calibri"/>
        </w:rPr>
      </w:pPr>
    </w:p>
    <w:p w14:paraId="2B67D5AD" w14:textId="77777777" w:rsidR="0043550D" w:rsidRPr="0043550D" w:rsidRDefault="0043550D" w:rsidP="0043550D">
      <w:pPr>
        <w:rPr>
          <w:rFonts w:eastAsia="Calibri"/>
        </w:rPr>
      </w:pPr>
    </w:p>
    <w:p w14:paraId="497D0824" w14:textId="77777777" w:rsidR="0043550D" w:rsidRPr="0043550D" w:rsidRDefault="0043550D" w:rsidP="0043550D">
      <w:pPr>
        <w:rPr>
          <w:rFonts w:eastAsia="Calibri"/>
        </w:rPr>
      </w:pPr>
    </w:p>
    <w:p w14:paraId="5CAE330E" w14:textId="77777777" w:rsidR="0043550D" w:rsidRPr="0043550D" w:rsidRDefault="0043550D" w:rsidP="0043550D">
      <w:pPr>
        <w:rPr>
          <w:rFonts w:eastAsia="Calibri"/>
        </w:rPr>
      </w:pPr>
    </w:p>
    <w:p w14:paraId="21E98218" w14:textId="77777777" w:rsidR="0043550D" w:rsidRPr="0043550D" w:rsidRDefault="0043550D" w:rsidP="0043550D">
      <w:pPr>
        <w:rPr>
          <w:rFonts w:eastAsia="Calibri"/>
        </w:rPr>
      </w:pPr>
    </w:p>
    <w:p w14:paraId="16309CAD" w14:textId="77777777" w:rsidR="0043550D" w:rsidRPr="0043550D" w:rsidRDefault="0043550D" w:rsidP="0043550D">
      <w:pPr>
        <w:rPr>
          <w:rFonts w:eastAsia="Calibri"/>
        </w:rPr>
      </w:pPr>
    </w:p>
    <w:p w14:paraId="61F75709" w14:textId="77777777" w:rsidR="0043550D" w:rsidRPr="0043550D" w:rsidRDefault="0043550D" w:rsidP="0043550D">
      <w:pPr>
        <w:rPr>
          <w:rFonts w:eastAsia="Calibri"/>
        </w:rPr>
      </w:pPr>
    </w:p>
    <w:p w14:paraId="68D2EB54" w14:textId="77777777" w:rsidR="0043550D" w:rsidRPr="0043550D" w:rsidRDefault="0043550D" w:rsidP="0043550D">
      <w:pPr>
        <w:rPr>
          <w:rFonts w:eastAsia="Calibri"/>
        </w:rPr>
      </w:pPr>
    </w:p>
    <w:p w14:paraId="7E9AE767" w14:textId="77777777" w:rsidR="0043550D" w:rsidRPr="0043550D" w:rsidRDefault="0043550D" w:rsidP="0043550D">
      <w:pPr>
        <w:rPr>
          <w:rFonts w:eastAsia="Calibri"/>
        </w:rPr>
      </w:pPr>
    </w:p>
    <w:p w14:paraId="17AC5E38" w14:textId="77777777" w:rsidR="0043550D" w:rsidRPr="0043550D" w:rsidRDefault="0043550D" w:rsidP="0043550D">
      <w:pPr>
        <w:rPr>
          <w:rFonts w:eastAsia="Calibri"/>
        </w:rPr>
      </w:pPr>
    </w:p>
    <w:p w14:paraId="4AA7514D" w14:textId="77777777" w:rsidR="0043550D" w:rsidRPr="0043550D" w:rsidRDefault="0043550D" w:rsidP="0043550D">
      <w:pPr>
        <w:rPr>
          <w:rFonts w:eastAsia="Calibri"/>
        </w:rPr>
      </w:pPr>
    </w:p>
    <w:p w14:paraId="0FE6D157" w14:textId="77777777" w:rsidR="0043550D" w:rsidRPr="0043550D" w:rsidRDefault="0043550D" w:rsidP="0043550D">
      <w:pPr>
        <w:rPr>
          <w:rFonts w:eastAsia="Calibri"/>
        </w:rPr>
      </w:pPr>
    </w:p>
    <w:p w14:paraId="24F9AC55" w14:textId="77777777" w:rsidR="0043550D" w:rsidRPr="0043550D" w:rsidRDefault="0043550D" w:rsidP="0043550D">
      <w:pPr>
        <w:rPr>
          <w:rFonts w:eastAsia="Calibri"/>
        </w:rPr>
      </w:pPr>
    </w:p>
    <w:p w14:paraId="1954F56C" w14:textId="77777777" w:rsidR="0043550D" w:rsidRPr="0043550D" w:rsidRDefault="0043550D" w:rsidP="0043550D">
      <w:pPr>
        <w:rPr>
          <w:rFonts w:eastAsia="Calibri"/>
        </w:rPr>
      </w:pPr>
    </w:p>
    <w:p w14:paraId="6B580114" w14:textId="77777777" w:rsidR="0043550D" w:rsidRPr="0043550D" w:rsidRDefault="0043550D" w:rsidP="0043550D">
      <w:pPr>
        <w:rPr>
          <w:rFonts w:eastAsia="Calibri"/>
        </w:rPr>
      </w:pPr>
    </w:p>
    <w:p w14:paraId="2A2E5C18" w14:textId="77777777" w:rsidR="0043550D" w:rsidRPr="0043550D" w:rsidRDefault="0043550D" w:rsidP="0043550D">
      <w:pPr>
        <w:rPr>
          <w:rFonts w:eastAsia="Calibri"/>
        </w:rPr>
      </w:pPr>
    </w:p>
    <w:p w14:paraId="4F8FDA10" w14:textId="77777777" w:rsidR="0043550D" w:rsidRDefault="0043550D" w:rsidP="0043550D">
      <w:pPr>
        <w:rPr>
          <w:rFonts w:eastAsia="Calibri"/>
        </w:rPr>
      </w:pPr>
    </w:p>
    <w:p w14:paraId="5CAD6D61" w14:textId="77777777" w:rsidR="0043550D" w:rsidRPr="0043550D" w:rsidRDefault="0043550D" w:rsidP="0043550D">
      <w:pPr>
        <w:rPr>
          <w:rFonts w:eastAsia="Calibri"/>
        </w:rPr>
      </w:pPr>
    </w:p>
    <w:p w14:paraId="044A0CB7" w14:textId="77777777" w:rsidR="0043550D" w:rsidRDefault="0043550D" w:rsidP="0043550D">
      <w:pPr>
        <w:rPr>
          <w:rFonts w:eastAsia="Calibri"/>
        </w:rPr>
      </w:pPr>
    </w:p>
    <w:p w14:paraId="27D6803B" w14:textId="77777777" w:rsidR="0043550D" w:rsidRDefault="0043550D" w:rsidP="0043550D">
      <w:pPr>
        <w:rPr>
          <w:rFonts w:eastAsia="Calibri"/>
        </w:rPr>
      </w:pPr>
      <w:r>
        <w:rPr>
          <w:rFonts w:eastAsia="Calibri"/>
        </w:rPr>
        <w:tab/>
      </w:r>
    </w:p>
    <w:p w14:paraId="6B02104D" w14:textId="77777777" w:rsidR="00EB3FFF" w:rsidRPr="0043550D" w:rsidRDefault="0043550D" w:rsidP="0043550D">
      <w:pPr>
        <w:tabs>
          <w:tab w:val="left" w:pos="6436"/>
        </w:tabs>
        <w:rPr>
          <w:rFonts w:eastAsia="Calibri"/>
        </w:rPr>
        <w:sectPr w:rsidR="00EB3FFF" w:rsidRPr="0043550D" w:rsidSect="00D0018F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r>
        <w:rPr>
          <w:rFonts w:eastAsia="Calibri"/>
        </w:rPr>
        <w:tab/>
      </w:r>
    </w:p>
    <w:p w14:paraId="49385501" w14:textId="77777777" w:rsidR="00EB3FFF" w:rsidRPr="0065373D" w:rsidRDefault="008747DF" w:rsidP="00582090">
      <w:pPr>
        <w:spacing w:after="240" w:line="264" w:lineRule="auto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lastRenderedPageBreak/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rm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8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1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W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10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Re</w:t>
      </w:r>
      <w:r>
        <w:rPr>
          <w:rFonts w:ascii="Calibri" w:eastAsia="Calibri" w:hAnsi="Calibri" w:cs="Calibri"/>
          <w:spacing w:val="-2"/>
          <w:w w:val="102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or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t</w:t>
      </w:r>
      <w:r w:rsidR="0065373D">
        <w:rPr>
          <w:rFonts w:ascii="Calibri" w:eastAsia="Calibri" w:hAnsi="Calibri" w:cs="Calibri"/>
          <w:w w:val="102"/>
          <w:sz w:val="21"/>
          <w:szCs w:val="21"/>
          <w:u w:val="single" w:color="000000"/>
          <w:lang w:val="id-ID"/>
        </w:rPr>
        <w:t xml:space="preserve"> </w:t>
      </w:r>
    </w:p>
    <w:p w14:paraId="1121EB19" w14:textId="77777777" w:rsidR="00EB3FFF" w:rsidRDefault="00EB3FFF">
      <w:pPr>
        <w:spacing w:before="8" w:line="120" w:lineRule="exact"/>
        <w:rPr>
          <w:sz w:val="12"/>
          <w:szCs w:val="12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681B42" w14:paraId="64FC9C61" w14:textId="77777777" w:rsidTr="00582090">
        <w:trPr>
          <w:trHeight w:val="851"/>
        </w:trPr>
        <w:tc>
          <w:tcPr>
            <w:tcW w:w="9639" w:type="dxa"/>
            <w:vAlign w:val="center"/>
          </w:tcPr>
          <w:p w14:paraId="5D44C87D" w14:textId="77777777" w:rsidR="00B6191C" w:rsidRDefault="00B6191C" w:rsidP="00B6191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INSPEKSI FORM</w:t>
            </w:r>
          </w:p>
          <w:p w14:paraId="32CC5C45" w14:textId="77777777" w:rsidR="00681B42" w:rsidRDefault="00B6191C" w:rsidP="00B6191C">
            <w:pPr>
              <w:spacing w:line="264" w:lineRule="auto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Management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Walk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Through</w:t>
            </w:r>
            <w:proofErr w:type="spellEnd"/>
          </w:p>
        </w:tc>
      </w:tr>
    </w:tbl>
    <w:p w14:paraId="4A0822DC" w14:textId="77777777" w:rsidR="00681B42" w:rsidRDefault="00681B42" w:rsidP="00582090">
      <w:pPr>
        <w:spacing w:line="264" w:lineRule="auto"/>
        <w:rPr>
          <w:sz w:val="12"/>
          <w:szCs w:val="12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3673"/>
        <w:gridCol w:w="1695"/>
        <w:gridCol w:w="2401"/>
      </w:tblGrid>
      <w:tr w:rsidR="00EB3FFF" w14:paraId="25A6EA21" w14:textId="77777777" w:rsidTr="00582090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2E21CC" w14:textId="77777777" w:rsidR="00EB3FFF" w:rsidRDefault="008747DF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  <w:proofErr w:type="spellEnd"/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D35AB6" w14:textId="77777777" w:rsidR="00EB3FFF" w:rsidRDefault="00EB3FFF" w:rsidP="005F03F6">
            <w:pPr>
              <w:spacing w:line="264" w:lineRule="auto"/>
              <w:ind w:left="57" w:right="57"/>
            </w:pP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4BDC85" w14:textId="77777777" w:rsidR="00EB3FFF" w:rsidRDefault="008747DF" w:rsidP="005F03F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7157C370" w14:textId="77777777" w:rsidR="00EB3FFF" w:rsidRDefault="008747DF" w:rsidP="005F03F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F199D2" w14:textId="77777777" w:rsidR="00EB3FFF" w:rsidRDefault="008747DF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EB3FFF" w14:paraId="104D70A6" w14:textId="77777777" w:rsidTr="00582090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70A97E" w14:textId="77777777" w:rsidR="00EB3FFF" w:rsidRDefault="008747DF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22EE68" w14:textId="77777777" w:rsidR="00EB3FFF" w:rsidRPr="005F03F6" w:rsidRDefault="005F03F6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REHABILITASI/PENGGANTIAN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10F5C" w14:textId="77777777" w:rsidR="00EB3FFF" w:rsidRDefault="008747DF" w:rsidP="005F03F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1A56EE67" w14:textId="77777777" w:rsidR="00EB3FFF" w:rsidRDefault="008747DF" w:rsidP="005F03F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049ED1" w14:textId="77777777" w:rsidR="00EB3FFF" w:rsidRDefault="008747DF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EB3FFF" w14:paraId="32D5C01E" w14:textId="77777777" w:rsidTr="00582090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E7570A" w14:textId="77777777" w:rsidR="00EB3FFF" w:rsidRDefault="008747DF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02E018" w14:textId="77777777" w:rsidR="00EB3FFF" w:rsidRDefault="00EB3FFF" w:rsidP="005F03F6">
            <w:pPr>
              <w:spacing w:line="264" w:lineRule="auto"/>
              <w:ind w:left="57" w:right="57"/>
            </w:pP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5BBACE" w14:textId="77777777" w:rsidR="00EB3FFF" w:rsidRDefault="008747DF" w:rsidP="005F03F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2E1A529E" w14:textId="77777777" w:rsidR="00EB3FFF" w:rsidRDefault="008747DF" w:rsidP="005F03F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E052D0" w14:textId="77777777" w:rsidR="00EB3FFF" w:rsidRDefault="008747DF" w:rsidP="005F03F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4D380E79" w14:textId="77777777" w:rsidR="00EB3FFF" w:rsidRDefault="00EB3FFF">
      <w:pPr>
        <w:spacing w:before="10" w:line="220" w:lineRule="exact"/>
        <w:rPr>
          <w:sz w:val="22"/>
          <w:szCs w:val="22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"/>
        <w:gridCol w:w="1513"/>
        <w:gridCol w:w="1369"/>
        <w:gridCol w:w="1311"/>
        <w:gridCol w:w="1149"/>
        <w:gridCol w:w="508"/>
        <w:gridCol w:w="699"/>
        <w:gridCol w:w="1060"/>
        <w:gridCol w:w="1597"/>
      </w:tblGrid>
      <w:tr w:rsidR="00191962" w14:paraId="18E3F542" w14:textId="77777777" w:rsidTr="00582090">
        <w:trPr>
          <w:trHeight w:hRule="exact" w:val="761"/>
        </w:trPr>
        <w:tc>
          <w:tcPr>
            <w:tcW w:w="4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  <w:vAlign w:val="center"/>
          </w:tcPr>
          <w:p w14:paraId="7A900E0C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No</w:t>
            </w:r>
          </w:p>
        </w:tc>
        <w:tc>
          <w:tcPr>
            <w:tcW w:w="1513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377D740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369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7897384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311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F214A72" w14:textId="77777777" w:rsidR="00191962" w:rsidRDefault="00191962" w:rsidP="00681E47">
            <w:pPr>
              <w:spacing w:line="264" w:lineRule="auto"/>
              <w:ind w:left="57" w:right="57" w:firstLine="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B31D9CC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  <w:p w14:paraId="627D2D8A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proofErr w:type="spellEnd"/>
            <w:r w:rsidR="00681E47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id-ID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u</w:t>
            </w:r>
          </w:p>
        </w:tc>
        <w:tc>
          <w:tcPr>
            <w:tcW w:w="1207" w:type="dxa"/>
            <w:gridSpan w:val="2"/>
            <w:tcBorders>
              <w:top w:val="single" w:sz="3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748FD71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</w:tc>
        <w:tc>
          <w:tcPr>
            <w:tcW w:w="1060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62FD0FC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gg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ele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  <w:tc>
          <w:tcPr>
            <w:tcW w:w="1597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37133FB" w14:textId="77777777" w:rsidR="00191962" w:rsidRDefault="00191962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</w:tr>
      <w:tr w:rsidR="00191962" w14:paraId="3B06FE6B" w14:textId="77777777" w:rsidTr="00582090">
        <w:trPr>
          <w:trHeight w:hRule="exact" w:val="431"/>
        </w:trPr>
        <w:tc>
          <w:tcPr>
            <w:tcW w:w="433" w:type="dxa"/>
            <w:vMerge/>
            <w:tcBorders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7C44ACFB" w14:textId="77777777" w:rsidR="00191962" w:rsidRDefault="00191962"/>
        </w:tc>
        <w:tc>
          <w:tcPr>
            <w:tcW w:w="15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D0860" w14:textId="77777777" w:rsidR="00191962" w:rsidRDefault="00191962"/>
        </w:tc>
        <w:tc>
          <w:tcPr>
            <w:tcW w:w="1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739FF" w14:textId="77777777" w:rsidR="00191962" w:rsidRDefault="00191962"/>
        </w:tc>
        <w:tc>
          <w:tcPr>
            <w:tcW w:w="13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8AD7F" w14:textId="77777777" w:rsidR="00191962" w:rsidRDefault="00191962"/>
        </w:tc>
        <w:tc>
          <w:tcPr>
            <w:tcW w:w="11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4D460" w14:textId="77777777" w:rsidR="00191962" w:rsidRDefault="00191962"/>
        </w:tc>
        <w:tc>
          <w:tcPr>
            <w:tcW w:w="5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644ECD" w14:textId="77777777" w:rsidR="00191962" w:rsidRDefault="00191962">
            <w:pPr>
              <w:spacing w:line="240" w:lineRule="exact"/>
              <w:ind w:left="148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69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2FE5E9" w14:textId="77777777" w:rsidR="00191962" w:rsidRDefault="00191962">
            <w:pPr>
              <w:spacing w:line="240" w:lineRule="exact"/>
              <w:ind w:left="109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6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k</w:t>
            </w:r>
            <w:proofErr w:type="spellEnd"/>
          </w:p>
        </w:tc>
        <w:tc>
          <w:tcPr>
            <w:tcW w:w="10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41AE0" w14:textId="77777777" w:rsidR="00191962" w:rsidRDefault="00191962"/>
        </w:tc>
        <w:tc>
          <w:tcPr>
            <w:tcW w:w="1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7C756" w14:textId="77777777" w:rsidR="00191962" w:rsidRDefault="00191962"/>
        </w:tc>
      </w:tr>
      <w:tr w:rsidR="00EB3FFF" w14:paraId="5E963678" w14:textId="77777777" w:rsidTr="00582090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5B0FFD" w14:textId="77777777" w:rsidR="00EB3FFF" w:rsidRDefault="008747DF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810A78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7B61DA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65D43E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C25AB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DCE1E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2902D4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5E661F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806457" w14:textId="77777777" w:rsidR="00EB3FFF" w:rsidRDefault="00EB3FFF" w:rsidP="00681E47">
            <w:pPr>
              <w:spacing w:line="264" w:lineRule="auto"/>
              <w:ind w:left="57" w:right="57"/>
            </w:pPr>
          </w:p>
        </w:tc>
      </w:tr>
      <w:tr w:rsidR="00EB3FFF" w14:paraId="260A79AC" w14:textId="77777777" w:rsidTr="00582090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43B483C4" w14:textId="77777777" w:rsidR="00EB3FFF" w:rsidRDefault="008747DF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F2FDECD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6A834E30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4A5B810C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33727BA2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49FDBA43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25DF6FF6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07D6FF1F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E05F811" w14:textId="77777777" w:rsidR="00EB3FFF" w:rsidRDefault="00EB3FFF" w:rsidP="00681E47">
            <w:pPr>
              <w:spacing w:line="264" w:lineRule="auto"/>
              <w:ind w:left="57" w:right="57"/>
            </w:pPr>
          </w:p>
        </w:tc>
      </w:tr>
      <w:tr w:rsidR="00EB3FFF" w14:paraId="045C490C" w14:textId="77777777" w:rsidTr="00582090">
        <w:trPr>
          <w:trHeight w:hRule="exact" w:val="1191"/>
        </w:trPr>
        <w:tc>
          <w:tcPr>
            <w:tcW w:w="433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EA789F" w14:textId="77777777" w:rsidR="00EB3FFF" w:rsidRDefault="008747DF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3</w:t>
            </w:r>
          </w:p>
        </w:tc>
        <w:tc>
          <w:tcPr>
            <w:tcW w:w="151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22745C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D6A5FF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AAE070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0D006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E95DE2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C36990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B59793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84A936" w14:textId="77777777" w:rsidR="00EB3FFF" w:rsidRDefault="00EB3FFF" w:rsidP="00681E47">
            <w:pPr>
              <w:spacing w:line="264" w:lineRule="auto"/>
              <w:ind w:left="57" w:right="57"/>
            </w:pPr>
          </w:p>
        </w:tc>
      </w:tr>
      <w:tr w:rsidR="00EB3FFF" w14:paraId="5C2493B9" w14:textId="77777777" w:rsidTr="00582090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6B0F53" w14:textId="77777777" w:rsidR="00EB3FFF" w:rsidRDefault="008747DF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4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37C550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993F96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29602B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5B2312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D2E06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BB76C5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C82E32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A10AB5" w14:textId="77777777" w:rsidR="00EB3FFF" w:rsidRDefault="00EB3FFF" w:rsidP="00681E47">
            <w:pPr>
              <w:spacing w:line="264" w:lineRule="auto"/>
              <w:ind w:left="57" w:right="57"/>
            </w:pPr>
          </w:p>
        </w:tc>
      </w:tr>
      <w:tr w:rsidR="00EB3FFF" w14:paraId="2CE260D9" w14:textId="77777777" w:rsidTr="00582090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441579" w14:textId="77777777" w:rsidR="00EB3FFF" w:rsidRDefault="008747DF" w:rsidP="00681E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5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F880B4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6E2048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D93F0A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44BD5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EE051F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472878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E82B87" w14:textId="77777777" w:rsidR="00EB3FFF" w:rsidRDefault="00EB3FFF" w:rsidP="00681E47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DAD320" w14:textId="77777777" w:rsidR="00EB3FFF" w:rsidRDefault="00EB3FFF" w:rsidP="00681E47">
            <w:pPr>
              <w:spacing w:line="264" w:lineRule="auto"/>
              <w:ind w:left="57" w:right="57"/>
            </w:pPr>
          </w:p>
        </w:tc>
      </w:tr>
    </w:tbl>
    <w:p w14:paraId="03AA1FCE" w14:textId="77777777" w:rsidR="00EB3FFF" w:rsidRDefault="00EB3FFF">
      <w:pPr>
        <w:spacing w:before="9" w:line="180" w:lineRule="exact"/>
        <w:rPr>
          <w:sz w:val="19"/>
          <w:szCs w:val="19"/>
        </w:rPr>
        <w:sectPr w:rsidR="00EB3FFF" w:rsidSect="00D0018F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3092D371" w14:textId="77777777" w:rsidR="00EB3FFF" w:rsidRDefault="008747DF">
      <w:pPr>
        <w:spacing w:before="32"/>
        <w:ind w:left="342" w:right="-5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</w:p>
    <w:p w14:paraId="0BC652F9" w14:textId="77777777" w:rsidR="00EB3FFF" w:rsidRDefault="008747DF">
      <w:pPr>
        <w:spacing w:before="27"/>
        <w:ind w:left="34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a  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5269C16B" w14:textId="77777777" w:rsidR="00EB3FFF" w:rsidRDefault="008747DF">
      <w:pPr>
        <w:spacing w:before="27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3E2E1118" w14:textId="77777777" w:rsidR="00EB3FFF" w:rsidRDefault="008747DF">
      <w:pPr>
        <w:spacing w:before="31"/>
        <w:rPr>
          <w:rFonts w:ascii="Calibri" w:eastAsia="Calibri" w:hAnsi="Calibri" w:cs="Calibri"/>
          <w:sz w:val="21"/>
          <w:szCs w:val="21"/>
        </w:rPr>
        <w:sectPr w:rsidR="00EB3FFF">
          <w:type w:val="continuous"/>
          <w:pgSz w:w="11900" w:h="16840"/>
          <w:pgMar w:top="1580" w:right="520" w:bottom="280" w:left="1540" w:header="720" w:footer="720" w:gutter="0"/>
          <w:cols w:num="2" w:space="720" w:equalWidth="0">
            <w:col w:w="1518" w:space="5102"/>
            <w:col w:w="3220"/>
          </w:cols>
        </w:sectPr>
      </w:pP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a  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08529CCA" w14:textId="77777777" w:rsidR="00EB3FFF" w:rsidRDefault="008747DF" w:rsidP="00582090">
      <w:pPr>
        <w:spacing w:after="240" w:line="26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lastRenderedPageBreak/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Fo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W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10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7"/>
          <w:w w:val="10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w w:val="10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t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B6191C" w14:paraId="494779E4" w14:textId="77777777" w:rsidTr="00B6191C">
        <w:trPr>
          <w:trHeight w:val="851"/>
        </w:trPr>
        <w:tc>
          <w:tcPr>
            <w:tcW w:w="0" w:type="auto"/>
            <w:vAlign w:val="center"/>
          </w:tcPr>
          <w:p w14:paraId="6455A767" w14:textId="77777777" w:rsidR="00B6191C" w:rsidRDefault="00B6191C" w:rsidP="00B6191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sz w:val="24"/>
                <w:szCs w:val="24"/>
                <w:lang w:val="id-ID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Daftar Hadir</w:t>
            </w:r>
          </w:p>
          <w:p w14:paraId="45041932" w14:textId="77777777" w:rsidR="00B6191C" w:rsidRPr="00B6191C" w:rsidRDefault="00B6191C" w:rsidP="00B6191C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Management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Walk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Through</w:t>
            </w:r>
            <w:proofErr w:type="spellEnd"/>
          </w:p>
        </w:tc>
      </w:tr>
    </w:tbl>
    <w:p w14:paraId="561BFACA" w14:textId="77777777" w:rsidR="00EB3FFF" w:rsidRDefault="00EB3FFF" w:rsidP="00B6191C">
      <w:pPr>
        <w:spacing w:line="264" w:lineRule="auto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3673"/>
        <w:gridCol w:w="1695"/>
        <w:gridCol w:w="2401"/>
      </w:tblGrid>
      <w:tr w:rsidR="00B6191C" w14:paraId="7F779C42" w14:textId="77777777" w:rsidTr="00B6191C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7104DB" w14:textId="77777777" w:rsidR="00B6191C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  <w:proofErr w:type="spellEnd"/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D4077F" w14:textId="77777777" w:rsidR="00B6191C" w:rsidRDefault="00B6191C" w:rsidP="004C15D7">
            <w:pPr>
              <w:spacing w:line="264" w:lineRule="auto"/>
              <w:ind w:left="57" w:right="57"/>
            </w:pP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066FB" w14:textId="77777777" w:rsidR="00B6191C" w:rsidRDefault="00B6191C" w:rsidP="004C15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24EB8ED7" w14:textId="77777777" w:rsidR="00B6191C" w:rsidRDefault="00B6191C" w:rsidP="004C15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D397E8" w14:textId="77777777" w:rsidR="00B6191C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B6191C" w14:paraId="55A9CC07" w14:textId="77777777" w:rsidTr="00B6191C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B28F48" w14:textId="77777777" w:rsidR="00B6191C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2F8803" w14:textId="77777777" w:rsidR="00B6191C" w:rsidRPr="005F03F6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REHABILITASI/PENGGANTIAN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81A02C" w14:textId="77777777" w:rsidR="00B6191C" w:rsidRDefault="00B6191C" w:rsidP="004C15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70EAA3F4" w14:textId="77777777" w:rsidR="00B6191C" w:rsidRDefault="00B6191C" w:rsidP="004C15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0BE19" w14:textId="77777777" w:rsidR="00B6191C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B6191C" w14:paraId="32516D2F" w14:textId="77777777" w:rsidTr="00B6191C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0507A0" w14:textId="77777777" w:rsidR="00B6191C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027238" w14:textId="77777777" w:rsidR="00B6191C" w:rsidRDefault="00B6191C" w:rsidP="004C15D7">
            <w:pPr>
              <w:spacing w:line="264" w:lineRule="auto"/>
              <w:ind w:left="57" w:right="57"/>
            </w:pP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E4BA2A" w14:textId="77777777" w:rsidR="00B6191C" w:rsidRDefault="00B6191C" w:rsidP="004C15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5BC6C5B5" w14:textId="77777777" w:rsidR="00B6191C" w:rsidRDefault="00B6191C" w:rsidP="004C15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9B9288" w14:textId="77777777" w:rsidR="00B6191C" w:rsidRDefault="00B6191C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78D66EA0" w14:textId="77777777" w:rsidR="00EB3FFF" w:rsidRDefault="00EB3FFF" w:rsidP="00F3616D">
      <w:pPr>
        <w:spacing w:line="264" w:lineRule="auto"/>
        <w:rPr>
          <w:sz w:val="22"/>
          <w:szCs w:val="22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4074"/>
        <w:gridCol w:w="2437"/>
        <w:gridCol w:w="2431"/>
      </w:tblGrid>
      <w:tr w:rsidR="00EB3FFF" w14:paraId="148DAE22" w14:textId="77777777" w:rsidTr="007F45F7">
        <w:trPr>
          <w:trHeight w:hRule="exact" w:val="851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5EE610" w14:textId="77777777" w:rsidR="00EB3FFF" w:rsidRDefault="008747DF" w:rsidP="007F45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ACCA0E" w14:textId="77777777" w:rsidR="00EB3FFF" w:rsidRDefault="008747DF" w:rsidP="007F45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D0578C" w14:textId="77777777" w:rsidR="00EB3FFF" w:rsidRDefault="008747DF" w:rsidP="007F45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BB753E" w14:textId="77777777" w:rsidR="00EB3FFF" w:rsidRDefault="008747DF" w:rsidP="007F45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</w:tr>
      <w:tr w:rsidR="00EB3FFF" w14:paraId="02E0EC29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5E0354" w14:textId="77777777" w:rsidR="00EB3FFF" w:rsidRDefault="008747DF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B2711A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A9C625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2328CB" w14:textId="77777777" w:rsidR="00EB3FFF" w:rsidRDefault="00EB3FFF" w:rsidP="0021219E">
            <w:pPr>
              <w:spacing w:line="264" w:lineRule="auto"/>
              <w:ind w:left="57" w:right="57"/>
            </w:pPr>
          </w:p>
        </w:tc>
      </w:tr>
      <w:tr w:rsidR="00EB3FFF" w14:paraId="0AAC7541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0907A" w14:textId="77777777" w:rsidR="00EB3FFF" w:rsidRDefault="008747DF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4358EA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B6C325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692B3D" w14:textId="77777777" w:rsidR="00EB3FFF" w:rsidRDefault="00EB3FFF" w:rsidP="0021219E">
            <w:pPr>
              <w:spacing w:line="264" w:lineRule="auto"/>
              <w:ind w:left="57" w:right="57"/>
            </w:pPr>
          </w:p>
        </w:tc>
      </w:tr>
      <w:tr w:rsidR="00EB3FFF" w14:paraId="308A3834" w14:textId="77777777" w:rsidTr="0021219E">
        <w:trPr>
          <w:trHeight w:hRule="exact" w:val="566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1AEF48" w14:textId="77777777" w:rsidR="00EB3FFF" w:rsidRDefault="008747DF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3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5A62E1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901909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1D2E69" w14:textId="77777777" w:rsidR="00EB3FFF" w:rsidRDefault="00EB3FFF" w:rsidP="0021219E">
            <w:pPr>
              <w:spacing w:line="264" w:lineRule="auto"/>
              <w:ind w:left="57" w:right="57"/>
            </w:pPr>
          </w:p>
        </w:tc>
      </w:tr>
      <w:tr w:rsidR="00EB3FFF" w14:paraId="55045E00" w14:textId="77777777" w:rsidTr="0021219E">
        <w:trPr>
          <w:trHeight w:hRule="exact" w:val="557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9AF65C" w14:textId="77777777" w:rsidR="00EB3FFF" w:rsidRDefault="008747DF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4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A0E98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3EE1FD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70A205" w14:textId="77777777" w:rsidR="00EB3FFF" w:rsidRDefault="00EB3FFF" w:rsidP="0021219E">
            <w:pPr>
              <w:spacing w:line="264" w:lineRule="auto"/>
              <w:ind w:left="57" w:right="57"/>
            </w:pPr>
          </w:p>
        </w:tc>
      </w:tr>
      <w:tr w:rsidR="00EB3FFF" w14:paraId="602BBF85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970B15" w14:textId="77777777" w:rsidR="00EB3FFF" w:rsidRDefault="008747DF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5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0D960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F03347" w14:textId="77777777" w:rsidR="00EB3FFF" w:rsidRDefault="00EB3FFF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EC314A" w14:textId="77777777" w:rsidR="00EB3FFF" w:rsidRDefault="00EB3FFF" w:rsidP="0021219E">
            <w:pPr>
              <w:spacing w:line="264" w:lineRule="auto"/>
              <w:ind w:left="57" w:right="57"/>
            </w:pPr>
          </w:p>
        </w:tc>
      </w:tr>
      <w:tr w:rsidR="0021219E" w14:paraId="3B82BB08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5F30C7" w14:textId="77777777" w:rsidR="0021219E" w:rsidRDefault="0021219E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6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DF0581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E2FD15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13D297" w14:textId="77777777" w:rsidR="0021219E" w:rsidRDefault="0021219E" w:rsidP="0021219E">
            <w:pPr>
              <w:spacing w:line="264" w:lineRule="auto"/>
              <w:ind w:left="57" w:right="57"/>
            </w:pPr>
          </w:p>
        </w:tc>
      </w:tr>
      <w:tr w:rsidR="0021219E" w14:paraId="65530F03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4DE305" w14:textId="77777777" w:rsidR="0021219E" w:rsidRDefault="0021219E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7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0B0ABC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A7B8EB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6DFB6C" w14:textId="77777777" w:rsidR="0021219E" w:rsidRDefault="0021219E" w:rsidP="0021219E">
            <w:pPr>
              <w:spacing w:line="264" w:lineRule="auto"/>
              <w:ind w:left="57" w:right="57"/>
            </w:pPr>
          </w:p>
        </w:tc>
      </w:tr>
      <w:tr w:rsidR="0021219E" w14:paraId="3D9799DE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73C972" w14:textId="77777777" w:rsidR="0021219E" w:rsidRPr="0021219E" w:rsidRDefault="0021219E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8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03EEB5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E97CDB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67B4FF" w14:textId="77777777" w:rsidR="0021219E" w:rsidRDefault="0021219E" w:rsidP="0021219E">
            <w:pPr>
              <w:spacing w:line="264" w:lineRule="auto"/>
              <w:ind w:left="57" w:right="57"/>
            </w:pPr>
          </w:p>
        </w:tc>
      </w:tr>
      <w:tr w:rsidR="0021219E" w14:paraId="4A2B4EC8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69D9B" w14:textId="77777777" w:rsidR="0021219E" w:rsidRPr="0021219E" w:rsidRDefault="0021219E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9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0939D8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FCFB18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39A994" w14:textId="77777777" w:rsidR="0021219E" w:rsidRDefault="0021219E" w:rsidP="0021219E">
            <w:pPr>
              <w:spacing w:line="264" w:lineRule="auto"/>
              <w:ind w:left="57" w:right="57"/>
            </w:pPr>
          </w:p>
        </w:tc>
      </w:tr>
      <w:tr w:rsidR="0021219E" w14:paraId="76F5B9A0" w14:textId="77777777" w:rsidTr="0021219E">
        <w:trPr>
          <w:trHeight w:hRule="exact" w:val="562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7A3B73" w14:textId="77777777" w:rsidR="0021219E" w:rsidRDefault="0021219E" w:rsidP="0021219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10</w:t>
            </w:r>
          </w:p>
        </w:tc>
        <w:tc>
          <w:tcPr>
            <w:tcW w:w="4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7A117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FBC200" w14:textId="77777777" w:rsidR="0021219E" w:rsidRDefault="0021219E" w:rsidP="0021219E">
            <w:pPr>
              <w:spacing w:line="264" w:lineRule="auto"/>
              <w:ind w:left="57" w:right="57"/>
            </w:pPr>
          </w:p>
        </w:tc>
        <w:tc>
          <w:tcPr>
            <w:tcW w:w="24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4E6140" w14:textId="77777777" w:rsidR="0021219E" w:rsidRDefault="0021219E" w:rsidP="0021219E">
            <w:pPr>
              <w:spacing w:line="264" w:lineRule="auto"/>
              <w:ind w:left="57" w:right="57"/>
            </w:pPr>
          </w:p>
        </w:tc>
      </w:tr>
    </w:tbl>
    <w:p w14:paraId="4BDF261C" w14:textId="77777777" w:rsidR="00EB3FFF" w:rsidRPr="0021219E" w:rsidRDefault="00EB3FFF">
      <w:pPr>
        <w:rPr>
          <w:lang w:val="id-ID"/>
        </w:rPr>
        <w:sectPr w:rsidR="00EB3FFF" w:rsidRPr="0021219E" w:rsidSect="00D0018F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4AC5EB18" w14:textId="77777777" w:rsidR="00EB3FFF" w:rsidRPr="00FA2453" w:rsidRDefault="008747DF" w:rsidP="00FA2453">
      <w:pPr>
        <w:pStyle w:val="Heading1"/>
        <w:numPr>
          <w:ilvl w:val="0"/>
          <w:numId w:val="82"/>
        </w:numPr>
        <w:tabs>
          <w:tab w:val="clear" w:pos="2705"/>
        </w:tabs>
        <w:spacing w:before="120" w:after="120"/>
        <w:ind w:left="567" w:hanging="567"/>
        <w:rPr>
          <w:rFonts w:ascii="Calibri" w:eastAsia="Calibri" w:hAnsi="Calibri" w:cs="Calibri"/>
          <w:sz w:val="21"/>
          <w:szCs w:val="21"/>
        </w:rPr>
      </w:pPr>
      <w:bookmarkStart w:id="1" w:name="_Toc528946871"/>
      <w:r w:rsidRPr="00FA2453">
        <w:rPr>
          <w:rFonts w:ascii="Calibri" w:eastAsia="Calibri" w:hAnsi="Calibri" w:cs="Calibri"/>
          <w:spacing w:val="-1"/>
          <w:sz w:val="21"/>
          <w:szCs w:val="21"/>
        </w:rPr>
        <w:lastRenderedPageBreak/>
        <w:t>H</w:t>
      </w:r>
      <w:r w:rsidRPr="00FA2453">
        <w:rPr>
          <w:rFonts w:ascii="Calibri" w:eastAsia="Calibri" w:hAnsi="Calibri" w:cs="Calibri"/>
          <w:spacing w:val="4"/>
          <w:sz w:val="21"/>
          <w:szCs w:val="21"/>
        </w:rPr>
        <w:t>S</w:t>
      </w:r>
      <w:r w:rsidRPr="00FA2453">
        <w:rPr>
          <w:rFonts w:ascii="Calibri" w:eastAsia="Calibri" w:hAnsi="Calibri" w:cs="Calibri"/>
          <w:sz w:val="21"/>
          <w:szCs w:val="21"/>
        </w:rPr>
        <w:t>E</w:t>
      </w:r>
      <w:r w:rsidRPr="00FA245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FA2453">
        <w:rPr>
          <w:rFonts w:ascii="Calibri" w:eastAsia="Calibri" w:hAnsi="Calibri" w:cs="Calibri"/>
          <w:spacing w:val="-4"/>
          <w:sz w:val="21"/>
          <w:szCs w:val="21"/>
        </w:rPr>
        <w:t>P</w:t>
      </w:r>
      <w:r w:rsidRPr="00FA2453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FA2453">
        <w:rPr>
          <w:rFonts w:ascii="Calibri" w:eastAsia="Calibri" w:hAnsi="Calibri" w:cs="Calibri"/>
          <w:spacing w:val="-6"/>
          <w:sz w:val="21"/>
          <w:szCs w:val="21"/>
        </w:rPr>
        <w:t>R</w:t>
      </w:r>
      <w:r w:rsidRPr="00FA2453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FA2453">
        <w:rPr>
          <w:rFonts w:ascii="Calibri" w:eastAsia="Calibri" w:hAnsi="Calibri" w:cs="Calibri"/>
          <w:spacing w:val="-1"/>
          <w:sz w:val="21"/>
          <w:szCs w:val="21"/>
        </w:rPr>
        <w:t>O</w:t>
      </w:r>
      <w:r w:rsidRPr="00FA2453">
        <w:rPr>
          <w:rFonts w:ascii="Calibri" w:eastAsia="Calibri" w:hAnsi="Calibri" w:cs="Calibri"/>
          <w:spacing w:val="4"/>
          <w:sz w:val="21"/>
          <w:szCs w:val="21"/>
        </w:rPr>
        <w:t>R</w:t>
      </w:r>
      <w:r w:rsidRPr="00FA2453">
        <w:rPr>
          <w:rFonts w:ascii="Calibri" w:eastAsia="Calibri" w:hAnsi="Calibri" w:cs="Calibri"/>
          <w:spacing w:val="-5"/>
          <w:sz w:val="21"/>
          <w:szCs w:val="21"/>
        </w:rPr>
        <w:t>M</w:t>
      </w:r>
      <w:r w:rsidRPr="00FA2453">
        <w:rPr>
          <w:rFonts w:ascii="Calibri" w:eastAsia="Calibri" w:hAnsi="Calibri" w:cs="Calibri"/>
          <w:sz w:val="21"/>
          <w:szCs w:val="21"/>
        </w:rPr>
        <w:t>A</w:t>
      </w:r>
      <w:r w:rsidRPr="00FA245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FA2453">
        <w:rPr>
          <w:rFonts w:ascii="Calibri" w:eastAsia="Calibri" w:hAnsi="Calibri" w:cs="Calibri"/>
          <w:spacing w:val="2"/>
          <w:sz w:val="21"/>
          <w:szCs w:val="21"/>
        </w:rPr>
        <w:t>C</w:t>
      </w:r>
      <w:r w:rsidRPr="00FA2453">
        <w:rPr>
          <w:rFonts w:ascii="Calibri" w:eastAsia="Calibri" w:hAnsi="Calibri" w:cs="Calibri"/>
          <w:sz w:val="21"/>
          <w:szCs w:val="21"/>
        </w:rPr>
        <w:t>E</w:t>
      </w:r>
      <w:r w:rsidRPr="00FA2453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Pr="00FA2453">
        <w:rPr>
          <w:rFonts w:ascii="Calibri" w:eastAsia="Calibri" w:hAnsi="Calibri" w:cs="Calibri"/>
          <w:spacing w:val="-5"/>
          <w:w w:val="102"/>
          <w:sz w:val="21"/>
          <w:szCs w:val="21"/>
        </w:rPr>
        <w:t>I</w:t>
      </w:r>
      <w:r w:rsidRPr="00FA2453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FA2453">
        <w:rPr>
          <w:rFonts w:ascii="Calibri" w:eastAsia="Calibri" w:hAnsi="Calibri" w:cs="Calibri"/>
          <w:spacing w:val="-1"/>
          <w:w w:val="102"/>
          <w:sz w:val="21"/>
          <w:szCs w:val="21"/>
        </w:rPr>
        <w:t>D</w:t>
      </w:r>
      <w:r w:rsidRPr="00FA2453">
        <w:rPr>
          <w:rFonts w:ascii="Calibri" w:eastAsia="Calibri" w:hAnsi="Calibri" w:cs="Calibri"/>
          <w:spacing w:val="-9"/>
          <w:w w:val="102"/>
          <w:sz w:val="21"/>
          <w:szCs w:val="21"/>
        </w:rPr>
        <w:t>I</w:t>
      </w:r>
      <w:r w:rsidRPr="00FA2453">
        <w:rPr>
          <w:rFonts w:ascii="Calibri" w:eastAsia="Calibri" w:hAnsi="Calibri" w:cs="Calibri"/>
          <w:spacing w:val="6"/>
          <w:w w:val="102"/>
          <w:sz w:val="21"/>
          <w:szCs w:val="21"/>
        </w:rPr>
        <w:t>C</w:t>
      </w:r>
      <w:r w:rsidRPr="00FA2453">
        <w:rPr>
          <w:rFonts w:ascii="Calibri" w:eastAsia="Calibri" w:hAnsi="Calibri" w:cs="Calibri"/>
          <w:w w:val="102"/>
          <w:sz w:val="21"/>
          <w:szCs w:val="21"/>
        </w:rPr>
        <w:t>A</w:t>
      </w:r>
      <w:r w:rsidRPr="00FA2453">
        <w:rPr>
          <w:rFonts w:ascii="Calibri" w:eastAsia="Calibri" w:hAnsi="Calibri" w:cs="Calibri"/>
          <w:spacing w:val="-1"/>
          <w:w w:val="102"/>
          <w:sz w:val="21"/>
          <w:szCs w:val="21"/>
        </w:rPr>
        <w:t>T</w:t>
      </w:r>
      <w:r w:rsidRPr="00FA2453">
        <w:rPr>
          <w:rFonts w:ascii="Calibri" w:eastAsia="Calibri" w:hAnsi="Calibri" w:cs="Calibri"/>
          <w:spacing w:val="3"/>
          <w:w w:val="102"/>
          <w:sz w:val="21"/>
          <w:szCs w:val="21"/>
        </w:rPr>
        <w:t>O</w:t>
      </w:r>
      <w:r w:rsidRPr="00FA2453">
        <w:rPr>
          <w:rFonts w:ascii="Calibri" w:eastAsia="Calibri" w:hAnsi="Calibri" w:cs="Calibri"/>
          <w:w w:val="102"/>
          <w:sz w:val="21"/>
          <w:szCs w:val="21"/>
        </w:rPr>
        <w:t>R</w:t>
      </w:r>
      <w:bookmarkEnd w:id="1"/>
    </w:p>
    <w:p w14:paraId="25D8D947" w14:textId="77777777" w:rsidR="00EB3FFF" w:rsidRDefault="00EB3FFF">
      <w:pPr>
        <w:spacing w:line="100" w:lineRule="exact"/>
        <w:rPr>
          <w:sz w:val="11"/>
          <w:szCs w:val="11"/>
        </w:rPr>
      </w:pPr>
    </w:p>
    <w:p w14:paraId="0B143F4E" w14:textId="77777777" w:rsidR="00EB3FFF" w:rsidRDefault="00EB3FFF">
      <w:pPr>
        <w:spacing w:line="200" w:lineRule="exact"/>
      </w:pPr>
    </w:p>
    <w:p w14:paraId="22CD43E4" w14:textId="77777777" w:rsidR="00EB3FFF" w:rsidRDefault="008747DF">
      <w:pPr>
        <w:ind w:left="3008" w:right="292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Y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C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27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6"/>
          <w:w w:val="102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5"/>
          <w:w w:val="10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-4"/>
          <w:w w:val="102"/>
          <w:sz w:val="21"/>
          <w:szCs w:val="21"/>
          <w:u w:val="single" w:color="000000"/>
        </w:rPr>
        <w:t>C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102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R</w:t>
      </w:r>
    </w:p>
    <w:p w14:paraId="37B25047" w14:textId="77777777" w:rsidR="007F45F7" w:rsidRDefault="008747DF" w:rsidP="007F45F7">
      <w:pPr>
        <w:spacing w:line="264" w:lineRule="auto"/>
        <w:ind w:left="57" w:right="57"/>
        <w:jc w:val="center"/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4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5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="007F45F7"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REHABILITASI/PENGGANTIAN CONDUIT CABLE DAN ACCESSORISNYA</w:t>
      </w:r>
      <w:r w:rsidR="007F45F7"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(X-Ray)</w:t>
      </w:r>
    </w:p>
    <w:p w14:paraId="4EBE9473" w14:textId="2A4C8B95" w:rsidR="00EB3FFF" w:rsidRPr="007F45F7" w:rsidRDefault="008747DF" w:rsidP="007F45F7">
      <w:pPr>
        <w:spacing w:line="264" w:lineRule="auto"/>
        <w:jc w:val="center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4"/>
          <w:sz w:val="21"/>
          <w:szCs w:val="21"/>
        </w:rPr>
        <w:t>MAIN CONT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7F45F7"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F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7F45F7"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</w:p>
    <w:p w14:paraId="0051E5C2" w14:textId="77777777" w:rsidR="00EB3FFF" w:rsidRDefault="00EB3FFF">
      <w:pPr>
        <w:ind w:left="2768" w:right="2700"/>
        <w:jc w:val="center"/>
        <w:rPr>
          <w:rFonts w:ascii="Calibri" w:eastAsia="Calibri" w:hAnsi="Calibri" w:cs="Calibri"/>
          <w:sz w:val="21"/>
          <w:szCs w:val="21"/>
        </w:rPr>
      </w:pPr>
    </w:p>
    <w:p w14:paraId="60E7FF1E" w14:textId="77777777" w:rsidR="00EB3FFF" w:rsidRDefault="00EB3FFF">
      <w:pPr>
        <w:spacing w:before="3" w:line="160" w:lineRule="exact"/>
        <w:rPr>
          <w:sz w:val="17"/>
          <w:szCs w:val="17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2216"/>
        <w:gridCol w:w="1475"/>
        <w:gridCol w:w="1204"/>
        <w:gridCol w:w="1307"/>
        <w:gridCol w:w="1713"/>
        <w:gridCol w:w="1177"/>
      </w:tblGrid>
      <w:tr w:rsidR="00EB3FFF" w14:paraId="2E3CE97F" w14:textId="77777777" w:rsidTr="009E52F3">
        <w:trPr>
          <w:trHeight w:hRule="exact" w:val="73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331238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4EBAEC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M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65BBA3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5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T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DC3621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1568A2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BBDC2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8B8A14" w14:textId="77777777" w:rsidR="00EB3FFF" w:rsidRPr="007F45F7" w:rsidRDefault="007F45F7" w:rsidP="00F3616D">
            <w:pPr>
              <w:spacing w:line="264" w:lineRule="auto"/>
              <w:ind w:right="57"/>
              <w:jc w:val="center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  <w:lang w:val="id-ID"/>
              </w:rPr>
              <w:t>MAX SCORE</w:t>
            </w:r>
          </w:p>
        </w:tc>
      </w:tr>
      <w:tr w:rsidR="00EB3FFF" w14:paraId="3B2C0BBB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D68ADF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9A6FC4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AH</w:t>
            </w:r>
            <w:r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E9BA1" w14:textId="77777777" w:rsidR="00EB3FFF" w:rsidRDefault="0065354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20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6538C5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3FA9C4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60B9FE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proofErr w:type="spellEnd"/>
            <w:r w:rsidR="007F45F7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CC0D6D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78C0977B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CAC599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B4F0E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AH</w:t>
            </w:r>
            <w:r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E4A913" w14:textId="77777777" w:rsidR="00EB3FFF" w:rsidRPr="0065354F" w:rsidRDefault="005365E3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>
              <w:rPr>
                <w:rFonts w:ascii="Calibri" w:eastAsia="Calibri" w:hAnsi="Calibri" w:cs="Calibri"/>
                <w:sz w:val="21"/>
                <w:szCs w:val="21"/>
                <w:lang w:val="id-ID"/>
              </w:rPr>
              <w:t>8760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370157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B2C5E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21C9BF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4575AE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307D6928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052E1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F84BB1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AT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Y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7CA9DA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D0741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5C3A93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40242B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="007F45F7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ty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B86EC0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3E8BF247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80037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6D3245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E5750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84E2A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B5A47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033866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977C65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051991C4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A617E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ACE20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229A0A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7C2123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101BB2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36FBB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E21A59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21D24C60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F9BFFB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6C75E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5B2A0D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692ACF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9C2B3A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333CB8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AD20DC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76BBA242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C8B80C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7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496E89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22773A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5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44D6D7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F2F016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F1711A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CEF0D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45836DF5" w14:textId="77777777" w:rsidTr="009E52F3">
        <w:trPr>
          <w:trHeight w:hRule="exact" w:val="680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4CA455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8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490926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X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NG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F0E073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DFA07A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="007F45F7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C362C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570543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71958F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69A47567" w14:textId="77777777" w:rsidTr="009E52F3">
        <w:trPr>
          <w:trHeight w:hRule="exact" w:val="680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E3621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0F7FEE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NG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BB58A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G</w:t>
            </w:r>
            <w:r w:rsidR="00F3616D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U 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602E12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="007F45F7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E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Of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D4588F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562EB4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4A978B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2E16671A" w14:textId="77777777" w:rsidTr="009E52F3">
        <w:trPr>
          <w:trHeight w:hRule="exact" w:val="1843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38DC50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68D87B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Y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NA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NT </w:t>
            </w: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AN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5C458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  <w:p w14:paraId="158A3FC2" w14:textId="77777777" w:rsidR="00EB3FFF" w:rsidRDefault="008747DF" w:rsidP="00F3616D">
            <w:pPr>
              <w:spacing w:line="264" w:lineRule="auto"/>
              <w:ind w:left="57" w:right="57" w:hanging="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u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1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r 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K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u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hu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BCBC81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8A88F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874DFE" w14:textId="77777777" w:rsidR="00EB3FFF" w:rsidRDefault="008747DF" w:rsidP="00582090">
            <w:pPr>
              <w:spacing w:line="264" w:lineRule="auto"/>
              <w:ind w:left="57" w:right="57" w:hanging="38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– </w:t>
            </w:r>
            <w:proofErr w:type="spellStart"/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7CD29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354535B2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7E15AE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287C1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PP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EEE541" w14:textId="77777777" w:rsidR="00EB3FFF" w:rsidRDefault="008747DF" w:rsidP="00F3616D">
            <w:pPr>
              <w:spacing w:line="264" w:lineRule="auto"/>
              <w:ind w:left="57" w:right="57" w:hanging="4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P 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DDEF6B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698A3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A8AF9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nd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224A8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  <w:tr w:rsidR="00EB3FFF" w14:paraId="279D2E4B" w14:textId="77777777" w:rsidTr="009E52F3">
        <w:trPr>
          <w:trHeight w:hRule="exact" w:val="567"/>
        </w:trPr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29C063" w14:textId="77777777" w:rsidR="00EB3FFF" w:rsidRDefault="008747DF" w:rsidP="00F3616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C65DD2" w14:textId="77777777" w:rsidR="00EB3FFF" w:rsidRDefault="008747DF" w:rsidP="007F45F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</w:tc>
        <w:tc>
          <w:tcPr>
            <w:tcW w:w="13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0A228D" w14:textId="77777777" w:rsidR="00EB3FFF" w:rsidRDefault="008747DF" w:rsidP="00F3616D">
            <w:pPr>
              <w:spacing w:line="264" w:lineRule="auto"/>
              <w:ind w:left="57" w:right="57" w:hanging="4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P 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DC25DB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A529F7" w14:textId="77777777" w:rsidR="00EB3FFF" w:rsidRDefault="00EB3FFF" w:rsidP="007F45F7">
            <w:pPr>
              <w:spacing w:line="264" w:lineRule="auto"/>
              <w:ind w:left="57" w:right="57"/>
            </w:pPr>
          </w:p>
        </w:tc>
        <w:tc>
          <w:tcPr>
            <w:tcW w:w="1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478F51" w14:textId="77777777" w:rsidR="00EB3FFF" w:rsidRDefault="008747DF" w:rsidP="0058209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52052C" w14:textId="77777777" w:rsidR="00EB3FFF" w:rsidRDefault="00EB3FFF" w:rsidP="007F45F7">
            <w:pPr>
              <w:spacing w:line="264" w:lineRule="auto"/>
              <w:ind w:left="57" w:right="57"/>
            </w:pPr>
          </w:p>
        </w:tc>
      </w:tr>
    </w:tbl>
    <w:p w14:paraId="5405CDC2" w14:textId="77777777" w:rsidR="00EB3FFF" w:rsidRDefault="00EB3FFF">
      <w:pPr>
        <w:sectPr w:rsidR="00EB3FFF" w:rsidSect="00D0018F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7DB3757F" w14:textId="77777777" w:rsidR="00EB3FFF" w:rsidRDefault="008747DF" w:rsidP="00E21B2D">
      <w:pPr>
        <w:spacing w:after="240" w:line="264" w:lineRule="auto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lastRenderedPageBreak/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rm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Ki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j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15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H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E</w:t>
      </w:r>
    </w:p>
    <w:p w14:paraId="68AF8A29" w14:textId="77777777" w:rsidR="00EB3FFF" w:rsidRDefault="00EB3FFF">
      <w:pPr>
        <w:spacing w:before="8" w:line="100" w:lineRule="exact"/>
        <w:rPr>
          <w:sz w:val="10"/>
          <w:szCs w:val="10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E21B2D" w14:paraId="4C702850" w14:textId="77777777" w:rsidTr="00E21B2D">
        <w:trPr>
          <w:trHeight w:val="851"/>
        </w:trPr>
        <w:tc>
          <w:tcPr>
            <w:tcW w:w="9570" w:type="dxa"/>
            <w:vAlign w:val="center"/>
          </w:tcPr>
          <w:p w14:paraId="31543F01" w14:textId="77777777" w:rsidR="00E21B2D" w:rsidRDefault="00E21B2D" w:rsidP="00E21B2D">
            <w:pPr>
              <w:spacing w:line="264" w:lineRule="auto"/>
              <w:ind w:left="57" w:right="57" w:hanging="4"/>
              <w:jc w:val="center"/>
              <w:rPr>
                <w:rFonts w:ascii="Calibri" w:eastAsia="Calibri" w:hAnsi="Calibri" w:cs="Calibri"/>
                <w:spacing w:val="8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</w:p>
          <w:p w14:paraId="0801E9BA" w14:textId="77777777" w:rsidR="00E21B2D" w:rsidRPr="00E21B2D" w:rsidRDefault="00E21B2D" w:rsidP="00E21B2D">
            <w:pPr>
              <w:spacing w:line="264" w:lineRule="auto"/>
              <w:ind w:left="57" w:right="57" w:hanging="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gg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</w:tr>
    </w:tbl>
    <w:p w14:paraId="05C75132" w14:textId="77777777" w:rsidR="00EB3FFF" w:rsidRDefault="00EB3FFF" w:rsidP="00E21B2D">
      <w:pPr>
        <w:spacing w:line="264" w:lineRule="auto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7024"/>
      </w:tblGrid>
      <w:tr w:rsidR="00EB3FFF" w14:paraId="660E3901" w14:textId="77777777" w:rsidTr="00E21B2D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828D42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ggu</w:t>
            </w:r>
            <w:proofErr w:type="spellEnd"/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71E942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EB3FFF" w14:paraId="1F94A08A" w14:textId="77777777" w:rsidTr="00E21B2D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ADC5C3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88A0FC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EB3FFF" w14:paraId="6EDEA877" w14:textId="77777777" w:rsidTr="00E21B2D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DFA26E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716B3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EB3FFF" w14:paraId="4979BB43" w14:textId="77777777" w:rsidTr="00E21B2D">
        <w:trPr>
          <w:trHeight w:hRule="exact" w:val="680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F1DC75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A35ED4" w14:textId="77777777" w:rsidR="00EB3FFF" w:rsidRDefault="00E21B2D" w:rsidP="00E21B2D">
            <w:pPr>
              <w:spacing w:line="264" w:lineRule="auto"/>
              <w:ind w:left="216" w:right="57" w:hanging="15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  <w:lang w:val="id-ID"/>
              </w:rPr>
              <w:t xml:space="preserve">: 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</w:tr>
      <w:tr w:rsidR="00EB3FFF" w14:paraId="45B211EC" w14:textId="77777777" w:rsidTr="00E21B2D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11E7C8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F5D9D1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5B667342" w14:textId="77777777" w:rsidR="00EB3FFF" w:rsidRDefault="00EB3FFF" w:rsidP="00E21B2D">
      <w:pPr>
        <w:spacing w:line="264" w:lineRule="auto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157"/>
        <w:gridCol w:w="1583"/>
        <w:gridCol w:w="3311"/>
      </w:tblGrid>
      <w:tr w:rsidR="00EB3FFF" w14:paraId="6ACF48BE" w14:textId="77777777" w:rsidTr="00752FF7">
        <w:trPr>
          <w:trHeight w:hRule="exact" w:val="624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6093BB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101DDE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Ke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567236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16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i</w:t>
            </w:r>
            <w:proofErr w:type="spellEnd"/>
          </w:p>
          <w:p w14:paraId="28687409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(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proofErr w:type="spellEnd"/>
            <w:r w:rsidR="00752FF7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Ka</w:t>
            </w:r>
            <w:r>
              <w:rPr>
                <w:rFonts w:ascii="Calibri" w:eastAsia="Calibri" w:hAnsi="Calibri" w:cs="Calibri"/>
                <w:spacing w:val="-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)</w:t>
            </w: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383ED5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2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s</w:t>
            </w:r>
            <w:proofErr w:type="spellEnd"/>
          </w:p>
        </w:tc>
      </w:tr>
      <w:tr w:rsidR="00EB3FFF" w14:paraId="00AF6825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269949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1</w:t>
            </w: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D34D87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51FCE0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5EE622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142302AD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3AF2FC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889972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(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8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37EEF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D96C78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14612033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2A5A7A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DDB390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(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0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ka</w:t>
            </w:r>
            <w:proofErr w:type="spellEnd"/>
            <w:r w:rsidR="00752FF7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  <w:lang w:val="id-ID"/>
              </w:rPr>
              <w:t>n cacat)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3E92D3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9377A0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5F3CBA31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1D0DA8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A1CAAA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c.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88D22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B4617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614D0D5E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BFE1D6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47A821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09EE93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126F84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255F6241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06B6FF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A74B65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1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s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045E12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9C676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00E26D44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4912BB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6075D6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on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4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8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956DC7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A15FBC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0F33E378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68580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BC3108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kua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s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B1C15B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53A027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22FDBE0F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4AA2A44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2</w:t>
            </w: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F244AF9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bak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&amp;</w:t>
            </w:r>
            <w:r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4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2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4E5CE4E2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CC5954E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046EBFFC" w14:textId="77777777" w:rsidTr="00752FF7">
        <w:trPr>
          <w:trHeight w:hRule="exact" w:val="397"/>
        </w:trPr>
        <w:tc>
          <w:tcPr>
            <w:tcW w:w="580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10E6D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4368A7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.K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le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12AEA7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C30A4A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361E5922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C7C6D8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240AF6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.K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C54594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0AF9CE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27BDB745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E4C96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DCEB29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.Pe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36677A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2C7628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7248B1D4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2CAAA2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9AD727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.K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14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3CC5E4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8083B0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001AF343" w14:textId="77777777" w:rsidTr="00752FF7">
        <w:trPr>
          <w:trHeight w:hRule="exact" w:val="680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B0960" w14:textId="77777777" w:rsidR="00EB3FFF" w:rsidRDefault="008747DF" w:rsidP="00752FF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3</w:t>
            </w: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038F5B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1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nd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&amp;</w:t>
            </w:r>
          </w:p>
          <w:p w14:paraId="0A9F439E" w14:textId="77777777" w:rsidR="00EB3FFF" w:rsidRDefault="008747DF" w:rsidP="00E21B2D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1C8A9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ABC114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5A091C90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F30066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62FF3B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ka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7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8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E648D0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8406E3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  <w:tr w:rsidR="00EB3FFF" w14:paraId="667857E9" w14:textId="77777777" w:rsidTr="00752FF7">
        <w:trPr>
          <w:trHeight w:hRule="exact" w:val="397"/>
        </w:trPr>
        <w:tc>
          <w:tcPr>
            <w:tcW w:w="58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9A1F2" w14:textId="77777777" w:rsidR="00EB3FFF" w:rsidRDefault="00EB3FFF" w:rsidP="00752FF7">
            <w:pPr>
              <w:spacing w:line="264" w:lineRule="auto"/>
              <w:ind w:left="57" w:right="57"/>
              <w:jc w:val="center"/>
            </w:pPr>
          </w:p>
        </w:tc>
        <w:tc>
          <w:tcPr>
            <w:tcW w:w="4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E68E63" w14:textId="77777777" w:rsidR="00EB3FFF" w:rsidRDefault="008747DF" w:rsidP="00752FF7">
            <w:pPr>
              <w:spacing w:line="264" w:lineRule="auto"/>
              <w:ind w:left="22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Ke</w:t>
            </w:r>
            <w:r>
              <w:rPr>
                <w:rFonts w:ascii="Calibri" w:eastAsia="Calibri" w:hAnsi="Calibri" w:cs="Calibri"/>
                <w:spacing w:val="5"/>
                <w:position w:val="1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ka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1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F16520" w14:textId="77777777" w:rsidR="00EB3FFF" w:rsidRDefault="00EB3FFF" w:rsidP="00E21B2D">
            <w:pPr>
              <w:spacing w:line="264" w:lineRule="auto"/>
              <w:ind w:left="57" w:right="57"/>
            </w:pPr>
          </w:p>
        </w:tc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C14B73" w14:textId="77777777" w:rsidR="00EB3FFF" w:rsidRDefault="00EB3FFF" w:rsidP="00E21B2D">
            <w:pPr>
              <w:spacing w:line="264" w:lineRule="auto"/>
              <w:ind w:left="57" w:right="57"/>
            </w:pPr>
          </w:p>
        </w:tc>
      </w:tr>
    </w:tbl>
    <w:p w14:paraId="31D17D62" w14:textId="77777777" w:rsidR="00EB3FFF" w:rsidRDefault="00EB3FFF">
      <w:pPr>
        <w:spacing w:before="7" w:line="100" w:lineRule="exact"/>
        <w:rPr>
          <w:sz w:val="11"/>
          <w:szCs w:val="11"/>
        </w:rPr>
        <w:sectPr w:rsidR="00EB3FFF" w:rsidSect="00D0018F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4CC3D61E" w14:textId="19A436E2" w:rsidR="00EB3FFF" w:rsidRDefault="007A7F75">
      <w:pPr>
        <w:spacing w:before="27"/>
        <w:ind w:left="212" w:right="-5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</w:p>
    <w:p w14:paraId="0FFA1B9C" w14:textId="77777777" w:rsidR="00EB3FFF" w:rsidRDefault="00944512">
      <w:pPr>
        <w:spacing w:before="27"/>
        <w:ind w:left="21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 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5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0901F9EE" w14:textId="1E447778" w:rsidR="00EB3FFF" w:rsidRPr="00752FF7" w:rsidRDefault="008747DF">
      <w:pPr>
        <w:spacing w:before="27"/>
        <w:rPr>
          <w:rFonts w:ascii="Calibri" w:eastAsia="Calibri" w:hAnsi="Calibri" w:cs="Calibri"/>
          <w:sz w:val="21"/>
          <w:szCs w:val="21"/>
          <w:lang w:val="id-ID"/>
        </w:rPr>
      </w:pPr>
      <w:r>
        <w:br w:type="column"/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6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MAIN CONT</w:t>
      </w:r>
    </w:p>
    <w:p w14:paraId="2BDDD32A" w14:textId="77777777" w:rsidR="00EB3FFF" w:rsidRPr="00752FF7" w:rsidRDefault="008747DF">
      <w:pPr>
        <w:spacing w:before="22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iel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752FF7"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  <w:proofErr w:type="spellEnd"/>
    </w:p>
    <w:p w14:paraId="77FAB278" w14:textId="77777777" w:rsidR="00EB3FFF" w:rsidRDefault="00EB3FFF">
      <w:pPr>
        <w:spacing w:before="31"/>
        <w:rPr>
          <w:rFonts w:ascii="Calibri" w:eastAsia="Calibri" w:hAnsi="Calibri" w:cs="Calibri"/>
          <w:sz w:val="21"/>
          <w:szCs w:val="21"/>
        </w:rPr>
        <w:sectPr w:rsidR="00EB3FFF">
          <w:type w:val="continuous"/>
          <w:pgSz w:w="11900" w:h="16840"/>
          <w:pgMar w:top="1580" w:right="780" w:bottom="280" w:left="1540" w:header="720" w:footer="720" w:gutter="0"/>
          <w:cols w:num="2" w:space="720" w:equalWidth="0">
            <w:col w:w="2557" w:space="4595"/>
            <w:col w:w="2428"/>
          </w:cols>
        </w:sect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7B3CD8" w14:paraId="1A2E9ABF" w14:textId="77777777" w:rsidTr="007B3CD8">
        <w:trPr>
          <w:trHeight w:val="851"/>
        </w:trPr>
        <w:tc>
          <w:tcPr>
            <w:tcW w:w="9639" w:type="dxa"/>
            <w:vAlign w:val="center"/>
          </w:tcPr>
          <w:p w14:paraId="679D98FB" w14:textId="77777777" w:rsidR="007B3CD8" w:rsidRDefault="007B3CD8" w:rsidP="007B3CD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404189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lastRenderedPageBreak/>
              <w:t>HSE</w:t>
            </w:r>
          </w:p>
          <w:p w14:paraId="2402CAE6" w14:textId="77777777" w:rsidR="007B3CD8" w:rsidRPr="007B3CD8" w:rsidRDefault="007B3CD8" w:rsidP="007B3CD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Laporan Jam Kerja Selamat</w:t>
            </w:r>
          </w:p>
        </w:tc>
      </w:tr>
    </w:tbl>
    <w:p w14:paraId="08F345EA" w14:textId="77777777" w:rsidR="00EB3FFF" w:rsidRDefault="00EB3FFF" w:rsidP="00B004C4">
      <w:pPr>
        <w:spacing w:line="264" w:lineRule="auto"/>
        <w:rPr>
          <w:sz w:val="18"/>
          <w:szCs w:val="18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7024"/>
      </w:tblGrid>
      <w:tr w:rsidR="00B004C4" w14:paraId="5D0D9ED4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CDE225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ggu</w:t>
            </w:r>
            <w:proofErr w:type="spellEnd"/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6991DD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B004C4" w14:paraId="54C82444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931928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91430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B004C4" w14:paraId="426F6B99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2432B3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B9C962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B004C4" w14:paraId="7F289D84" w14:textId="77777777" w:rsidTr="004C15D7">
        <w:trPr>
          <w:trHeight w:hRule="exact" w:val="680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7FB2DC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FD7971" w14:textId="77777777" w:rsidR="00B004C4" w:rsidRDefault="00B004C4" w:rsidP="004C15D7">
            <w:pPr>
              <w:spacing w:line="264" w:lineRule="auto"/>
              <w:ind w:left="216" w:right="57" w:hanging="15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  <w:lang w:val="id-ID"/>
              </w:rPr>
              <w:t xml:space="preserve">: 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</w:tr>
      <w:tr w:rsidR="00B004C4" w14:paraId="487D7933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2FDD5E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4C4846" w14:textId="77777777" w:rsidR="00B004C4" w:rsidRDefault="00B004C4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109F7638" w14:textId="77777777" w:rsidR="00EB3FFF" w:rsidRDefault="00EB3FFF" w:rsidP="00B004C4">
      <w:pPr>
        <w:spacing w:line="264" w:lineRule="auto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3112"/>
        <w:gridCol w:w="1175"/>
        <w:gridCol w:w="2361"/>
        <w:gridCol w:w="2441"/>
      </w:tblGrid>
      <w:tr w:rsidR="00EB3FFF" w14:paraId="4CF25132" w14:textId="77777777" w:rsidTr="00B004C4">
        <w:trPr>
          <w:trHeight w:hRule="exact" w:val="680"/>
        </w:trPr>
        <w:tc>
          <w:tcPr>
            <w:tcW w:w="4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86E9E8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No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C83F86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39D424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proofErr w:type="spellEnd"/>
            <w:r w:rsidR="00B004C4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8C4876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9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(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or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)</w:t>
            </w:r>
          </w:p>
          <w:p w14:paraId="60C4B979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proofErr w:type="spellEnd"/>
            <w:r w:rsidR="00B004C4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C324B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</w:tr>
      <w:tr w:rsidR="00EB3FFF" w14:paraId="4C052A6A" w14:textId="77777777" w:rsidTr="00B004C4">
        <w:trPr>
          <w:trHeight w:hRule="exact" w:val="454"/>
        </w:trPr>
        <w:tc>
          <w:tcPr>
            <w:tcW w:w="4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1BF03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A99362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87E067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B8CC66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863DFF" w14:textId="77777777" w:rsidR="00EB3FFF" w:rsidRDefault="00EB3FFF" w:rsidP="00B004C4">
            <w:pPr>
              <w:spacing w:line="264" w:lineRule="auto"/>
              <w:ind w:left="57" w:right="57"/>
            </w:pPr>
          </w:p>
        </w:tc>
      </w:tr>
      <w:tr w:rsidR="00EB3FFF" w14:paraId="481FE630" w14:textId="77777777" w:rsidTr="00B004C4">
        <w:trPr>
          <w:trHeight w:hRule="exact" w:val="454"/>
        </w:trPr>
        <w:tc>
          <w:tcPr>
            <w:tcW w:w="4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3908FC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1A9BA5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D1B23A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AF3821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93AC1" w14:textId="77777777" w:rsidR="00EB3FFF" w:rsidRDefault="00EB3FFF" w:rsidP="00B004C4">
            <w:pPr>
              <w:spacing w:line="264" w:lineRule="auto"/>
              <w:ind w:left="57" w:right="57"/>
            </w:pPr>
          </w:p>
        </w:tc>
      </w:tr>
      <w:tr w:rsidR="00EB3FFF" w14:paraId="11900ACB" w14:textId="77777777" w:rsidTr="00B004C4">
        <w:trPr>
          <w:trHeight w:hRule="exact" w:val="454"/>
        </w:trPr>
        <w:tc>
          <w:tcPr>
            <w:tcW w:w="4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CEA4BE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3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92D6AE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4299E5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16A103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2BBA1E" w14:textId="77777777" w:rsidR="00EB3FFF" w:rsidRDefault="00EB3FFF" w:rsidP="00B004C4">
            <w:pPr>
              <w:spacing w:line="264" w:lineRule="auto"/>
              <w:ind w:left="57" w:right="57"/>
            </w:pPr>
          </w:p>
        </w:tc>
      </w:tr>
      <w:tr w:rsidR="00EB3FFF" w14:paraId="4A1A7142" w14:textId="77777777" w:rsidTr="00B004C4">
        <w:trPr>
          <w:trHeight w:hRule="exact" w:val="454"/>
        </w:trPr>
        <w:tc>
          <w:tcPr>
            <w:tcW w:w="4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FAB708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4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4C8AF7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7C167F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77EE36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FA72FF" w14:textId="77777777" w:rsidR="00EB3FFF" w:rsidRDefault="00EB3FFF" w:rsidP="00B004C4">
            <w:pPr>
              <w:spacing w:line="264" w:lineRule="auto"/>
              <w:ind w:left="57" w:right="57"/>
            </w:pPr>
          </w:p>
        </w:tc>
      </w:tr>
      <w:tr w:rsidR="00EB3FFF" w14:paraId="28EE6B92" w14:textId="77777777" w:rsidTr="00B004C4">
        <w:trPr>
          <w:trHeight w:hRule="exact" w:val="454"/>
        </w:trPr>
        <w:tc>
          <w:tcPr>
            <w:tcW w:w="4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77DBE5" w14:textId="77777777" w:rsidR="00EB3FFF" w:rsidRDefault="008747DF" w:rsidP="00B004C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5</w:t>
            </w:r>
          </w:p>
        </w:tc>
        <w:tc>
          <w:tcPr>
            <w:tcW w:w="2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BE81C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446732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37A7A8" w14:textId="77777777" w:rsidR="00EB3FFF" w:rsidRDefault="00EB3FFF" w:rsidP="00B004C4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279E3D" w14:textId="77777777" w:rsidR="00EB3FFF" w:rsidRDefault="00EB3FFF" w:rsidP="00B004C4">
            <w:pPr>
              <w:spacing w:line="264" w:lineRule="auto"/>
              <w:ind w:left="57" w:right="57"/>
            </w:pPr>
          </w:p>
        </w:tc>
      </w:tr>
    </w:tbl>
    <w:p w14:paraId="5DA1789C" w14:textId="77777777" w:rsidR="00EB3FFF" w:rsidRDefault="00EB3FFF" w:rsidP="00577506">
      <w:pPr>
        <w:spacing w:line="264" w:lineRule="auto"/>
      </w:pPr>
    </w:p>
    <w:tbl>
      <w:tblPr>
        <w:tblStyle w:val="TableGrid"/>
        <w:tblW w:w="4536" w:type="dxa"/>
        <w:tblInd w:w="5103" w:type="dxa"/>
        <w:tblLook w:val="04A0" w:firstRow="1" w:lastRow="0" w:firstColumn="1" w:lastColumn="0" w:noHBand="0" w:noVBand="1"/>
      </w:tblPr>
      <w:tblGrid>
        <w:gridCol w:w="4536"/>
      </w:tblGrid>
      <w:tr w:rsidR="00577506" w14:paraId="1A10D415" w14:textId="77777777" w:rsidTr="00701DD9">
        <w:trPr>
          <w:trHeight w:val="794"/>
        </w:trPr>
        <w:tc>
          <w:tcPr>
            <w:tcW w:w="4536" w:type="dxa"/>
            <w:vAlign w:val="center"/>
          </w:tcPr>
          <w:p w14:paraId="169CD7D5" w14:textId="77777777" w:rsidR="00577506" w:rsidRPr="00701DD9" w:rsidRDefault="00577506" w:rsidP="00701DD9">
            <w:pPr>
              <w:spacing w:line="264" w:lineRule="auto"/>
              <w:rPr>
                <w:rFonts w:ascii="Calibri" w:eastAsia="Calibri" w:hAnsi="Calibri" w:cs="Calibri"/>
                <w:b/>
                <w:sz w:val="21"/>
                <w:szCs w:val="21"/>
                <w:lang w:val="id-ID"/>
              </w:rPr>
            </w:pPr>
            <w:r w:rsidRPr="00701DD9">
              <w:rPr>
                <w:rFonts w:ascii="Calibri" w:eastAsia="Calibri" w:hAnsi="Calibri" w:cs="Calibri"/>
                <w:b/>
                <w:spacing w:val="1"/>
                <w:sz w:val="21"/>
                <w:szCs w:val="21"/>
              </w:rPr>
              <w:t>T</w:t>
            </w:r>
            <w:r w:rsidRPr="00701DD9">
              <w:rPr>
                <w:rFonts w:ascii="Calibri" w:eastAsia="Calibri" w:hAnsi="Calibri" w:cs="Calibri"/>
                <w:b/>
                <w:spacing w:val="2"/>
                <w:sz w:val="21"/>
                <w:szCs w:val="21"/>
              </w:rPr>
              <w:t>o</w:t>
            </w:r>
            <w:r w:rsidRPr="00701DD9">
              <w:rPr>
                <w:rFonts w:ascii="Calibri" w:eastAsia="Calibri" w:hAnsi="Calibri" w:cs="Calibri"/>
                <w:b/>
                <w:spacing w:val="-5"/>
                <w:sz w:val="21"/>
                <w:szCs w:val="21"/>
              </w:rPr>
              <w:t>t</w:t>
            </w:r>
            <w:r w:rsidRPr="00701DD9">
              <w:rPr>
                <w:rFonts w:ascii="Calibri" w:eastAsia="Calibri" w:hAnsi="Calibri" w:cs="Calibri"/>
                <w:b/>
                <w:spacing w:val="7"/>
                <w:sz w:val="21"/>
                <w:szCs w:val="21"/>
              </w:rPr>
              <w:t>a</w:t>
            </w:r>
            <w:r w:rsidRPr="00701DD9">
              <w:rPr>
                <w:rFonts w:ascii="Calibri" w:eastAsia="Calibri" w:hAnsi="Calibri" w:cs="Calibri"/>
                <w:b/>
                <w:sz w:val="21"/>
                <w:szCs w:val="21"/>
              </w:rPr>
              <w:t>l</w:t>
            </w:r>
            <w:r w:rsidRPr="00701DD9">
              <w:rPr>
                <w:rFonts w:ascii="Calibri" w:eastAsia="Calibri" w:hAnsi="Calibri" w:cs="Calibri"/>
                <w:b/>
                <w:spacing w:val="4"/>
                <w:sz w:val="21"/>
                <w:szCs w:val="21"/>
              </w:rPr>
              <w:t xml:space="preserve"> </w:t>
            </w:r>
            <w:r w:rsidRPr="00701DD9">
              <w:rPr>
                <w:rFonts w:ascii="Calibri" w:eastAsia="Calibri" w:hAnsi="Calibri" w:cs="Calibri"/>
                <w:b/>
                <w:spacing w:val="-1"/>
                <w:sz w:val="21"/>
                <w:szCs w:val="21"/>
              </w:rPr>
              <w:t>J</w:t>
            </w:r>
            <w:r w:rsidRPr="00701DD9">
              <w:rPr>
                <w:rFonts w:ascii="Calibri" w:eastAsia="Calibri" w:hAnsi="Calibri" w:cs="Calibri"/>
                <w:b/>
                <w:spacing w:val="3"/>
                <w:sz w:val="21"/>
                <w:szCs w:val="21"/>
              </w:rPr>
              <w:t>a</w:t>
            </w:r>
            <w:r w:rsidRPr="00701DD9">
              <w:rPr>
                <w:rFonts w:ascii="Calibri" w:eastAsia="Calibri" w:hAnsi="Calibri" w:cs="Calibri"/>
                <w:b/>
                <w:sz w:val="21"/>
                <w:szCs w:val="21"/>
              </w:rPr>
              <w:t>m</w:t>
            </w:r>
            <w:r w:rsidRPr="00701DD9">
              <w:rPr>
                <w:rFonts w:ascii="Calibri" w:eastAsia="Calibri" w:hAnsi="Calibri" w:cs="Calibri"/>
                <w:b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701DD9">
              <w:rPr>
                <w:rFonts w:ascii="Calibri" w:eastAsia="Calibri" w:hAnsi="Calibri" w:cs="Calibri"/>
                <w:b/>
                <w:spacing w:val="-1"/>
                <w:sz w:val="21"/>
                <w:szCs w:val="21"/>
              </w:rPr>
              <w:t>K</w:t>
            </w:r>
            <w:r w:rsidRPr="00701DD9">
              <w:rPr>
                <w:rFonts w:ascii="Calibri" w:eastAsia="Calibri" w:hAnsi="Calibri" w:cs="Calibri"/>
                <w:b/>
                <w:spacing w:val="3"/>
                <w:sz w:val="21"/>
                <w:szCs w:val="21"/>
              </w:rPr>
              <w:t>e</w:t>
            </w:r>
            <w:r w:rsidRPr="00701DD9">
              <w:rPr>
                <w:rFonts w:ascii="Calibri" w:eastAsia="Calibri" w:hAnsi="Calibri" w:cs="Calibri"/>
                <w:b/>
                <w:spacing w:val="-3"/>
                <w:sz w:val="21"/>
                <w:szCs w:val="21"/>
              </w:rPr>
              <w:t>rj</w:t>
            </w:r>
            <w:r w:rsidRPr="00701DD9">
              <w:rPr>
                <w:rFonts w:ascii="Calibri" w:eastAsia="Calibri" w:hAnsi="Calibri" w:cs="Calibri"/>
                <w:b/>
                <w:sz w:val="21"/>
                <w:szCs w:val="21"/>
              </w:rPr>
              <w:t>a</w:t>
            </w:r>
            <w:proofErr w:type="spellEnd"/>
            <w:r w:rsidRPr="00701DD9">
              <w:rPr>
                <w:rFonts w:ascii="Calibri" w:eastAsia="Calibri" w:hAnsi="Calibri" w:cs="Calibri"/>
                <w:b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701DD9">
              <w:rPr>
                <w:rFonts w:ascii="Calibri" w:eastAsia="Calibri" w:hAnsi="Calibri" w:cs="Calibri"/>
                <w:b/>
                <w:spacing w:val="7"/>
                <w:sz w:val="21"/>
                <w:szCs w:val="21"/>
              </w:rPr>
              <w:t>S</w:t>
            </w:r>
            <w:r w:rsidRPr="00701DD9">
              <w:rPr>
                <w:rFonts w:ascii="Calibri" w:eastAsia="Calibri" w:hAnsi="Calibri" w:cs="Calibri"/>
                <w:b/>
                <w:spacing w:val="-1"/>
                <w:sz w:val="21"/>
                <w:szCs w:val="21"/>
              </w:rPr>
              <w:t>e</w:t>
            </w:r>
            <w:r w:rsidRPr="00701DD9">
              <w:rPr>
                <w:rFonts w:ascii="Calibri" w:eastAsia="Calibri" w:hAnsi="Calibri" w:cs="Calibri"/>
                <w:b/>
                <w:spacing w:val="-6"/>
                <w:sz w:val="21"/>
                <w:szCs w:val="21"/>
              </w:rPr>
              <w:t>l</w:t>
            </w:r>
            <w:r w:rsidRPr="00701DD9">
              <w:rPr>
                <w:rFonts w:ascii="Calibri" w:eastAsia="Calibri" w:hAnsi="Calibri" w:cs="Calibri"/>
                <w:b/>
                <w:spacing w:val="3"/>
                <w:sz w:val="21"/>
                <w:szCs w:val="21"/>
              </w:rPr>
              <w:t>a</w:t>
            </w:r>
            <w:r w:rsidRPr="00701DD9">
              <w:rPr>
                <w:rFonts w:ascii="Calibri" w:eastAsia="Calibri" w:hAnsi="Calibri" w:cs="Calibri"/>
                <w:b/>
                <w:spacing w:val="-3"/>
                <w:sz w:val="21"/>
                <w:szCs w:val="21"/>
              </w:rPr>
              <w:t>m</w:t>
            </w:r>
            <w:r w:rsidRPr="00701DD9">
              <w:rPr>
                <w:rFonts w:ascii="Calibri" w:eastAsia="Calibri" w:hAnsi="Calibri" w:cs="Calibri"/>
                <w:b/>
                <w:spacing w:val="7"/>
                <w:sz w:val="21"/>
                <w:szCs w:val="21"/>
              </w:rPr>
              <w:t>a</w:t>
            </w:r>
            <w:r w:rsidRPr="00701DD9">
              <w:rPr>
                <w:rFonts w:ascii="Calibri" w:eastAsia="Calibri" w:hAnsi="Calibri" w:cs="Calibri"/>
                <w:b/>
                <w:sz w:val="21"/>
                <w:szCs w:val="21"/>
              </w:rPr>
              <w:t>t</w:t>
            </w:r>
            <w:proofErr w:type="spellEnd"/>
            <w:r w:rsidRPr="00701DD9">
              <w:rPr>
                <w:rFonts w:ascii="Calibri" w:eastAsia="Calibri" w:hAnsi="Calibri" w:cs="Calibri"/>
                <w:b/>
                <w:sz w:val="21"/>
                <w:szCs w:val="21"/>
              </w:rPr>
              <w:t xml:space="preserve">    </w:t>
            </w:r>
            <w:r w:rsidRPr="00701DD9">
              <w:rPr>
                <w:rFonts w:ascii="Calibri" w:eastAsia="Calibri" w:hAnsi="Calibri" w:cs="Calibri"/>
                <w:b/>
                <w:spacing w:val="40"/>
                <w:sz w:val="21"/>
                <w:szCs w:val="21"/>
              </w:rPr>
              <w:t xml:space="preserve"> </w:t>
            </w:r>
            <w:r w:rsidR="00701DD9" w:rsidRPr="00701DD9">
              <w:rPr>
                <w:rFonts w:ascii="Calibri" w:eastAsia="Calibri" w:hAnsi="Calibri" w:cs="Calibri"/>
                <w:b/>
                <w:spacing w:val="-6"/>
                <w:sz w:val="21"/>
                <w:szCs w:val="21"/>
                <w:lang w:val="id-ID"/>
              </w:rPr>
              <w:t>_____________    Jam</w:t>
            </w:r>
          </w:p>
        </w:tc>
      </w:tr>
    </w:tbl>
    <w:p w14:paraId="12A4EAF8" w14:textId="77777777" w:rsidR="00EB3FFF" w:rsidRDefault="00EB3FFF" w:rsidP="00577506">
      <w:pPr>
        <w:spacing w:before="5" w:line="200" w:lineRule="exact"/>
        <w:rPr>
          <w:rFonts w:ascii="Calibri" w:eastAsia="Calibri" w:hAnsi="Calibri" w:cs="Calibri"/>
          <w:sz w:val="21"/>
          <w:szCs w:val="21"/>
        </w:rPr>
      </w:pPr>
    </w:p>
    <w:p w14:paraId="5BD6EE8E" w14:textId="77777777" w:rsidR="00EB3FFF" w:rsidRDefault="00EB3FFF">
      <w:pPr>
        <w:spacing w:before="5" w:line="160" w:lineRule="exact"/>
        <w:rPr>
          <w:sz w:val="16"/>
          <w:szCs w:val="16"/>
        </w:rPr>
      </w:pPr>
    </w:p>
    <w:p w14:paraId="5F8A9BD8" w14:textId="77777777" w:rsidR="00EB3FFF" w:rsidRDefault="00EB3FFF">
      <w:pPr>
        <w:spacing w:line="200" w:lineRule="exact"/>
      </w:pPr>
    </w:p>
    <w:p w14:paraId="63899AA3" w14:textId="77777777" w:rsidR="00EB3FFF" w:rsidRDefault="00EB3FFF">
      <w:pPr>
        <w:spacing w:line="200" w:lineRule="exact"/>
        <w:sectPr w:rsidR="00EB3FFF" w:rsidSect="00D0018F">
          <w:pgSz w:w="11900" w:h="16840"/>
          <w:pgMar w:top="1418" w:right="1247" w:bottom="1134" w:left="1247" w:header="1020" w:footer="680" w:gutter="0"/>
          <w:cols w:space="720"/>
          <w:docGrid w:linePitch="272"/>
        </w:sectPr>
      </w:pPr>
    </w:p>
    <w:p w14:paraId="30FE5202" w14:textId="58132272" w:rsidR="00EB3FFF" w:rsidRDefault="007A7F75" w:rsidP="00062BAB">
      <w:pPr>
        <w:spacing w:before="42"/>
        <w:ind w:left="198" w:right="-4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</w:p>
    <w:p w14:paraId="279CD4B2" w14:textId="77777777" w:rsidR="00062BAB" w:rsidRDefault="00944512" w:rsidP="00062BAB">
      <w:pPr>
        <w:spacing w:before="27"/>
        <w:ind w:left="198" w:right="-420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</w:rPr>
        <w:t xml:space="preserve">     </w:t>
      </w:r>
      <w:proofErr w:type="spellStart"/>
      <w:r w:rsidR="008747DF">
        <w:rPr>
          <w:rFonts w:ascii="Calibri" w:eastAsia="Calibri" w:hAnsi="Calibri" w:cs="Calibri"/>
          <w:spacing w:val="-5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46986C75" w14:textId="77777777" w:rsidR="00062BAB" w:rsidRPr="00062BAB" w:rsidRDefault="00062BAB" w:rsidP="00062BAB">
      <w:pPr>
        <w:spacing w:before="27"/>
        <w:ind w:left="198" w:right="-420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>Nama :</w:t>
      </w:r>
    </w:p>
    <w:p w14:paraId="60859C65" w14:textId="0FBD642E" w:rsidR="009B386F" w:rsidRPr="00752FF7" w:rsidRDefault="008747DF" w:rsidP="009B386F">
      <w:pPr>
        <w:spacing w:before="27"/>
        <w:rPr>
          <w:rFonts w:ascii="Calibri" w:eastAsia="Calibri" w:hAnsi="Calibri" w:cs="Calibri"/>
          <w:sz w:val="21"/>
          <w:szCs w:val="21"/>
          <w:lang w:val="id-ID"/>
        </w:rPr>
      </w:pPr>
      <w:r>
        <w:br w:type="column"/>
      </w:r>
      <w:r w:rsidR="009B386F">
        <w:rPr>
          <w:rFonts w:ascii="Calibri" w:eastAsia="Calibri" w:hAnsi="Calibri" w:cs="Calibri"/>
          <w:spacing w:val="-1"/>
          <w:sz w:val="21"/>
          <w:szCs w:val="21"/>
        </w:rPr>
        <w:t>P</w:t>
      </w:r>
      <w:r w:rsidR="009B386F">
        <w:rPr>
          <w:rFonts w:ascii="Calibri" w:eastAsia="Calibri" w:hAnsi="Calibri" w:cs="Calibri"/>
          <w:spacing w:val="6"/>
          <w:sz w:val="21"/>
          <w:szCs w:val="21"/>
        </w:rPr>
        <w:t>T</w:t>
      </w:r>
      <w:r w:rsidR="009B386F">
        <w:rPr>
          <w:rFonts w:ascii="Calibri" w:eastAsia="Calibri" w:hAnsi="Calibri" w:cs="Calibri"/>
          <w:sz w:val="21"/>
          <w:szCs w:val="21"/>
        </w:rPr>
        <w:t>.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 w:rsidR="009B386F">
        <w:rPr>
          <w:rFonts w:ascii="Calibri" w:eastAsia="Calibri" w:hAnsi="Calibri" w:cs="Calibri"/>
          <w:sz w:val="21"/>
          <w:szCs w:val="21"/>
        </w:rPr>
        <w:t>–</w:t>
      </w:r>
      <w:r w:rsidR="009B386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9B386F">
        <w:rPr>
          <w:rFonts w:ascii="Calibri" w:eastAsia="Calibri" w:hAnsi="Calibri" w:cs="Calibri"/>
          <w:sz w:val="21"/>
          <w:szCs w:val="21"/>
        </w:rPr>
        <w:t>A</w:t>
      </w:r>
      <w:r w:rsidR="009B386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9B386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9B386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9B386F">
        <w:rPr>
          <w:rFonts w:ascii="Calibri" w:eastAsia="Calibri" w:hAnsi="Calibri" w:cs="Calibri"/>
          <w:sz w:val="21"/>
          <w:szCs w:val="21"/>
        </w:rPr>
        <w:t>t</w:t>
      </w:r>
      <w:r w:rsidR="009B386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9B386F">
        <w:rPr>
          <w:rFonts w:ascii="Calibri" w:eastAsia="Calibri" w:hAnsi="Calibri" w:cs="Calibri"/>
          <w:spacing w:val="5"/>
          <w:sz w:val="21"/>
          <w:szCs w:val="21"/>
          <w:lang w:val="id-ID"/>
        </w:rPr>
        <w:t>3</w:t>
      </w:r>
    </w:p>
    <w:p w14:paraId="00CDAB02" w14:textId="77777777" w:rsidR="009B386F" w:rsidRPr="00752FF7" w:rsidRDefault="009B386F" w:rsidP="009B386F">
      <w:pPr>
        <w:spacing w:before="22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iel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  <w:proofErr w:type="spellEnd"/>
    </w:p>
    <w:p w14:paraId="6D2616CF" w14:textId="77777777" w:rsidR="009B386F" w:rsidRPr="00062BAB" w:rsidRDefault="009B386F" w:rsidP="009B386F">
      <w:pPr>
        <w:spacing w:before="31"/>
        <w:rPr>
          <w:rFonts w:ascii="Calibri" w:eastAsia="Calibri" w:hAnsi="Calibri" w:cs="Calibri"/>
          <w:spacing w:val="-3"/>
          <w:w w:val="102"/>
          <w:sz w:val="21"/>
          <w:szCs w:val="21"/>
          <w:lang w:val="id-ID"/>
        </w:rPr>
      </w:pPr>
    </w:p>
    <w:p w14:paraId="6945EE0C" w14:textId="77777777" w:rsidR="00577506" w:rsidRDefault="00577506" w:rsidP="009B386F">
      <w:pPr>
        <w:spacing w:before="31"/>
        <w:rPr>
          <w:rFonts w:ascii="Calibri" w:eastAsia="Calibri" w:hAnsi="Calibri" w:cs="Calibri"/>
          <w:spacing w:val="-3"/>
          <w:w w:val="102"/>
          <w:sz w:val="21"/>
          <w:szCs w:val="21"/>
        </w:rPr>
      </w:pPr>
    </w:p>
    <w:p w14:paraId="3ACA287D" w14:textId="77777777" w:rsidR="00577506" w:rsidRDefault="00577506" w:rsidP="009B386F">
      <w:pPr>
        <w:spacing w:before="31"/>
        <w:rPr>
          <w:rFonts w:ascii="Calibri" w:eastAsia="Calibri" w:hAnsi="Calibri" w:cs="Calibri"/>
          <w:sz w:val="21"/>
          <w:szCs w:val="21"/>
        </w:rPr>
        <w:sectPr w:rsidR="00577506">
          <w:type w:val="continuous"/>
          <w:pgSz w:w="11900" w:h="16840"/>
          <w:pgMar w:top="1580" w:right="780" w:bottom="280" w:left="1540" w:header="720" w:footer="720" w:gutter="0"/>
          <w:cols w:num="2" w:space="720" w:equalWidth="0">
            <w:col w:w="2557" w:space="4595"/>
            <w:col w:w="2428"/>
          </w:cols>
        </w:sect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577506" w14:paraId="211401ED" w14:textId="77777777" w:rsidTr="00577506">
        <w:trPr>
          <w:trHeight w:val="851"/>
        </w:trPr>
        <w:tc>
          <w:tcPr>
            <w:tcW w:w="8670" w:type="dxa"/>
            <w:vAlign w:val="center"/>
          </w:tcPr>
          <w:p w14:paraId="78800CFD" w14:textId="77777777" w:rsidR="00577506" w:rsidRDefault="00577506" w:rsidP="00577506">
            <w:pPr>
              <w:spacing w:before="27"/>
              <w:ind w:left="4217" w:right="405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lastRenderedPageBreak/>
              <w:t>H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E</w:t>
            </w:r>
          </w:p>
          <w:p w14:paraId="637F2DFC" w14:textId="77777777" w:rsidR="00577506" w:rsidRPr="00577506" w:rsidRDefault="00577506" w:rsidP="0057750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</w:tc>
      </w:tr>
    </w:tbl>
    <w:p w14:paraId="179AB1B9" w14:textId="77777777" w:rsidR="00EB3FFF" w:rsidRDefault="00EB3FFF" w:rsidP="00577506"/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7024"/>
      </w:tblGrid>
      <w:tr w:rsidR="00577506" w14:paraId="6C63D958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A0CAC5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ggu</w:t>
            </w:r>
            <w:proofErr w:type="spellEnd"/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8FA2C2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577506" w14:paraId="6D89F6AF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960240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11FB4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577506" w14:paraId="0561BD43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C97D8D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E26C4E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577506" w14:paraId="3E86FA5A" w14:textId="77777777" w:rsidTr="004C15D7">
        <w:trPr>
          <w:trHeight w:hRule="exact" w:val="680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A66D6A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C02638" w14:textId="77777777" w:rsidR="00577506" w:rsidRDefault="00577506" w:rsidP="004C15D7">
            <w:pPr>
              <w:spacing w:line="264" w:lineRule="auto"/>
              <w:ind w:left="216" w:right="57" w:hanging="15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  <w:lang w:val="id-ID"/>
              </w:rPr>
              <w:t xml:space="preserve">: 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</w:tr>
      <w:tr w:rsidR="00577506" w14:paraId="3E1FA043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3F1786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765ECD" w14:textId="77777777" w:rsidR="00577506" w:rsidRDefault="00577506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5E53F03F" w14:textId="77777777" w:rsidR="00EB3FFF" w:rsidRDefault="00EB3FFF">
      <w:pPr>
        <w:spacing w:line="200" w:lineRule="exact"/>
      </w:pPr>
    </w:p>
    <w:p w14:paraId="55348CC8" w14:textId="77777777" w:rsidR="00EB3FFF" w:rsidRDefault="00EB3FFF">
      <w:pPr>
        <w:spacing w:line="200" w:lineRule="exact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39789F" w14:paraId="7DB3EA8F" w14:textId="77777777" w:rsidTr="0039789F">
        <w:trPr>
          <w:trHeight w:val="3686"/>
        </w:trPr>
        <w:tc>
          <w:tcPr>
            <w:tcW w:w="8670" w:type="dxa"/>
          </w:tcPr>
          <w:p w14:paraId="5C09C413" w14:textId="77777777" w:rsidR="0039789F" w:rsidRPr="0039789F" w:rsidRDefault="0039789F" w:rsidP="0039789F">
            <w:pPr>
              <w:spacing w:before="120" w:line="264" w:lineRule="auto"/>
              <w:rPr>
                <w:b/>
                <w:i/>
                <w:u w:val="single"/>
              </w:rPr>
            </w:pP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r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9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7"/>
                <w:w w:val="102"/>
                <w:sz w:val="21"/>
                <w:szCs w:val="21"/>
                <w:u w:val="single"/>
              </w:rPr>
              <w:t>d</w:t>
            </w:r>
            <w:r w:rsidRPr="0039789F">
              <w:rPr>
                <w:rFonts w:ascii="Calibri" w:eastAsia="Calibri" w:hAnsi="Calibri" w:cs="Calibri"/>
                <w:b/>
                <w:i/>
                <w:spacing w:val="-6"/>
                <w:w w:val="102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2"/>
                <w:w w:val="102"/>
                <w:sz w:val="21"/>
                <w:szCs w:val="21"/>
                <w:u w:val="single"/>
              </w:rPr>
              <w:t>s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w w:val="102"/>
                <w:sz w:val="21"/>
                <w:szCs w:val="21"/>
                <w:u w:val="single"/>
              </w:rPr>
              <w:t>k</w:t>
            </w:r>
            <w:r w:rsidRPr="0039789F">
              <w:rPr>
                <w:rFonts w:ascii="Calibri" w:eastAsia="Calibri" w:hAnsi="Calibri" w:cs="Calibri"/>
                <w:b/>
                <w:i/>
                <w:spacing w:val="7"/>
                <w:w w:val="102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w w:val="102"/>
                <w:sz w:val="21"/>
                <w:szCs w:val="21"/>
                <w:u w:val="single"/>
              </w:rPr>
              <w:t>s</w:t>
            </w:r>
            <w:r w:rsidRPr="0039789F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  <w:u w:val="single"/>
              </w:rPr>
              <w:t>i</w:t>
            </w:r>
            <w:proofErr w:type="spellEnd"/>
          </w:p>
        </w:tc>
      </w:tr>
      <w:tr w:rsidR="0039789F" w14:paraId="2F38168E" w14:textId="77777777" w:rsidTr="0039789F">
        <w:trPr>
          <w:trHeight w:val="3686"/>
        </w:trPr>
        <w:tc>
          <w:tcPr>
            <w:tcW w:w="8670" w:type="dxa"/>
          </w:tcPr>
          <w:p w14:paraId="7A3A7219" w14:textId="77777777" w:rsidR="0039789F" w:rsidRPr="0039789F" w:rsidRDefault="0039789F" w:rsidP="0039789F">
            <w:pPr>
              <w:spacing w:before="120" w:line="264" w:lineRule="auto"/>
              <w:rPr>
                <w:b/>
                <w:i/>
                <w:u w:val="single"/>
              </w:rPr>
            </w:pP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r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9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  <w:u w:val="single"/>
              </w:rPr>
              <w:t>p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e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r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b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6"/>
                <w:sz w:val="21"/>
                <w:szCs w:val="21"/>
                <w:u w:val="single"/>
              </w:rPr>
              <w:t>k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20"/>
                <w:sz w:val="21"/>
                <w:szCs w:val="21"/>
                <w:u w:val="single"/>
              </w:rPr>
              <w:t xml:space="preserve"> 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d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r w:rsidRPr="0039789F">
              <w:rPr>
                <w:rFonts w:ascii="Calibri" w:eastAsia="Calibri" w:hAnsi="Calibri" w:cs="Calibri"/>
                <w:b/>
                <w:i/>
                <w:spacing w:val="9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  <w:u w:val="single"/>
              </w:rPr>
              <w:t>t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n</w:t>
            </w:r>
            <w:r w:rsidRPr="0039789F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u w:val="single"/>
              </w:rPr>
              <w:t>d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k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10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l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  <w:u w:val="single"/>
              </w:rPr>
              <w:t>n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j</w:t>
            </w:r>
            <w:r w:rsidRPr="0039789F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t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6"/>
                <w:sz w:val="21"/>
                <w:szCs w:val="21"/>
                <w:u w:val="single"/>
              </w:rPr>
              <w:t xml:space="preserve"> </w:t>
            </w:r>
            <w:r w:rsidRPr="0039789F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  <w:u w:val="single"/>
              </w:rPr>
              <w:t>:</w:t>
            </w:r>
          </w:p>
        </w:tc>
      </w:tr>
    </w:tbl>
    <w:p w14:paraId="15C6079A" w14:textId="77777777" w:rsidR="00EB3FFF" w:rsidRDefault="00EB3FFF">
      <w:pPr>
        <w:spacing w:line="200" w:lineRule="exact"/>
      </w:pPr>
    </w:p>
    <w:p w14:paraId="691E5365" w14:textId="1DAA1B87" w:rsidR="0039789F" w:rsidRDefault="007A7F75" w:rsidP="0039789F">
      <w:pPr>
        <w:spacing w:line="264" w:lineRule="auto"/>
        <w:ind w:left="57" w:right="5845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4B722939" w14:textId="77777777" w:rsidR="0039789F" w:rsidRDefault="008747DF" w:rsidP="0039789F">
      <w:pPr>
        <w:spacing w:line="264" w:lineRule="auto"/>
        <w:ind w:left="57" w:right="5845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75A4603F" w14:textId="77777777" w:rsidR="00EB3FFF" w:rsidRDefault="008747DF" w:rsidP="0039789F">
      <w:pPr>
        <w:spacing w:line="264" w:lineRule="auto"/>
        <w:ind w:left="57" w:right="5845"/>
        <w:rPr>
          <w:rFonts w:ascii="Calibri" w:eastAsia="Calibri" w:hAnsi="Calibri" w:cs="Calibri"/>
          <w:sz w:val="21"/>
          <w:szCs w:val="21"/>
        </w:rPr>
        <w:sectPr w:rsidR="00EB3FFF" w:rsidSect="00D0018F">
          <w:pgSz w:w="11900" w:h="16840"/>
          <w:pgMar w:top="1418" w:right="1247" w:bottom="1134" w:left="1247" w:header="1020" w:footer="680" w:gutter="0"/>
          <w:cols w:space="720"/>
          <w:docGrid w:linePitch="272"/>
        </w:sectPr>
      </w:pP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a  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1B792E" w14:paraId="1191D8A6" w14:textId="77777777" w:rsidTr="006E388D">
        <w:trPr>
          <w:trHeight w:val="851"/>
        </w:trPr>
        <w:tc>
          <w:tcPr>
            <w:tcW w:w="9639" w:type="dxa"/>
            <w:vAlign w:val="center"/>
          </w:tcPr>
          <w:p w14:paraId="3E0D4A59" w14:textId="77777777" w:rsidR="001B792E" w:rsidRDefault="001B792E" w:rsidP="001B792E">
            <w:pPr>
              <w:spacing w:line="264" w:lineRule="auto"/>
              <w:jc w:val="center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lastRenderedPageBreak/>
              <w:t>D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proofErr w:type="spellEnd"/>
          </w:p>
          <w:p w14:paraId="1EE9FCBE" w14:textId="77777777" w:rsidR="001B792E" w:rsidRPr="001B792E" w:rsidRDefault="001B792E" w:rsidP="001B792E">
            <w:pPr>
              <w:spacing w:line="264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x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</w:tc>
      </w:tr>
    </w:tbl>
    <w:p w14:paraId="233100B1" w14:textId="77777777" w:rsidR="00EB3FFF" w:rsidRDefault="00EB3FFF">
      <w:pPr>
        <w:spacing w:line="200" w:lineRule="exact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049"/>
        <w:gridCol w:w="2446"/>
        <w:gridCol w:w="2440"/>
      </w:tblGrid>
      <w:tr w:rsidR="00EB3FFF" w14:paraId="653C0F01" w14:textId="77777777" w:rsidTr="001B792E">
        <w:trPr>
          <w:trHeight w:hRule="exact" w:val="567"/>
        </w:trPr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F45C78" w14:textId="77777777" w:rsidR="00EB3FFF" w:rsidRDefault="008747DF">
            <w:pPr>
              <w:spacing w:line="240" w:lineRule="exact"/>
              <w:ind w:left="17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8C3D17" w14:textId="77777777" w:rsidR="00EB3FFF" w:rsidRDefault="008747DF">
            <w:pPr>
              <w:spacing w:line="240" w:lineRule="exact"/>
              <w:ind w:left="1470" w:right="146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105880" w14:textId="77777777" w:rsidR="00EB3FFF" w:rsidRDefault="008747DF">
            <w:pPr>
              <w:spacing w:line="240" w:lineRule="exact"/>
              <w:ind w:left="688" w:right="68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1FE25E" w14:textId="77777777" w:rsidR="00EB3FFF" w:rsidRDefault="008747DF">
            <w:pPr>
              <w:spacing w:line="240" w:lineRule="exact"/>
              <w:ind w:left="44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</w:tr>
      <w:tr w:rsidR="00EB3FFF" w14:paraId="270082F6" w14:textId="77777777" w:rsidTr="001B792E">
        <w:trPr>
          <w:trHeight w:hRule="exact" w:val="567"/>
        </w:trPr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1897EB" w14:textId="77777777" w:rsidR="00EB3FFF" w:rsidRDefault="008747DF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88E431" w14:textId="77777777" w:rsidR="00EB3FFF" w:rsidRDefault="00EB3FFF"/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71321" w14:textId="77777777" w:rsidR="00EB3FFF" w:rsidRDefault="00EB3FFF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959EF9" w14:textId="77777777" w:rsidR="00EB3FFF" w:rsidRDefault="00EB3FFF"/>
        </w:tc>
      </w:tr>
      <w:tr w:rsidR="00EB3FFF" w14:paraId="6B66D604" w14:textId="77777777" w:rsidTr="001B792E">
        <w:trPr>
          <w:trHeight w:hRule="exact" w:val="567"/>
        </w:trPr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ACDC4D" w14:textId="77777777" w:rsidR="00EB3FFF" w:rsidRDefault="008747DF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8C5402" w14:textId="77777777" w:rsidR="00EB3FFF" w:rsidRDefault="00EB3FFF"/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7FA8FE" w14:textId="77777777" w:rsidR="00EB3FFF" w:rsidRDefault="00EB3FFF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82F110" w14:textId="77777777" w:rsidR="00EB3FFF" w:rsidRDefault="00EB3FFF"/>
        </w:tc>
      </w:tr>
      <w:tr w:rsidR="00EB3FFF" w14:paraId="278F0B1F" w14:textId="77777777" w:rsidTr="001B792E">
        <w:trPr>
          <w:trHeight w:hRule="exact" w:val="567"/>
        </w:trPr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2D442C" w14:textId="77777777" w:rsidR="00EB3FFF" w:rsidRDefault="008747DF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3</w:t>
            </w:r>
          </w:p>
        </w:tc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9D3B67" w14:textId="77777777" w:rsidR="00EB3FFF" w:rsidRDefault="00EB3FFF"/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FCBC14" w14:textId="77777777" w:rsidR="00EB3FFF" w:rsidRDefault="00EB3FFF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C8270D" w14:textId="77777777" w:rsidR="00EB3FFF" w:rsidRDefault="00EB3FFF"/>
        </w:tc>
      </w:tr>
      <w:tr w:rsidR="00EB3FFF" w14:paraId="1EA71BE7" w14:textId="77777777" w:rsidTr="001B792E">
        <w:trPr>
          <w:trHeight w:hRule="exact" w:val="567"/>
        </w:trPr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AA5F3B" w14:textId="77777777" w:rsidR="00EB3FFF" w:rsidRDefault="008747DF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4</w:t>
            </w:r>
          </w:p>
        </w:tc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143266" w14:textId="77777777" w:rsidR="00EB3FFF" w:rsidRDefault="00EB3FFF"/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DE5655" w14:textId="77777777" w:rsidR="00EB3FFF" w:rsidRDefault="00EB3FFF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A2EE91" w14:textId="77777777" w:rsidR="00EB3FFF" w:rsidRDefault="00EB3FFF"/>
        </w:tc>
      </w:tr>
      <w:tr w:rsidR="00EB3FFF" w14:paraId="36BF1ADF" w14:textId="77777777" w:rsidTr="001B792E">
        <w:trPr>
          <w:trHeight w:hRule="exact" w:val="567"/>
        </w:trPr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E61DB3" w14:textId="77777777" w:rsidR="00EB3FFF" w:rsidRDefault="008747DF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5</w:t>
            </w:r>
          </w:p>
        </w:tc>
        <w:tc>
          <w:tcPr>
            <w:tcW w:w="3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0E1906" w14:textId="77777777" w:rsidR="00EB3FFF" w:rsidRDefault="00EB3FFF"/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E2A91D" w14:textId="77777777" w:rsidR="00EB3FFF" w:rsidRDefault="00EB3FFF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7E7E46" w14:textId="77777777" w:rsidR="00EB3FFF" w:rsidRDefault="00EB3FFF"/>
        </w:tc>
      </w:tr>
    </w:tbl>
    <w:p w14:paraId="5C76B5E0" w14:textId="77777777" w:rsidR="00EB3FFF" w:rsidRDefault="00EB3FFF">
      <w:pPr>
        <w:sectPr w:rsidR="00EB3FFF" w:rsidSect="00D0018F">
          <w:pgSz w:w="11900" w:h="16840"/>
          <w:pgMar w:top="1418" w:right="1247" w:bottom="1134" w:left="1247" w:header="1020" w:footer="680" w:gutter="0"/>
          <w:cols w:space="720"/>
          <w:docGrid w:linePitch="272"/>
        </w:sect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43CC0" w14:paraId="26270B39" w14:textId="77777777" w:rsidTr="00943CC0">
        <w:trPr>
          <w:trHeight w:val="851"/>
        </w:trPr>
        <w:tc>
          <w:tcPr>
            <w:tcW w:w="8670" w:type="dxa"/>
            <w:vAlign w:val="center"/>
          </w:tcPr>
          <w:p w14:paraId="512C3C8C" w14:textId="77777777" w:rsidR="00943CC0" w:rsidRDefault="00943CC0" w:rsidP="00943CC0">
            <w:pPr>
              <w:spacing w:before="27" w:line="247" w:lineRule="auto"/>
              <w:ind w:left="3740" w:right="3576" w:hanging="1"/>
              <w:jc w:val="center"/>
              <w:rPr>
                <w:rFonts w:ascii="Calibri" w:eastAsia="Calibri" w:hAnsi="Calibri" w:cs="Calibri"/>
                <w:spacing w:val="8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lastRenderedPageBreak/>
              <w:t>H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</w:p>
          <w:p w14:paraId="291BAF76" w14:textId="77777777" w:rsidR="00943CC0" w:rsidRPr="00943CC0" w:rsidRDefault="00943CC0" w:rsidP="00943CC0">
            <w:pPr>
              <w:spacing w:before="27" w:line="247" w:lineRule="auto"/>
              <w:ind w:left="3740" w:right="3576" w:hanging="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ty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</w:tc>
      </w:tr>
    </w:tbl>
    <w:p w14:paraId="42E65CE1" w14:textId="77777777" w:rsidR="00EB3FFF" w:rsidRDefault="00EB3FFF">
      <w:pPr>
        <w:spacing w:before="1" w:line="180" w:lineRule="exact"/>
        <w:rPr>
          <w:sz w:val="18"/>
          <w:szCs w:val="18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5"/>
        <w:gridCol w:w="7024"/>
      </w:tblGrid>
      <w:tr w:rsidR="00943CC0" w14:paraId="194EAB4A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85EF0B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Mi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ggu</w:t>
            </w:r>
            <w:proofErr w:type="spellEnd"/>
            <w:r>
              <w:rPr>
                <w:rFonts w:ascii="Calibri" w:eastAsia="Calibri" w:hAnsi="Calibri" w:cs="Calibri"/>
                <w:spacing w:val="1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304187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943CC0" w14:paraId="62B9B33E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0E0827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5BAAF2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943CC0" w14:paraId="4B9E49ED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1E4D9C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94055A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:</w:t>
            </w:r>
          </w:p>
        </w:tc>
      </w:tr>
      <w:tr w:rsidR="00943CC0" w14:paraId="4AE5D658" w14:textId="77777777" w:rsidTr="004C15D7">
        <w:trPr>
          <w:trHeight w:hRule="exact" w:val="680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6E915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A89841" w14:textId="77777777" w:rsidR="00943CC0" w:rsidRDefault="00943CC0" w:rsidP="004C15D7">
            <w:pPr>
              <w:spacing w:line="264" w:lineRule="auto"/>
              <w:ind w:left="216" w:right="57" w:hanging="15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  <w:lang w:val="id-ID"/>
              </w:rPr>
              <w:t xml:space="preserve">: 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RJ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</w:t>
            </w: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</w:tr>
      <w:tr w:rsidR="00943CC0" w14:paraId="72C5BB98" w14:textId="77777777" w:rsidTr="004C15D7">
        <w:trPr>
          <w:trHeight w:hRule="exact" w:val="397"/>
        </w:trPr>
        <w:tc>
          <w:tcPr>
            <w:tcW w:w="261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5CDAE9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7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4720E4" w14:textId="77777777" w:rsidR="00943CC0" w:rsidRDefault="00943CC0" w:rsidP="004C15D7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26BA9E4C" w14:textId="77777777" w:rsidR="00943CC0" w:rsidRDefault="00943CC0">
      <w:pPr>
        <w:spacing w:before="1" w:line="180" w:lineRule="exact"/>
        <w:rPr>
          <w:sz w:val="18"/>
          <w:szCs w:val="18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43CC0" w14:paraId="192132C0" w14:textId="77777777" w:rsidTr="004C15D7">
        <w:trPr>
          <w:trHeight w:val="3686"/>
        </w:trPr>
        <w:tc>
          <w:tcPr>
            <w:tcW w:w="8670" w:type="dxa"/>
          </w:tcPr>
          <w:p w14:paraId="6057889F" w14:textId="77777777" w:rsidR="00943CC0" w:rsidRPr="0039789F" w:rsidRDefault="00943CC0" w:rsidP="004C15D7">
            <w:pPr>
              <w:spacing w:before="120" w:line="264" w:lineRule="auto"/>
              <w:rPr>
                <w:b/>
                <w:i/>
                <w:u w:val="single"/>
              </w:rPr>
            </w:pP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r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9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7"/>
                <w:w w:val="102"/>
                <w:sz w:val="21"/>
                <w:szCs w:val="21"/>
                <w:u w:val="single"/>
              </w:rPr>
              <w:t>d</w:t>
            </w:r>
            <w:r w:rsidRPr="0039789F">
              <w:rPr>
                <w:rFonts w:ascii="Calibri" w:eastAsia="Calibri" w:hAnsi="Calibri" w:cs="Calibri"/>
                <w:b/>
                <w:i/>
                <w:spacing w:val="-6"/>
                <w:w w:val="102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2"/>
                <w:w w:val="102"/>
                <w:sz w:val="21"/>
                <w:szCs w:val="21"/>
                <w:u w:val="single"/>
              </w:rPr>
              <w:t>s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w w:val="102"/>
                <w:sz w:val="21"/>
                <w:szCs w:val="21"/>
                <w:u w:val="single"/>
              </w:rPr>
              <w:t>k</w:t>
            </w:r>
            <w:r w:rsidRPr="0039789F">
              <w:rPr>
                <w:rFonts w:ascii="Calibri" w:eastAsia="Calibri" w:hAnsi="Calibri" w:cs="Calibri"/>
                <w:b/>
                <w:i/>
                <w:spacing w:val="7"/>
                <w:w w:val="102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w w:val="102"/>
                <w:sz w:val="21"/>
                <w:szCs w:val="21"/>
                <w:u w:val="single"/>
              </w:rPr>
              <w:t>s</w:t>
            </w:r>
            <w:r w:rsidRPr="0039789F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  <w:u w:val="single"/>
              </w:rPr>
              <w:t>i</w:t>
            </w:r>
            <w:proofErr w:type="spellEnd"/>
          </w:p>
        </w:tc>
      </w:tr>
      <w:tr w:rsidR="00943CC0" w14:paraId="2EA61C42" w14:textId="77777777" w:rsidTr="004C15D7">
        <w:trPr>
          <w:trHeight w:val="3686"/>
        </w:trPr>
        <w:tc>
          <w:tcPr>
            <w:tcW w:w="8670" w:type="dxa"/>
          </w:tcPr>
          <w:p w14:paraId="29A4B450" w14:textId="77777777" w:rsidR="00943CC0" w:rsidRPr="0039789F" w:rsidRDefault="00943CC0" w:rsidP="004C15D7">
            <w:pPr>
              <w:spacing w:before="120" w:line="264" w:lineRule="auto"/>
              <w:rPr>
                <w:b/>
                <w:i/>
                <w:u w:val="single"/>
              </w:rPr>
            </w:pP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r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9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  <w:u w:val="single"/>
              </w:rPr>
              <w:t>p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e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r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b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6"/>
                <w:sz w:val="21"/>
                <w:szCs w:val="21"/>
                <w:u w:val="single"/>
              </w:rPr>
              <w:t>k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20"/>
                <w:sz w:val="21"/>
                <w:szCs w:val="21"/>
                <w:u w:val="single"/>
              </w:rPr>
              <w:t xml:space="preserve"> 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d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n</w:t>
            </w:r>
            <w:r w:rsidRPr="0039789F">
              <w:rPr>
                <w:rFonts w:ascii="Calibri" w:eastAsia="Calibri" w:hAnsi="Calibri" w:cs="Calibri"/>
                <w:b/>
                <w:i/>
                <w:spacing w:val="9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  <w:u w:val="single"/>
              </w:rPr>
              <w:t>t</w:t>
            </w:r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i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n</w:t>
            </w:r>
            <w:r w:rsidRPr="0039789F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u w:val="single"/>
              </w:rPr>
              <w:t>d</w:t>
            </w:r>
            <w:r w:rsidRPr="0039789F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k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10"/>
                <w:sz w:val="21"/>
                <w:szCs w:val="21"/>
                <w:u w:val="single"/>
              </w:rPr>
              <w:t xml:space="preserve"> </w:t>
            </w:r>
            <w:proofErr w:type="spellStart"/>
            <w:r w:rsidRPr="0039789F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  <w:u w:val="single"/>
              </w:rPr>
              <w:t>l</w:t>
            </w:r>
            <w:r w:rsidRPr="0039789F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  <w:u w:val="single"/>
              </w:rPr>
              <w:t>a</w:t>
            </w:r>
            <w:r w:rsidRPr="0039789F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  <w:u w:val="single"/>
              </w:rPr>
              <w:t>n</w:t>
            </w:r>
            <w:r w:rsidRPr="0039789F">
              <w:rPr>
                <w:rFonts w:ascii="Calibri" w:eastAsia="Calibri" w:hAnsi="Calibri" w:cs="Calibri"/>
                <w:b/>
                <w:i/>
                <w:spacing w:val="-3"/>
                <w:sz w:val="21"/>
                <w:szCs w:val="21"/>
                <w:u w:val="single"/>
              </w:rPr>
              <w:t>j</w:t>
            </w:r>
            <w:r w:rsidRPr="0039789F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  <w:u w:val="single"/>
              </w:rPr>
              <w:t>u</w:t>
            </w:r>
            <w:r w:rsidRPr="0039789F">
              <w:rPr>
                <w:rFonts w:ascii="Calibri" w:eastAsia="Calibri" w:hAnsi="Calibri" w:cs="Calibri"/>
                <w:b/>
                <w:i/>
                <w:sz w:val="21"/>
                <w:szCs w:val="21"/>
                <w:u w:val="single"/>
              </w:rPr>
              <w:t>t</w:t>
            </w:r>
            <w:proofErr w:type="spellEnd"/>
            <w:r w:rsidRPr="0039789F">
              <w:rPr>
                <w:rFonts w:ascii="Calibri" w:eastAsia="Calibri" w:hAnsi="Calibri" w:cs="Calibri"/>
                <w:b/>
                <w:i/>
                <w:spacing w:val="6"/>
                <w:sz w:val="21"/>
                <w:szCs w:val="21"/>
                <w:u w:val="single"/>
              </w:rPr>
              <w:t xml:space="preserve"> </w:t>
            </w:r>
            <w:r w:rsidRPr="0039789F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  <w:u w:val="single"/>
              </w:rPr>
              <w:t>:</w:t>
            </w:r>
          </w:p>
        </w:tc>
      </w:tr>
    </w:tbl>
    <w:p w14:paraId="3596D67C" w14:textId="77777777" w:rsidR="00943CC0" w:rsidRDefault="00943CC0">
      <w:pPr>
        <w:spacing w:before="1" w:line="180" w:lineRule="exact"/>
        <w:rPr>
          <w:sz w:val="18"/>
          <w:szCs w:val="18"/>
        </w:rPr>
      </w:pPr>
    </w:p>
    <w:p w14:paraId="76AF29F6" w14:textId="1EC5B1EE" w:rsidR="00943CC0" w:rsidRDefault="007A7F75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38E9B72E" w14:textId="77777777" w:rsidR="00943CC0" w:rsidRDefault="008747DF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79254071" w14:textId="77777777" w:rsidR="00EB3FFF" w:rsidRDefault="008747DF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a  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25261C00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420CE3AC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038715C1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705A3F8A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51447456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4A2FF3F6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2CAF13B6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539403CF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7062FC1B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p w14:paraId="206E84D5" w14:textId="77777777" w:rsidR="00943CC0" w:rsidRDefault="00943CC0" w:rsidP="00943CC0">
      <w:pPr>
        <w:spacing w:line="264" w:lineRule="auto"/>
        <w:ind w:left="57"/>
        <w:rPr>
          <w:rFonts w:ascii="Calibri" w:eastAsia="Calibri" w:hAnsi="Calibri" w:cs="Calibri"/>
          <w:w w:val="102"/>
          <w:sz w:val="21"/>
          <w:szCs w:val="21"/>
        </w:rPr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43CC0" w14:paraId="6F87C1A3" w14:textId="77777777" w:rsidTr="00943CC0">
        <w:trPr>
          <w:trHeight w:val="851"/>
        </w:trPr>
        <w:tc>
          <w:tcPr>
            <w:tcW w:w="8670" w:type="dxa"/>
            <w:vAlign w:val="center"/>
          </w:tcPr>
          <w:p w14:paraId="4AEA9DF2" w14:textId="77777777" w:rsidR="00943CC0" w:rsidRDefault="00943CC0" w:rsidP="00943CC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proofErr w:type="spellEnd"/>
          </w:p>
          <w:p w14:paraId="25BA1A18" w14:textId="77777777" w:rsidR="00943CC0" w:rsidRPr="00943CC0" w:rsidRDefault="00943CC0" w:rsidP="00943CC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</w:tc>
      </w:tr>
    </w:tbl>
    <w:p w14:paraId="461C8FE3" w14:textId="77777777" w:rsidR="00943CC0" w:rsidRDefault="00943CC0" w:rsidP="00943CC0">
      <w:pPr>
        <w:spacing w:line="264" w:lineRule="auto"/>
        <w:rPr>
          <w:rFonts w:ascii="Calibri" w:eastAsia="Calibri" w:hAnsi="Calibri" w:cs="Calibri"/>
          <w:w w:val="102"/>
          <w:sz w:val="21"/>
          <w:szCs w:val="21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4049"/>
        <w:gridCol w:w="2446"/>
        <w:gridCol w:w="2440"/>
      </w:tblGrid>
      <w:tr w:rsidR="00943CC0" w14:paraId="2051C23C" w14:textId="77777777" w:rsidTr="00943CC0">
        <w:trPr>
          <w:trHeight w:hRule="exact" w:val="56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C8D31A" w14:textId="77777777" w:rsidR="00943CC0" w:rsidRDefault="00943CC0" w:rsidP="004C15D7">
            <w:pPr>
              <w:spacing w:line="240" w:lineRule="exact"/>
              <w:ind w:left="17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576BE7" w14:textId="77777777" w:rsidR="00943CC0" w:rsidRDefault="00943CC0" w:rsidP="004C15D7">
            <w:pPr>
              <w:spacing w:line="240" w:lineRule="exact"/>
              <w:ind w:left="1470" w:right="146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</w:p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D3667F" w14:textId="77777777" w:rsidR="00943CC0" w:rsidRDefault="00943CC0" w:rsidP="004C15D7">
            <w:pPr>
              <w:spacing w:line="240" w:lineRule="exact"/>
              <w:ind w:left="688" w:right="68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0FC6FD" w14:textId="77777777" w:rsidR="00943CC0" w:rsidRDefault="00943CC0" w:rsidP="004C15D7">
            <w:pPr>
              <w:spacing w:line="240" w:lineRule="exact"/>
              <w:ind w:left="44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</w:tr>
      <w:tr w:rsidR="00943CC0" w14:paraId="7E2E6D0F" w14:textId="77777777" w:rsidTr="00943CC0">
        <w:trPr>
          <w:trHeight w:hRule="exact" w:val="56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9547F8" w14:textId="77777777" w:rsidR="00943CC0" w:rsidRDefault="00943CC0" w:rsidP="004C15D7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F6DC92" w14:textId="77777777" w:rsidR="00943CC0" w:rsidRDefault="00943CC0" w:rsidP="004C15D7"/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78A109" w14:textId="77777777" w:rsidR="00943CC0" w:rsidRDefault="00943CC0" w:rsidP="004C15D7"/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C6A180" w14:textId="77777777" w:rsidR="00943CC0" w:rsidRDefault="00943CC0" w:rsidP="004C15D7"/>
        </w:tc>
      </w:tr>
      <w:tr w:rsidR="00943CC0" w14:paraId="75A73D57" w14:textId="77777777" w:rsidTr="00943CC0">
        <w:trPr>
          <w:trHeight w:hRule="exact" w:val="56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1AD62E" w14:textId="77777777" w:rsidR="00943CC0" w:rsidRDefault="00943CC0" w:rsidP="004C15D7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9774C2" w14:textId="77777777" w:rsidR="00943CC0" w:rsidRDefault="00943CC0" w:rsidP="004C15D7"/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670C57" w14:textId="77777777" w:rsidR="00943CC0" w:rsidRDefault="00943CC0" w:rsidP="004C15D7"/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516BF3" w14:textId="77777777" w:rsidR="00943CC0" w:rsidRDefault="00943CC0" w:rsidP="004C15D7"/>
        </w:tc>
      </w:tr>
      <w:tr w:rsidR="00943CC0" w14:paraId="7F14F907" w14:textId="77777777" w:rsidTr="00943CC0">
        <w:trPr>
          <w:trHeight w:hRule="exact" w:val="56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E91A4F" w14:textId="77777777" w:rsidR="00943CC0" w:rsidRDefault="00943CC0" w:rsidP="004C15D7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3</w:t>
            </w:r>
          </w:p>
        </w:tc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A30B2A" w14:textId="77777777" w:rsidR="00943CC0" w:rsidRDefault="00943CC0" w:rsidP="004C15D7"/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F00228" w14:textId="77777777" w:rsidR="00943CC0" w:rsidRDefault="00943CC0" w:rsidP="004C15D7"/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F7F57" w14:textId="77777777" w:rsidR="00943CC0" w:rsidRDefault="00943CC0" w:rsidP="004C15D7"/>
        </w:tc>
      </w:tr>
      <w:tr w:rsidR="00943CC0" w14:paraId="2BD62C7F" w14:textId="77777777" w:rsidTr="00943CC0">
        <w:trPr>
          <w:trHeight w:hRule="exact" w:val="56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A28C3C" w14:textId="77777777" w:rsidR="00943CC0" w:rsidRDefault="00943CC0" w:rsidP="004C15D7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4</w:t>
            </w:r>
          </w:p>
        </w:tc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EABC08" w14:textId="77777777" w:rsidR="00943CC0" w:rsidRDefault="00943CC0" w:rsidP="004C15D7"/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3C3768" w14:textId="77777777" w:rsidR="00943CC0" w:rsidRDefault="00943CC0" w:rsidP="004C15D7"/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26429B" w14:textId="77777777" w:rsidR="00943CC0" w:rsidRDefault="00943CC0" w:rsidP="004C15D7"/>
        </w:tc>
      </w:tr>
      <w:tr w:rsidR="00943CC0" w14:paraId="7286CF4A" w14:textId="77777777" w:rsidTr="00943CC0">
        <w:trPr>
          <w:trHeight w:hRule="exact" w:val="567"/>
        </w:trPr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75C519" w14:textId="77777777" w:rsidR="00943CC0" w:rsidRDefault="00943CC0" w:rsidP="004C15D7">
            <w:pPr>
              <w:ind w:left="212" w:right="20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5</w:t>
            </w:r>
          </w:p>
        </w:tc>
        <w:tc>
          <w:tcPr>
            <w:tcW w:w="4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173C6F" w14:textId="77777777" w:rsidR="00943CC0" w:rsidRDefault="00943CC0" w:rsidP="004C15D7"/>
        </w:tc>
        <w:tc>
          <w:tcPr>
            <w:tcW w:w="2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761477" w14:textId="77777777" w:rsidR="00943CC0" w:rsidRDefault="00943CC0" w:rsidP="004C15D7"/>
        </w:tc>
        <w:tc>
          <w:tcPr>
            <w:tcW w:w="2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FBDE29" w14:textId="77777777" w:rsidR="00943CC0" w:rsidRDefault="00943CC0" w:rsidP="004C15D7"/>
        </w:tc>
      </w:tr>
    </w:tbl>
    <w:p w14:paraId="38CB4896" w14:textId="77777777" w:rsidR="00EB3FFF" w:rsidRDefault="00EB3FFF">
      <w:pPr>
        <w:spacing w:before="6" w:line="160" w:lineRule="exact"/>
        <w:rPr>
          <w:sz w:val="17"/>
          <w:szCs w:val="17"/>
        </w:rPr>
      </w:pPr>
    </w:p>
    <w:p w14:paraId="69AC8253" w14:textId="77777777" w:rsidR="00EB3FFF" w:rsidRDefault="00EB3FFF">
      <w:pPr>
        <w:spacing w:line="200" w:lineRule="exact"/>
      </w:pPr>
    </w:p>
    <w:p w14:paraId="1A109035" w14:textId="77777777" w:rsidR="00EB3FFF" w:rsidRDefault="00EB3FFF">
      <w:pPr>
        <w:spacing w:line="200" w:lineRule="exact"/>
      </w:pPr>
    </w:p>
    <w:p w14:paraId="087903DE" w14:textId="77777777" w:rsidR="00EB3FFF" w:rsidRDefault="00EB3FFF">
      <w:pPr>
        <w:spacing w:line="200" w:lineRule="exact"/>
      </w:pPr>
    </w:p>
    <w:p w14:paraId="2596217C" w14:textId="77777777" w:rsidR="00EB3FFF" w:rsidRDefault="00EB3FFF">
      <w:pPr>
        <w:spacing w:line="200" w:lineRule="exact"/>
      </w:pPr>
    </w:p>
    <w:p w14:paraId="0B8F509E" w14:textId="77777777" w:rsidR="00EB3FFF" w:rsidRDefault="00EB3FFF">
      <w:pPr>
        <w:spacing w:line="200" w:lineRule="exact"/>
      </w:pPr>
    </w:p>
    <w:p w14:paraId="14146437" w14:textId="77777777" w:rsidR="00EB3FFF" w:rsidRDefault="00EB3FFF">
      <w:pPr>
        <w:spacing w:line="200" w:lineRule="exact"/>
      </w:pPr>
    </w:p>
    <w:p w14:paraId="6D5548E7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7BDAA539" w14:textId="77777777" w:rsidR="00EB3FFF" w:rsidRPr="00164E3B" w:rsidRDefault="008747DF" w:rsidP="00FA2453">
      <w:pPr>
        <w:pStyle w:val="Heading1"/>
        <w:numPr>
          <w:ilvl w:val="0"/>
          <w:numId w:val="82"/>
        </w:numPr>
        <w:spacing w:before="0" w:after="240" w:line="264" w:lineRule="auto"/>
        <w:ind w:left="340" w:hanging="340"/>
        <w:rPr>
          <w:rFonts w:ascii="Calibri" w:eastAsia="Calibri" w:hAnsi="Calibri" w:cs="Calibri"/>
          <w:sz w:val="21"/>
          <w:szCs w:val="21"/>
        </w:rPr>
      </w:pPr>
      <w:bookmarkStart w:id="2" w:name="_Toc528946872"/>
      <w:r w:rsidRPr="00164E3B">
        <w:rPr>
          <w:rFonts w:ascii="Calibri" w:eastAsia="Calibri" w:hAnsi="Calibri" w:cs="Calibri"/>
          <w:spacing w:val="-1"/>
          <w:sz w:val="21"/>
          <w:szCs w:val="21"/>
        </w:rPr>
        <w:lastRenderedPageBreak/>
        <w:t>O</w:t>
      </w:r>
      <w:r w:rsidR="00164E3B" w:rsidRPr="00164E3B">
        <w:rPr>
          <w:rFonts w:ascii="Calibri" w:eastAsia="Calibri" w:hAnsi="Calibri" w:cs="Calibri"/>
          <w:spacing w:val="-1"/>
          <w:sz w:val="21"/>
          <w:szCs w:val="21"/>
        </w:rPr>
        <w:t>RGANISASI</w:t>
      </w:r>
      <w:r w:rsidRPr="00164E3B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164E3B">
        <w:rPr>
          <w:rFonts w:ascii="Calibri" w:eastAsia="Calibri" w:hAnsi="Calibri" w:cs="Calibri"/>
          <w:spacing w:val="-1"/>
          <w:w w:val="102"/>
          <w:sz w:val="21"/>
          <w:szCs w:val="21"/>
        </w:rPr>
        <w:t>H</w:t>
      </w:r>
      <w:r w:rsidRPr="00164E3B">
        <w:rPr>
          <w:rFonts w:ascii="Calibri" w:eastAsia="Calibri" w:hAnsi="Calibri" w:cs="Calibri"/>
          <w:spacing w:val="4"/>
          <w:w w:val="102"/>
          <w:sz w:val="21"/>
          <w:szCs w:val="21"/>
        </w:rPr>
        <w:t>S</w:t>
      </w:r>
      <w:r w:rsidRPr="00164E3B">
        <w:rPr>
          <w:rFonts w:ascii="Calibri" w:eastAsia="Calibri" w:hAnsi="Calibri" w:cs="Calibri"/>
          <w:w w:val="102"/>
          <w:sz w:val="21"/>
          <w:szCs w:val="21"/>
        </w:rPr>
        <w:t>E</w:t>
      </w:r>
      <w:bookmarkEnd w:id="2"/>
    </w:p>
    <w:p w14:paraId="0E017DB6" w14:textId="77777777" w:rsidR="00EB3FFF" w:rsidRDefault="00EB3FFF">
      <w:pPr>
        <w:spacing w:line="200" w:lineRule="exact"/>
      </w:pPr>
    </w:p>
    <w:p w14:paraId="6A406849" w14:textId="77777777" w:rsidR="00EB3FFF" w:rsidRDefault="008747DF" w:rsidP="0097581C">
      <w:pPr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C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NA</w:t>
      </w:r>
      <w:r>
        <w:rPr>
          <w:rFonts w:ascii="Calibri" w:eastAsia="Calibri" w:hAnsi="Calibri" w:cs="Calibri"/>
          <w:spacing w:val="13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17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G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20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H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E</w:t>
      </w:r>
    </w:p>
    <w:p w14:paraId="43EDA910" w14:textId="77777777" w:rsidR="0097581C" w:rsidRDefault="0097581C" w:rsidP="0097581C">
      <w:pPr>
        <w:spacing w:line="265" w:lineRule="auto"/>
        <w:jc w:val="center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4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5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REHABILITASI</w:t>
      </w:r>
      <w:r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</w:t>
      </w:r>
      <w:r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/</w:t>
      </w:r>
      <w:r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</w:t>
      </w:r>
      <w:r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PENGGANTIAN CONDUIT CABLE DAN ACCESSORISNYA</w:t>
      </w:r>
      <w:r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(X-Ray)</w:t>
      </w:r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0F7B9DE9" w14:textId="1AB3568C" w:rsidR="00EB3FFF" w:rsidRPr="0097581C" w:rsidRDefault="008747DF" w:rsidP="0097581C">
      <w:pPr>
        <w:spacing w:line="265" w:lineRule="auto"/>
        <w:jc w:val="center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6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MAIN CONT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5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97581C">
        <w:rPr>
          <w:rFonts w:ascii="Calibri" w:eastAsia="Calibri" w:hAnsi="Calibri" w:cs="Calibri"/>
          <w:spacing w:val="7"/>
          <w:sz w:val="21"/>
          <w:szCs w:val="21"/>
          <w:lang w:val="id-ID"/>
        </w:rPr>
        <w:t>3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97581C">
        <w:rPr>
          <w:rFonts w:ascii="Calibri" w:eastAsia="Calibri" w:hAnsi="Calibri" w:cs="Calibri"/>
          <w:spacing w:val="-4"/>
          <w:w w:val="102"/>
          <w:sz w:val="21"/>
          <w:szCs w:val="21"/>
          <w:lang w:val="id-ID"/>
        </w:rPr>
        <w:t>JATIBARANG</w:t>
      </w:r>
    </w:p>
    <w:p w14:paraId="1465B7FB" w14:textId="77777777" w:rsidR="00EB3FFF" w:rsidRDefault="00EB3FFF" w:rsidP="007F3060">
      <w:pPr>
        <w:spacing w:before="8" w:line="160" w:lineRule="exact"/>
        <w:jc w:val="right"/>
        <w:rPr>
          <w:sz w:val="17"/>
          <w:szCs w:val="17"/>
        </w:rPr>
      </w:pPr>
    </w:p>
    <w:p w14:paraId="1D4FE4D6" w14:textId="77777777" w:rsidR="00EB3FFF" w:rsidRDefault="00EB3FFF">
      <w:pPr>
        <w:spacing w:line="200" w:lineRule="exact"/>
      </w:pPr>
    </w:p>
    <w:p w14:paraId="1D0AB89E" w14:textId="77777777" w:rsidR="00EB3FFF" w:rsidRDefault="0097581C">
      <w:pPr>
        <w:spacing w:line="200" w:lineRule="exac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6FF9A2C" wp14:editId="36CA53CA">
                <wp:simplePos x="0" y="0"/>
                <wp:positionH relativeFrom="page">
                  <wp:posOffset>2711302</wp:posOffset>
                </wp:positionH>
                <wp:positionV relativeFrom="paragraph">
                  <wp:posOffset>5612</wp:posOffset>
                </wp:positionV>
                <wp:extent cx="2159635" cy="468000"/>
                <wp:effectExtent l="57150" t="57150" r="88265" b="141605"/>
                <wp:wrapTight wrapText="bothSides">
                  <wp:wrapPolygon edited="0">
                    <wp:start x="-572" y="-2638"/>
                    <wp:lineTo x="-381" y="27256"/>
                    <wp:lineTo x="21911" y="27256"/>
                    <wp:lineTo x="22292" y="13189"/>
                    <wp:lineTo x="21911" y="-2638"/>
                    <wp:lineTo x="-572" y="-2638"/>
                  </wp:wrapPolygon>
                </wp:wrapTight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4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42C36A4" w14:textId="77777777" w:rsidR="003F550C" w:rsidRDefault="003F550C" w:rsidP="0097581C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lang w:val="id-ID"/>
                              </w:rPr>
                              <w:t>Manager</w:t>
                            </w:r>
                            <w:proofErr w:type="spellEnd"/>
                          </w:p>
                          <w:p w14:paraId="5F3929D6" w14:textId="77777777" w:rsidR="003F550C" w:rsidRPr="0097581C" w:rsidRDefault="003F550C" w:rsidP="0097581C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proofErr w:type="spellStart"/>
                            <w:r w:rsidRPr="0097581C">
                              <w:rPr>
                                <w:b/>
                                <w:i/>
                                <w:lang w:val="id-ID"/>
                              </w:rPr>
                              <w:t>Azwirman</w:t>
                            </w:r>
                            <w:proofErr w:type="spellEnd"/>
                            <w:r w:rsidRPr="0097581C">
                              <w:rPr>
                                <w:b/>
                                <w:i/>
                                <w:lang w:val="id-ID"/>
                              </w:rPr>
                              <w:t xml:space="preserve"> Lius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F9A2C" id="Text Box 449" o:spid="_x0000_s1048" type="#_x0000_t202" style="position:absolute;margin-left:213.5pt;margin-top:.45pt;width:170.05pt;height:36.85pt;z-index:-251650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LnWgMAAM0HAAAOAAAAZHJzL2Uyb0RvYy54bWysVdtu2zgQfV9g/4HQ+0aSY3sTI0qRJvBi&#10;gbQNmhR5pinKIkCR3CF9Sb++h5R8iduiF+wLRc6MZs6c4Qyv3mw7zdaSvLKmysqzImPSCFsrs6yy&#10;T0/zvy4y5gM3NdfWyCp7kT57c/3nH1cbN5Mj21pdS2JwYvxs46qsDcHN8tyLVnbcn1knDZSNpY4H&#10;HGmZ18Q38N7pfFQU03xjqXZkhfQe0rtemV0n/00jRfjQNF4GpqsM2EJaKa2LuObXV3y2JO5aJQYY&#10;/DdQdFwZBN27uuOBsxWpr1x1SpD1tglnwna5bRolZMoB2ZTFSTaPLXcy5QJyvNvT5P8/t+L9+tE9&#10;EAvbt3aLAkZCNs7PPIQxn21DXfwCKYMeFL7saZPbwASEo3JyOT2fZExAN55eFEXiNT/87ciHf6Tt&#10;WNxUGaEsiS2+vvcBEWG6MxlIrOdKa0Y2PKvQJh4iuKT0+KffMGdBRZHEnpaLW01szVHp8fyifHvX&#10;y1tey146KQdkfOZ5eGfrXlyeQ7xDPLhJkJb+OExM66dDXUaf/eX6jVAR5y/EGn8n1mSQg93TtCBa&#10;7njUyjAe27WcoqPiP8wLrmU9FDraEk8FiXxoE1dvtdqLXnF/W0yKcc+9XnV7lqfJc2o3iNGUQ6UO&#10;Yq5dy08qdQL9KCo0PRKZuny4E3YVJD229YYt9Io+cuQQ2UFKtYo3b5TqggNGwCRpoHp9y75R4+hh&#10;qMcRyPPv8LvHkC7RK3heSCPP60ig4J0kPjSEpdDaYQrNyZq+O4CLaQ7UwIjpmb4k14ey9D5SUdSy&#10;DR/VkpFCIUNLUj6EmDTy/IGzcih634Z6cJSwH8H1roe9kGupn9imytDxkdcWpEYm42WP1Up2+WGE&#10;xF3YLrZMoRZlMouiha1fMHaQYkrLOzFXmA333IcHThjBcI1nJXzA0miLeHbYIaSlz9+SR3tMRmgz&#10;tsFIrzL/34qTBHv/GgyKy3I8htuQDuPJ3yMc6FizONaYVXdrMUtKtIMTaRvtg95tG7LdM16fmxgV&#10;Km4EYleZCLQ73AacocL7JeTNTdpj7jse7s2jE7uRFmff0/aZkxvuQ8BofW9345/PTuZkbxvrbuzN&#10;KthGpSF64BWliAe8Gakow82Kj9LxOVkdXuHrLwAAAP//AwBQSwMEFAAGAAgAAAAhAIqSutbfAAAA&#10;BwEAAA8AAABkcnMvZG93bnJldi54bWxMj0FLw0AQhe+C/2EZwYu0m6Y10ZhNEVELgmBb8TzNrklo&#10;djZkN0367x1PepvHe7z3Tb6ebCtOpveNIwWLeQTCUOl0Q5WCz/3L7A6ED0gaW0dGwdl4WBeXFzlm&#10;2o20NaddqASXkM9QQR1Cl0npy9pY9HPXGWLv2/UWA8u+krrHkcttK+MoSqTFhnihxs481aY87gar&#10;4O08vL9uHC1jHG+Oy/Hr+Xb/ESl1fTU9PoAIZgp/YfjFZ3QomOngBtJetApWccq/BAX3INhOk3QB&#10;4sDHKgFZ5PI/f/EDAAD//wMAUEsBAi0AFAAGAAgAAAAhALaDOJL+AAAA4QEAABMAAAAAAAAAAAAA&#10;AAAAAAAAAFtDb250ZW50X1R5cGVzXS54bWxQSwECLQAUAAYACAAAACEAOP0h/9YAAACUAQAACwAA&#10;AAAAAAAAAAAAAAAvAQAAX3JlbHMvLnJlbHNQSwECLQAUAAYACAAAACEAZFWS51oDAADNBwAADgAA&#10;AAAAAAAAAAAAAAAuAgAAZHJzL2Uyb0RvYy54bWxQSwECLQAUAAYACAAAACEAipK61t8AAAAHAQAA&#10;DwAAAAAAAAAAAAAAAAC0BQAAZHJzL2Rvd25yZXYueG1sUEsFBgAAAAAEAAQA8wAAAMAGAAAAAA==&#10;" fillcolor="#2c5d98" strokecolor="#d99694">
                <v:fill color2="#3a7ccb" rotate="t" angle="180" colors="0 #2c5d98;52429f #3c7bc7;1 #3a7ccb" focus="100%" type="gradient">
                  <o:fill v:ext="view" type="gradientUnscaled"/>
                </v:fill>
                <v:stroke opacity="33410f"/>
                <v:shadow on="t" color="black" opacity="22937f" origin=",.5" offset="0,.63889mm"/>
                <v:textbox>
                  <w:txbxContent>
                    <w:p w14:paraId="742C36A4" w14:textId="77777777" w:rsidR="003F550C" w:rsidRDefault="003F550C" w:rsidP="0097581C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Project </w:t>
                      </w:r>
                      <w:proofErr w:type="spellStart"/>
                      <w:r>
                        <w:rPr>
                          <w:lang w:val="id-ID"/>
                        </w:rPr>
                        <w:t>Manager</w:t>
                      </w:r>
                      <w:proofErr w:type="spellEnd"/>
                    </w:p>
                    <w:p w14:paraId="5F3929D6" w14:textId="77777777" w:rsidR="003F550C" w:rsidRPr="0097581C" w:rsidRDefault="003F550C" w:rsidP="0097581C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proofErr w:type="spellStart"/>
                      <w:r w:rsidRPr="0097581C">
                        <w:rPr>
                          <w:b/>
                          <w:i/>
                          <w:lang w:val="id-ID"/>
                        </w:rPr>
                        <w:t>Azwirman</w:t>
                      </w:r>
                      <w:proofErr w:type="spellEnd"/>
                      <w:r w:rsidRPr="0097581C">
                        <w:rPr>
                          <w:b/>
                          <w:i/>
                          <w:lang w:val="id-ID"/>
                        </w:rPr>
                        <w:t xml:space="preserve"> Lius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F5934D4" w14:textId="77777777" w:rsidR="00EB3FFF" w:rsidRDefault="00EB3FFF">
      <w:pPr>
        <w:spacing w:line="200" w:lineRule="exact"/>
      </w:pPr>
    </w:p>
    <w:p w14:paraId="5C4C8207" w14:textId="77777777" w:rsidR="00EB3FFF" w:rsidRDefault="00C24BA6">
      <w:pPr>
        <w:spacing w:line="200" w:lineRule="exac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FD4301" wp14:editId="31002FF1">
                <wp:simplePos x="0" y="0"/>
                <wp:positionH relativeFrom="margin">
                  <wp:posOffset>2913689</wp:posOffset>
                </wp:positionH>
                <wp:positionV relativeFrom="paragraph">
                  <wp:posOffset>1011486</wp:posOffset>
                </wp:positionV>
                <wp:extent cx="8238" cy="659027"/>
                <wp:effectExtent l="19050" t="19050" r="30480" b="27305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" cy="65902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E14F5" id="Straight Connector 45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9.4pt,79.65pt" to="230.05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Y87gEAADsEAAAOAAAAZHJzL2Uyb0RvYy54bWysU11v2yAUfZ+0/4B4X2ynS5pZcfqQqnvZ&#10;R7RuP4BiiJGAi4DGzr/fBTtu1U2TVvUFm3vvufecA2xvBqPJSfigwDa0WpSUCMuhVfbY0F8/7z5s&#10;KAmR2ZZpsKKhZxHoze79u23varGEDnQrPMEmNtS9a2gXo6uLIvBOGBYW4ITFpARvWMStPxatZz12&#10;N7pYluW66MG3zgMXIWD0dkzSXe4vpeDxu5RBRKIbitxiXn1eH9Ja7LasPnrmOsUnGuwVLAxTFofO&#10;rW5ZZOTRqz9aGcU9BJBxwcEUIKXiImtANVX5Qs19x5zIWtCc4Gabwtu15d9OB09U29CPKzwqywwe&#10;0n30TB27SPZgLVoInqQsetW7UCNkbw9+2gV38En4IL1JX5REhuzvefZXDJFwDG6WVziDY2K9+lQu&#10;r1PH4gnqfIifBRiSfhqqlU3iWc1OX0IcSy8lKawt6Rt6tanKMpcF0Kq9U1qnZL5AYq89OTE8esa5&#10;sHGd6/Sj+QrtGL9elYgee8+QTOpZN6SoLQaT+FFu/otnLUYeP4REC1FgNRJJl/fl7Gqaoi1WJ5hE&#10;pjNwUvAv4FSfoCJf7P8Bz4g8GWycwUZZ8H+jHYcLZTnWXxwYdScLHqA954uQrcEbmp2bXlN6As/3&#10;Gf705ne/AQAA//8DAFBLAwQUAAYACAAAACEA42lML+MAAAALAQAADwAAAGRycy9kb3ducmV2Lnht&#10;bEyPwU7DMBBE75X4B2uRuLWOmzRKQ5yqIFHghCioiJsbL0lEvI5it03+HnOC42hGM2+KzWg6dsbB&#10;tZYkiEUEDKmyuqVawvvbwzwD5rwirTpLKGFCB5vyalaoXNsLveJ572sWSsjlSkLjfZ9z7qoGjXIL&#10;2yMF78sORvkgh5rrQV1Cuen4MopSblRLYaFRPd43WH3vT0bCYX3YPQnxnHzuxvjR3r1M249skvLm&#10;etzeAvM4+r8w/OIHdCgD09GeSDvWSUhWWUD3wVitY2AhkaSRAHaUsExjAbws+P8P5Q8AAAD//wMA&#10;UEsBAi0AFAAGAAgAAAAhALaDOJL+AAAA4QEAABMAAAAAAAAAAAAAAAAAAAAAAFtDb250ZW50X1R5&#10;cGVzXS54bWxQSwECLQAUAAYACAAAACEAOP0h/9YAAACUAQAACwAAAAAAAAAAAAAAAAAvAQAAX3Jl&#10;bHMvLnJlbHNQSwECLQAUAAYACAAAACEAdhwGPO4BAAA7BAAADgAAAAAAAAAAAAAAAAAuAgAAZHJz&#10;L2Uyb0RvYy54bWxQSwECLQAUAAYACAAAACEA42lML+MAAAALAQAADwAAAAAAAAAAAAAAAABIBAAA&#10;ZHJzL2Rvd25yZXYueG1sUEsFBgAAAAAEAAQA8wAAAFgFAAAAAA==&#10;" strokecolor="#e36c0a [2409]" strokeweight="3pt">
                <w10:wrap anchorx="margin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3BFB54" wp14:editId="6B25A9FE">
                <wp:simplePos x="0" y="0"/>
                <wp:positionH relativeFrom="margin">
                  <wp:posOffset>2914015</wp:posOffset>
                </wp:positionH>
                <wp:positionV relativeFrom="paragraph">
                  <wp:posOffset>235568</wp:posOffset>
                </wp:positionV>
                <wp:extent cx="0" cy="274194"/>
                <wp:effectExtent l="19050" t="0" r="19050" b="31115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194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0B408" id="Straight Connector 45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9.45pt,18.55pt" to="229.4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n46QEAADgEAAAOAAAAZHJzL2Uyb0RvYy54bWysU11v2yAUfZ+0/4B4X2xnadNZcfqQqnvZ&#10;R7RuP4BiiJGAi4DGyb/fBRy36qZJm/aCzeWewznH15vbk9HkKHxQYDvaLGpKhOXQK3vo6I/v9+9u&#10;KAmR2Z5psKKjZxHo7fbtm83oWrGEAXQvPEESG9rRdXSI0bVVFfggDAsLcMLioQRvWMStP1S9ZyOy&#10;G10t6/q6GsH3zgMXIWD1rhzSbeaXUvD4VcogItEdRW0xrz6vj2mtthvWHjxzg+KTDPYPKgxTFi+d&#10;qe5YZOTJq1+ojOIeAsi44GAqkFJxkT2gm6Z+5eZhYE5kLxhOcHNM4f/R8i/HvSeq7+jqak2JZQY/&#10;0kP0TB2GSHZgLUYInqRTzGp0oUXIzu79tAtu75Pxk/QmPdESOeV8z3O+4hQJL0WO1eV61XxYJbrq&#10;Ged8iB8FGJJeOqqVTc5Zy46fQiytl5ZU1paMHX1/09R1bgugVX+vtE6HeXrETntyZPjdGefCxuvc&#10;p5/MZ+hLfX1VI7pwz5As6gUbStQWi8l58Zrf4lmLouObkJgfumuKkDS5r+9uplu0xe4Ek6h0Bk4O&#10;/gSc+hNU5Kn+G/CMyDeDjTPYKAv+d7Lj6SJZlv5LAsV3iuAR+nOeghwNjmdObvqV0vy/3Gf48w+/&#10;/QkAAP//AwBQSwMEFAAGAAgAAAAhAPMQL0fgAAAACQEAAA8AAABkcnMvZG93bnJldi54bWxMj8FO&#10;wzAMhu9IvENkJG4sLR2sK3WngcQYJ7SBhrhljWkrGqdqsq19e4I4wNH2p9/fny8G04oj9a6xjBBP&#10;IhDEpdUNVwhvr49XKQjnFWvVWiaEkRwsivOzXGXannhDx62vRAhhlymE2vsuk9KVNRnlJrYjDrdP&#10;2xvlw9hXUvfqFMJNK6+j6FYa1XD4UKuOHmoqv7YHg7Cb71brOH6efqyG5Mnev4zL93REvLwYlncg&#10;PA3+D4Yf/aAORXDa2wNrJ1qE6U06DyhCMotBBOB3sUdIowRkkcv/DYpvAAAA//8DAFBLAQItABQA&#10;BgAIAAAAIQC2gziS/gAAAOEBAAATAAAAAAAAAAAAAAAAAAAAAABbQ29udGVudF9UeXBlc10ueG1s&#10;UEsBAi0AFAAGAAgAAAAhADj9If/WAAAAlAEAAAsAAAAAAAAAAAAAAAAALwEAAF9yZWxzLy5yZWxz&#10;UEsBAi0AFAAGAAgAAAAhANuYWfjpAQAAOAQAAA4AAAAAAAAAAAAAAAAALgIAAGRycy9lMm9Eb2Mu&#10;eG1sUEsBAi0AFAAGAAgAAAAhAPMQL0fgAAAACQEAAA8AAAAAAAAAAAAAAAAAQwQAAGRycy9kb3du&#10;cmV2LnhtbFBLBQYAAAAABAAEAPMAAABQBQAAAAA=&#10;" strokecolor="#e36c0a [2409]" strokeweight="3pt">
                <w10:wrap anchorx="margin"/>
              </v:line>
            </w:pict>
          </mc:Fallback>
        </mc:AlternateContent>
      </w:r>
      <w:r w:rsidR="0097581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EF76572" wp14:editId="13FB76BF">
                <wp:simplePos x="0" y="0"/>
                <wp:positionH relativeFrom="margin">
                  <wp:align>center</wp:align>
                </wp:positionH>
                <wp:positionV relativeFrom="paragraph">
                  <wp:posOffset>529541</wp:posOffset>
                </wp:positionV>
                <wp:extent cx="2159821" cy="468000"/>
                <wp:effectExtent l="57150" t="57150" r="88265" b="141605"/>
                <wp:wrapTight wrapText="bothSides">
                  <wp:wrapPolygon edited="0">
                    <wp:start x="-572" y="-2638"/>
                    <wp:lineTo x="-381" y="27256"/>
                    <wp:lineTo x="21911" y="27256"/>
                    <wp:lineTo x="22292" y="13189"/>
                    <wp:lineTo x="21911" y="-2638"/>
                    <wp:lineTo x="-572" y="-2638"/>
                  </wp:wrapPolygon>
                </wp:wrapTight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821" cy="46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690525E" w14:textId="77777777" w:rsidR="003F550C" w:rsidRDefault="003F550C" w:rsidP="0097581C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HSE Koordinator/</w:t>
                            </w:r>
                            <w:proofErr w:type="spellStart"/>
                            <w:r>
                              <w:rPr>
                                <w:lang w:val="id-ID"/>
                              </w:rPr>
                              <w:t>Officer</w:t>
                            </w:r>
                            <w:proofErr w:type="spellEnd"/>
                          </w:p>
                          <w:p w14:paraId="59B4A8E7" w14:textId="77777777" w:rsidR="003F550C" w:rsidRPr="0097581C" w:rsidRDefault="003F550C" w:rsidP="0097581C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Akbar Tito Muhamad Jais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6572" id="Text Box 450" o:spid="_x0000_s1049" type="#_x0000_t202" style="position:absolute;margin-left:0;margin-top:41.7pt;width:170.05pt;height:36.85pt;z-index:-2516480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foEAMAAKIGAAAOAAAAZHJzL2Uyb0RvYy54bWysVctu2zAQvBfoPxC8N5Ic202MyIXrwEWB&#10;NAniFDnTFGURoESWpB/p13dISbaTFCha9CJzd8nZ3dmHrz7ta0W2wjqpm5xmZyklouG6kM06p98f&#10;Fx8uKHGeNQVTuhE5fRaOfpq+f3e1MxMx0JVWhbAEII2b7ExOK+/NJEkcr0TN3Jk2ooGx1LZmHqJd&#10;J4VlO6DXKhmk6TjZaVsYq7lwDtrr1kinEb8sBfd3ZemEJyqniM3Hr43fVfgm0ys2WVtmKsm7MNg/&#10;RFEz2cDpAeqaeUY2Vr6BqiW32unSn3FdJ7osJRcxB2STpa+yWVbMiJgLyHHmQJP7f7D8drs095b4&#10;/We9RwEDITvjJg7KkM++tHX4RaQEdlD4fKBN7D3hUA6y0eXFIKOEwzYcX6Rp5DU5vjbW+S9C1yQc&#10;cmpRlsgW2944D4+42l8JzpxWslhIpaIQWkHMlSVbhiIyzkXjR/G52tTfdNHqx/DalRNqFL1VD3s1&#10;XMSmCkjR4Qsnqnnr165XB6/zdJQOr//aKZswZSrWhjLKjsS4Fvx1IAiyjUTE1gU5kfuNF3ZZFTuy&#10;Uhv7wAqwHNMihQx0Ds4DMAT09ShaIFntn6SvYguFisX8TlMKCHgW9CdBno+Csi3JaZC6jyGG/CI8&#10;h4KI8yIAcVYLy7oqa+sr3Y3WwuqmLTniIoq1c4iVEFvKim3XVCCgxQhoSq4r/yDXxEosE19ZIe59&#10;l+cfwDLshmMiPVBL9zFcZ9qwV2Ir1CPZ5XQc8qekAqmByZ6IeC85zkU4+f1qTyRqkR2GZqWLZ8wS&#10;UoxpOcMXEg1/w5y/ZxZ7BdDYlf4On1Jp+NPdCS61/fk7fbiPcYeVkh32VE7djw2zghL1tcEiuMyG&#10;Q8D6KAxHHweh9qeW1aml2dRzjSnCsCK6eAz3veqPpdX1E1bqLHiFiTUcvnPKve2FuW/3J5YyF7NZ&#10;vIZlZpi/aZaGB/BQvTDQj/snZk3XDx774lb3Ow1d93L427vhZaNnG69LGTdDoLrlFdULAhZhrGPX&#10;WWHTnsrx1vGvZfoLAAD//wMAUEsDBBQABgAIAAAAIQCRwoxo3AAAAAcBAAAPAAAAZHJzL2Rvd25y&#10;ZXYueG1sTI9BS8NAFITvgv9heYI3+xLTmhKzKSIKHizFqvdt9pkEs29Ddtuk/97nSY/DDDPflJvZ&#10;9epEY+g8a0gXCSji2tuOGw0f7883a1AhGram90wazhRgU11elKawfuI3Ou1jo6SEQ2E0tDEOBWKo&#10;W3ImLPxALN6XH52JIscG7WgmKXc93ibJHTrTsSy0ZqDHlurv/dFpiO30kmP++rmdcHvOnla7HTWo&#10;9fXV/HAPKtIc/8Lwiy/oUAnTwR/ZBtVrkCNRwzpbghI3WyYpqIPEVnkKWJX4n7/6AQAA//8DAFBL&#10;AQItABQABgAIAAAAIQC2gziS/gAAAOEBAAATAAAAAAAAAAAAAAAAAAAAAABbQ29udGVudF9UeXBl&#10;c10ueG1sUEsBAi0AFAAGAAgAAAAhADj9If/WAAAAlAEAAAsAAAAAAAAAAAAAAAAALwEAAF9yZWxz&#10;Ly5yZWxzUEsBAi0AFAAGAAgAAAAhAO145+gQAwAAogYAAA4AAAAAAAAAAAAAAAAALgIAAGRycy9l&#10;Mm9Eb2MueG1sUEsBAi0AFAAGAAgAAAAhAJHCjGjcAAAABwEAAA8AAAAAAAAAAAAAAAAAagUAAGRy&#10;cy9kb3ducmV2LnhtbFBLBQYAAAAABAAEAPMAAABzBgAAAAA=&#10;" fillcolor="#92cddc [1944]" strokecolor="#d99694">
                <v:stroke opacity="33410f"/>
                <v:shadow on="t" color="black" opacity="22937f" origin=",.5" offset="0,.63889mm"/>
                <v:textbox>
                  <w:txbxContent>
                    <w:p w14:paraId="3690525E" w14:textId="77777777" w:rsidR="003F550C" w:rsidRDefault="003F550C" w:rsidP="0097581C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HSE Koordinator/</w:t>
                      </w:r>
                      <w:proofErr w:type="spellStart"/>
                      <w:r>
                        <w:rPr>
                          <w:lang w:val="id-ID"/>
                        </w:rPr>
                        <w:t>Officer</w:t>
                      </w:r>
                      <w:proofErr w:type="spellEnd"/>
                    </w:p>
                    <w:p w14:paraId="59B4A8E7" w14:textId="77777777" w:rsidR="003F550C" w:rsidRPr="0097581C" w:rsidRDefault="003F550C" w:rsidP="0097581C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Akbar Tito Muhamad Jais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E253EA6" w14:textId="77777777" w:rsidR="00EB3FFF" w:rsidRDefault="00C24BA6" w:rsidP="007F6C2C">
      <w:pPr>
        <w:spacing w:before="36"/>
        <w:ind w:right="3688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0736EF" wp14:editId="7CD3357A">
                <wp:simplePos x="0" y="0"/>
                <wp:positionH relativeFrom="margin">
                  <wp:posOffset>2909570</wp:posOffset>
                </wp:positionH>
                <wp:positionV relativeFrom="paragraph">
                  <wp:posOffset>1120792</wp:posOffset>
                </wp:positionV>
                <wp:extent cx="0" cy="886691"/>
                <wp:effectExtent l="0" t="24130" r="33020" b="13970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8866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6424D" id="Straight Connector 459" o:spid="_x0000_s1026" style="position:absolute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9.1pt,88.25pt" to="229.1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dd8gEAAEcEAAAOAAAAZHJzL2Uyb0RvYy54bWysU02P2yAQvVfqf0DcG8fbrpu14uwhq+2l&#10;H9Fu9wewGGIkYBCwsfPvO0DiRm1Vaav6gMww7828x7C+nYwmB+GDAtvRerGkRFgOvbL7jj59v3+3&#10;oiREZnumwYqOHkWgt5u3b9aja8UVDKB74QmS2NCOrqNDjK6tqsAHYVhYgBMWDyV4wyJu/b7qPRuR&#10;3ejqarlsqhF87zxwEQJG78oh3WR+KQWP36QMIhLdUewt5tXn9Tmt1WbN2r1nblD81Ab7hy4MUxaL&#10;zlR3LDLy4tVvVEZxDwFkXHAwFUipuMgaUE29/EXN48CcyFrQnOBmm8L/o+VfDztPVN/RD9c3lFhm&#10;8JIeo2dqP0SyBWvRQvAknaJXowstQrZ250+74HY+CZ+kN8QDGlw3eDH4ZT9QIZmy3cfZbjFFwkuQ&#10;Y3S1apqbOrFXhSbROR/iJwGGpJ+OamWTEaxlh88hltRzSgprS8aOvl/Vp7IBtOrvldbpMA+T2GpP&#10;DgzHgHEubGwynX4xX6Av8Y/XqenCPUNyUxds2KK2GExGFOn5Lx61KH08CIl2oro6F5iJLmufxWqL&#10;2QkmsdMZWIz7K/CUn6AiD/lrwDMiVwYbZ7BRFvyf2o7TuWVZ8s8OFN3Jgmfoj3kosjU4rdm508tK&#10;z+Fyn+E/3//mBwAAAP//AwBQSwMEFAAGAAgAAAAhAHf38a3fAAAACwEAAA8AAABkcnMvZG93bnJl&#10;di54bWxMj01Lw0AQhu+C/2EZwUuxm6ZNWWI2RaQiiAetBa/b7JgEd2dDdtvGf+8Igh7nnYf3o9pM&#10;3okTjrEPpGExz0AgNcH21GrYvz3cKBAxGbLGBUINXxhhU19eVKa04UyveNqlVrAJxdJo6FIaSilj&#10;06E3cR4GJP59hNGbxOfYSjuaM5t7J/MsW0tveuKEzgx432HzuTt6zn3y8v1l8dwV+1YVxaPbzuxs&#10;q/X11XR3CyLhlP5g+KnP1aHmTodwJBuF07BUasWohny1XoJgosgVrzv8KrKu5P8N9TcAAAD//wMA&#10;UEsBAi0AFAAGAAgAAAAhALaDOJL+AAAA4QEAABMAAAAAAAAAAAAAAAAAAAAAAFtDb250ZW50X1R5&#10;cGVzXS54bWxQSwECLQAUAAYACAAAACEAOP0h/9YAAACUAQAACwAAAAAAAAAAAAAAAAAvAQAAX3Jl&#10;bHMvLnJlbHNQSwECLQAUAAYACAAAACEA+d4HXfIBAABHBAAADgAAAAAAAAAAAAAAAAAuAgAAZHJz&#10;L2Uyb0RvYy54bWxQSwECLQAUAAYACAAAACEAd/fxrd8AAAALAQAADwAAAAAAAAAAAAAAAABMBAAA&#10;ZHJzL2Rvd25yZXYueG1sUEsFBgAAAAAEAAQA8wAAAFgFAAAAAA==&#10;" strokecolor="#e36c0a [2409]" strokeweight="3pt">
                <w10:wrap anchorx="margin"/>
              </v:line>
            </w:pict>
          </mc:Fallback>
        </mc:AlternateContent>
      </w:r>
    </w:p>
    <w:p w14:paraId="75E16D06" w14:textId="77777777" w:rsidR="00EB3FFF" w:rsidRDefault="00EB3FFF" w:rsidP="007F6C2C">
      <w:pPr>
        <w:spacing w:before="56" w:line="200" w:lineRule="exact"/>
        <w:ind w:right="3599"/>
        <w:rPr>
          <w:rFonts w:ascii="Calibri" w:eastAsia="Calibri" w:hAnsi="Calibri" w:cs="Calibri"/>
          <w:sz w:val="17"/>
          <w:szCs w:val="17"/>
        </w:rPr>
      </w:pPr>
    </w:p>
    <w:p w14:paraId="64206FCC" w14:textId="77777777" w:rsidR="00EB3FFF" w:rsidRDefault="00EB3FFF">
      <w:pPr>
        <w:spacing w:before="6" w:line="100" w:lineRule="exact"/>
        <w:rPr>
          <w:sz w:val="11"/>
          <w:szCs w:val="11"/>
        </w:rPr>
      </w:pPr>
    </w:p>
    <w:p w14:paraId="4B6DBF3F" w14:textId="77777777" w:rsidR="007F6C2C" w:rsidRDefault="007F6C2C">
      <w:pPr>
        <w:spacing w:line="200" w:lineRule="exact"/>
      </w:pPr>
    </w:p>
    <w:p w14:paraId="4C4EC16E" w14:textId="77777777" w:rsidR="007F6C2C" w:rsidRDefault="007F6C2C">
      <w:pPr>
        <w:spacing w:line="200" w:lineRule="exact"/>
      </w:pPr>
    </w:p>
    <w:p w14:paraId="045F883C" w14:textId="77777777" w:rsidR="007F6C2C" w:rsidRDefault="007F6C2C">
      <w:pPr>
        <w:spacing w:line="200" w:lineRule="exact"/>
      </w:pPr>
    </w:p>
    <w:p w14:paraId="5FFA0F28" w14:textId="77777777" w:rsidR="007F6C2C" w:rsidRDefault="007F6C2C">
      <w:pPr>
        <w:spacing w:line="200" w:lineRule="exact"/>
      </w:pPr>
    </w:p>
    <w:p w14:paraId="17245590" w14:textId="77777777" w:rsidR="007F6C2C" w:rsidRDefault="007F6C2C">
      <w:pPr>
        <w:spacing w:line="200" w:lineRule="exact"/>
      </w:pPr>
    </w:p>
    <w:p w14:paraId="67F33B98" w14:textId="77777777" w:rsidR="007F6C2C" w:rsidRDefault="007F6C2C">
      <w:pPr>
        <w:spacing w:line="200" w:lineRule="exact"/>
      </w:pPr>
    </w:p>
    <w:p w14:paraId="79421E97" w14:textId="77777777" w:rsidR="007F6C2C" w:rsidRDefault="007F6C2C">
      <w:pPr>
        <w:spacing w:line="200" w:lineRule="exact"/>
      </w:pPr>
    </w:p>
    <w:p w14:paraId="789C8807" w14:textId="77777777" w:rsidR="007F6C2C" w:rsidRDefault="007F6C2C">
      <w:pPr>
        <w:spacing w:line="200" w:lineRule="exac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DB79489" wp14:editId="16CA387E">
                <wp:simplePos x="0" y="0"/>
                <wp:positionH relativeFrom="page">
                  <wp:posOffset>1571625</wp:posOffset>
                </wp:positionH>
                <wp:positionV relativeFrom="paragraph">
                  <wp:posOffset>60798</wp:posOffset>
                </wp:positionV>
                <wp:extent cx="1799590" cy="467995"/>
                <wp:effectExtent l="57150" t="57150" r="86360" b="141605"/>
                <wp:wrapTight wrapText="bothSides">
                  <wp:wrapPolygon edited="0">
                    <wp:start x="-686" y="-2638"/>
                    <wp:lineTo x="-457" y="27256"/>
                    <wp:lineTo x="21951" y="27256"/>
                    <wp:lineTo x="22408" y="13189"/>
                    <wp:lineTo x="21951" y="-2638"/>
                    <wp:lineTo x="-686" y="-2638"/>
                  </wp:wrapPolygon>
                </wp:wrapTight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0170E73" w14:textId="77777777" w:rsidR="003F550C" w:rsidRDefault="003F550C" w:rsidP="005A1A2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Pengawas</w:t>
                            </w:r>
                          </w:p>
                          <w:p w14:paraId="7F92174F" w14:textId="77777777" w:rsidR="003F550C" w:rsidRPr="0097581C" w:rsidRDefault="003F550C" w:rsidP="005A1A2D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Haryono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9489" id="Text Box 452" o:spid="_x0000_s1050" type="#_x0000_t202" style="position:absolute;margin-left:123.75pt;margin-top:4.8pt;width:141.7pt;height:36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SNDwMAAIsGAAAOAAAAZHJzL2Uyb0RvYy54bWysVd9v2jAQfp+0/8Hy+5pAgQ7UUDGqTpO6&#10;tiqd+mwch1hybM82hO6v350dIG0nTZr2Eny+83d33/3g8mrfKLITzkujCzo4yykRmptS6k1Bfzzd&#10;fPpMiQ9Ml0wZLQr6Ijy9mn/8cNnamRia2qhSOAIg2s9aW9A6BDvLMs9r0TB/ZqzQoKyMa1gA0W2y&#10;0rEW0BuVDfN8krXGldYZLryH2+ukpPOIX1WCh/uq8iIQVVCILcSvi981frP5JZttHLO15F0Y7B+i&#10;aJjU4PQIdc0CI1sn30E1kjvjTRXOuGkyU1WSi5gDZDPI32SzqpkVMRcgx9sjTf7/wfK73co+OBL2&#10;X8weCoiEtNbPPFxiPvvKNfgLkRLQA4UvR9rEPhCOjy6m0/EUVBx0owlKCJOdXlvnw1dhGoKHgjoo&#10;S2SL7W59SKYHE3TmjZLljVQqCtgKYqkc2TEoIuNc6DCJz9W2+W7KdH8xzvNYTnAbuwefxCBeoSn9&#10;3oHbrI/wy3ycj67foU8AvGsWcAotlZyOTtdM2Zql2/GgF0oCfxsIBJkiEbFHgYVI8jYIt6rLlqzV&#10;1j2yEuiMHkgpkbfhOQKDAA08jhqQnAnPMtSxV7A0Mb9+SogAz/C+F+R5n69ekOYQQwz5VXgemBfn&#10;JQJx1gjHunIaF2rTzdCNMzrVFuIiiqWBg9mPvePEruseICBhIJqSmzo8yg1xErZGqJ0QD6HL8y9g&#10;A1gCmF1qogNQovsUrrcp7LXYCfVE2oJOMH9KaiAVmezeJ7vsNAB4Cvv1nkioxWB4mI61KV9gaCDF&#10;mJa3/EZCZ98yHx6YgwUC0LAUwz18KmXAn+lO4NK4X3+6R3uYa9BS0sJCKqj/uWVOUKK+aZj46WA0&#10;AtgQhdH4Yoi172vWfY3eNksD4zKA9Wt5PKJ9UIdj5UzzDLtzgV5BxTQH3wXlwR2EZUiLErYvF4tF&#10;NIOtZVm41SvLERyrh5P7tH9mznb9EGAx3JnD8oKuez3lyRZfarPYBlPJuAKQ6sQrVA8F2Hixjl1n&#10;4Urty9Hq9B8y/w0AAP//AwBQSwMEFAAGAAgAAAAhAIo7lKTgAAAACAEAAA8AAABkcnMvZG93bnJl&#10;di54bWxMj0tPwzAQhO9I/AdrkbhRh4aWNmRTISTgQgV9CHF04m0SEa9D7Dz495gTHEczmvkm3Uym&#10;EQN1rraMcD2LQBAXVtdcIhwPj1crEM4r1qqxTAjf5GCTnZ+lKtF25B0Ne1+KUMIuUQiV920ipSsq&#10;MsrNbEscvJPtjPJBdqXUnRpDuWnkPIqW0qiaw0KlWnqoqPjc9wbhaVRf+fv2pJ/dx+6t3PavL3KQ&#10;iJcX0/0dCE+T/wvDL35Ahyww5bZn7USDML+5XYQownoJIviLOFqDyBFWcQwyS+X/A9kPAAAA//8D&#10;AFBLAQItABQABgAIAAAAIQC2gziS/gAAAOEBAAATAAAAAAAAAAAAAAAAAAAAAABbQ29udGVudF9U&#10;eXBlc10ueG1sUEsBAi0AFAAGAAgAAAAhADj9If/WAAAAlAEAAAsAAAAAAAAAAAAAAAAALwEAAF9y&#10;ZWxzLy5yZWxzUEsBAi0AFAAGAAgAAAAhAHfN5I0PAwAAiwYAAA4AAAAAAAAAAAAAAAAALgIAAGRy&#10;cy9lMm9Eb2MueG1sUEsBAi0AFAAGAAgAAAAhAIo7lKTgAAAACAEAAA8AAAAAAAAAAAAAAAAAaQUA&#10;AGRycy9kb3ducmV2LnhtbFBLBQYAAAAABAAEAPMAAAB2BgAAAAA=&#10;" fillcolor="#e36c0a [2409]" strokecolor="#d99694">
                <v:stroke opacity="33410f"/>
                <v:shadow on="t" color="black" opacity="22937f" origin=",.5" offset="0,.63889mm"/>
                <v:textbox>
                  <w:txbxContent>
                    <w:p w14:paraId="30170E73" w14:textId="77777777" w:rsidR="003F550C" w:rsidRDefault="003F550C" w:rsidP="005A1A2D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Pengawas</w:t>
                      </w:r>
                    </w:p>
                    <w:p w14:paraId="7F92174F" w14:textId="77777777" w:rsidR="003F550C" w:rsidRPr="0097581C" w:rsidRDefault="003F550C" w:rsidP="005A1A2D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Haryono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E602C0" wp14:editId="21047CCF">
                <wp:simplePos x="0" y="0"/>
                <wp:positionH relativeFrom="page">
                  <wp:posOffset>4255932</wp:posOffset>
                </wp:positionH>
                <wp:positionV relativeFrom="paragraph">
                  <wp:posOffset>46355</wp:posOffset>
                </wp:positionV>
                <wp:extent cx="1799590" cy="467995"/>
                <wp:effectExtent l="57150" t="57150" r="86360" b="141605"/>
                <wp:wrapTight wrapText="bothSides">
                  <wp:wrapPolygon edited="0">
                    <wp:start x="-686" y="-2638"/>
                    <wp:lineTo x="-457" y="27256"/>
                    <wp:lineTo x="21951" y="27256"/>
                    <wp:lineTo x="22408" y="13189"/>
                    <wp:lineTo x="21951" y="-2638"/>
                    <wp:lineTo x="-686" y="-2638"/>
                  </wp:wrapPolygon>
                </wp:wrapTight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196D201" w14:textId="77777777" w:rsidR="003F550C" w:rsidRDefault="003F550C" w:rsidP="005A1A2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Pengawas</w:t>
                            </w:r>
                          </w:p>
                          <w:p w14:paraId="22035AEA" w14:textId="77777777" w:rsidR="003F550C" w:rsidRPr="0097581C" w:rsidRDefault="003F550C" w:rsidP="005A1A2D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i/>
                                <w:lang w:val="id-ID"/>
                              </w:rPr>
                              <w:t>Suparman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02C0" id="Text Box 451" o:spid="_x0000_s1051" type="#_x0000_t202" style="position:absolute;margin-left:335.1pt;margin-top:3.65pt;width:141.7pt;height:36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wADwMAAIsGAAAOAAAAZHJzL2Uyb0RvYy54bWysVdtu2zAMfR+wfxD0vtq5dgnqFFmKDAO6&#10;tmg69FmR5ViAbGmSErv7+pGSk7jtgAHDXhxRpA7Jw0uurttKkYOwTuo6o4OLlBJRc53LepfRH0/r&#10;T58pcZ7VOVO6Fhl9EY5eLz5+uGrMXAx1qVUuLAGQ2s0bk9HSezNPEsdLUTF3oY2oQVloWzEPot0l&#10;uWUNoFcqGabpNGm0zY3VXDgHtzdRSRcBvygE9/dF4YQnKqMQmw9fG75b/CaLKzbfWWZKybsw2D9E&#10;UTFZg9MT1A3zjOytfAdVSW6104W/4LpKdFFILkIOkM0gfZPNpmRGhFyAHGdONLn/B8vvDhvzYIlv&#10;v+gWCoiENMbNHVxiPm1hK/yFSAnogcKXE22i9YTjo8vZbDIDFQfdeIoSwiTn18Y6/1XoiuAhoxbK&#10;Ethih1vno+nRBJ05rWS+lkoFAVtBrJQlBwZFZJyL2k/Dc7Wvvus83l9O0jSUE9yG7sEnIYhXaKp+&#10;78Dutif4VTpJxzfv0KcA3jULOIWWik7H52umTMni7WTQCyWCvw0EgoyRiNCjwEIgee+F3ZR5Q7Zq&#10;bx9ZDnQGDySXyNtwhMAgQANPggYkq/2z9GXoFSxNyK+fEiLAM7zvBTnq89ULUh9jCCG/Cs8B82KU&#10;IxBnlbCsK6e2vtTdDK2trmNtIS6iWBw4mP3QO1Ycuu4BAiIGoim5K/2j3BErYWv40grx4Ls8/wI2&#10;gCWA2cUmOgJFus/hOhPD3oqDUE+kyegU86ekBFKRye59tEvOA4An325bIqEWg9FxOrY6f4GhgRRD&#10;Ws7wtYTOvmXOPzALCwSgYSn6e/gUSoM/3Z3Apba//nSP9jDXoKWkgYWUUfdzz6ygRH2rYeJng/EY&#10;YH0QxpPLIda+r9n2NfW+WmkYlwGsX8PDEe29Oh4Lq6tn2J1L9AoqVnPwnVHu7VFY+bgoYftysVwG&#10;M9hahvnbemM4gmP1cHKf2mdmTdcPHhbDnT4uL+i611MebfFlrZd7rwsZVgBSHXmF6qEAGy/Usess&#10;XKl9OVid/0MWvwEAAP//AwBQSwMEFAAGAAgAAAAhAJY4G4HgAAAACAEAAA8AAABkcnMvZG93bnJl&#10;di54bWxMj81OwzAQhO9IvIO1SNyo01akbcimQkjAhaq0VIijE2+TiHgdYueHt8ec4Dia0cw36XYy&#10;jRioc7VlhPksAkFcWF1ziXB6e7xZg3BesVaNZUL4Jgfb7PIiVYm2Ix9oOPpShBJ2iUKovG8TKV1R&#10;kVFuZlvi4J1tZ5QPsiul7tQYyk0jF1EUS6NqDguVaumhouLz2BuEp1F95e+7s352H4fXctfvX+Qg&#10;Ea+vpvs7EJ4m/xeGX/yADllgym3P2okGIV5FixBFWC1BBH9zu4xB5AjreQQyS+X/A9kPAAAA//8D&#10;AFBLAQItABQABgAIAAAAIQC2gziS/gAAAOEBAAATAAAAAAAAAAAAAAAAAAAAAABbQ29udGVudF9U&#10;eXBlc10ueG1sUEsBAi0AFAAGAAgAAAAhADj9If/WAAAAlAEAAAsAAAAAAAAAAAAAAAAALwEAAF9y&#10;ZWxzLy5yZWxzUEsBAi0AFAAGAAgAAAAhAKGvLAAPAwAAiwYAAA4AAAAAAAAAAAAAAAAALgIAAGRy&#10;cy9lMm9Eb2MueG1sUEsBAi0AFAAGAAgAAAAhAJY4G4HgAAAACAEAAA8AAAAAAAAAAAAAAAAAaQUA&#10;AGRycy9kb3ducmV2LnhtbFBLBQYAAAAABAAEAPMAAAB2BgAAAAA=&#10;" fillcolor="#e36c0a [2409]" strokecolor="#d99694">
                <v:stroke opacity="33410f"/>
                <v:shadow on="t" color="black" opacity="22937f" origin=",.5" offset="0,.63889mm"/>
                <v:textbox>
                  <w:txbxContent>
                    <w:p w14:paraId="5196D201" w14:textId="77777777" w:rsidR="003F550C" w:rsidRDefault="003F550C" w:rsidP="005A1A2D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Pengawas</w:t>
                      </w:r>
                    </w:p>
                    <w:p w14:paraId="22035AEA" w14:textId="77777777" w:rsidR="003F550C" w:rsidRPr="0097581C" w:rsidRDefault="003F550C" w:rsidP="005A1A2D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r>
                        <w:rPr>
                          <w:b/>
                          <w:i/>
                          <w:lang w:val="id-ID"/>
                        </w:rPr>
                        <w:t>Suparman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81B7A71" w14:textId="77777777" w:rsidR="007F6C2C" w:rsidRDefault="007F6C2C">
      <w:pPr>
        <w:spacing w:line="200" w:lineRule="exact"/>
      </w:pPr>
    </w:p>
    <w:p w14:paraId="41350B4E" w14:textId="77777777" w:rsidR="007F6C2C" w:rsidRDefault="007F6C2C">
      <w:pPr>
        <w:spacing w:line="200" w:lineRule="exact"/>
      </w:pPr>
    </w:p>
    <w:p w14:paraId="2AFF8967" w14:textId="77777777" w:rsidR="007F6C2C" w:rsidRDefault="007F6C2C">
      <w:pPr>
        <w:spacing w:line="200" w:lineRule="exact"/>
      </w:pPr>
    </w:p>
    <w:p w14:paraId="2846F4A2" w14:textId="77777777" w:rsidR="007F6C2C" w:rsidRDefault="00DA451C">
      <w:pPr>
        <w:spacing w:line="200" w:lineRule="exac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34CABF" wp14:editId="3852C80B">
                <wp:simplePos x="0" y="0"/>
                <wp:positionH relativeFrom="margin">
                  <wp:posOffset>4309745</wp:posOffset>
                </wp:positionH>
                <wp:positionV relativeFrom="paragraph">
                  <wp:posOffset>13335</wp:posOffset>
                </wp:positionV>
                <wp:extent cx="0" cy="273685"/>
                <wp:effectExtent l="19050" t="0" r="19050" b="31115"/>
                <wp:wrapNone/>
                <wp:docPr id="461" name="Straight Connector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F0A2A" id="Straight Connector 46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9.35pt,1.05pt" to="339.3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3I6AEAADgEAAAOAAAAZHJzL2Uyb0RvYy54bWysU11v2yAUfZ+0/4B4X2ynaxpZcfqQqnvZ&#10;R7R2P4BiiJGAi4DGzr/fBRK36qZJm/aCzeWewznH15vbyWhyFD4osB1tFjUlwnLolT109Mfj/Yc1&#10;JSEy2zMNVnT0JAK93b5/txldK5YwgO6FJ0hiQzu6jg4xuraqAh+EYWEBTlg8lOANi7j1h6r3bER2&#10;o6tlXa+qEXzvPHARAlbvyiHdZn4pBY/fpAwiEt1R1Bbz6vP6lNZqu2HtwTM3KH6Wwf5BhWHK4qUz&#10;1R2LjDx79QuVUdxDABkXHEwFUiousgd009Rv3DwMzInsBcMJbo4p/D9a/vW490T1Hf24aiixzOBH&#10;eoieqcMQyQ6sxQjBk3SKWY0utAjZ2b0/74Lb+2R8kt6kJ1oiU873NOcrpkh4KXKsLm+uVuvrRFe9&#10;4JwP8ZMAQ9JLR7WyyTlr2fFziKX10pLK2pKxo1frpq5zWwCt+nuldTrM0yN22pMjw+/OOBc2rnKf&#10;fjZfoC/1m+sa0YV7hmRRr9hQorZYTM6L1/wWT1oUHd+FxPzQXVOEpMl9e3fOLjNhd4JJVDoDzw7+&#10;BDz3J6jIU/034BmRbwYbZ7BRFvzvZMfpIlmW/ksCxXeK4An6U56CHA2OZ07u/Cul+X+9z/CXH377&#10;EwAA//8DAFBLAwQUAAYACAAAACEAdrxh+t8AAAAIAQAADwAAAGRycy9kb3ducmV2LnhtbEyPwU7D&#10;MBBE70j8g7VI3KiTUNoQsqkKEgVOiLYq4ubGSxIRr6PYbZO/x4gDHEczmnmTLwbTiiP1rrGMEE8i&#10;EMSl1Q1XCNvN41UKwnnFWrWWCWEkB4vi/CxXmbYnfqPj2lcilLDLFELtfZdJ6cqajHIT2xEH79P2&#10;Rvkg+0rqXp1CuWllEkUzaVTDYaFWHT3UVH6tDwZhd7tbPcfxy/RjNVw/2fvXcfmejoiXF8PyDoSn&#10;wf+F4Qc/oEMRmPb2wNqJFmE2T+chipDEIIL/q/cI05sEZJHL/weKbwAAAP//AwBQSwECLQAUAAYA&#10;CAAAACEAtoM4kv4AAADhAQAAEwAAAAAAAAAAAAAAAAAAAAAAW0NvbnRlbnRfVHlwZXNdLnhtbFBL&#10;AQItABQABgAIAAAAIQA4/SH/1gAAAJQBAAALAAAAAAAAAAAAAAAAAC8BAABfcmVscy8ucmVsc1BL&#10;AQItABQABgAIAAAAIQAskB3I6AEAADgEAAAOAAAAAAAAAAAAAAAAAC4CAABkcnMvZTJvRG9jLnht&#10;bFBLAQItABQABgAIAAAAIQB2vGH63wAAAAgBAAAPAAAAAAAAAAAAAAAAAEIEAABkcnMvZG93bnJl&#10;di54bWxQSwUGAAAAAAQABADzAAAATgUAAAAA&#10;" strokecolor="#e36c0a [2409]" strokeweight="3pt">
                <w10:wrap anchorx="margin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132D9" wp14:editId="26989B68">
                <wp:simplePos x="0" y="0"/>
                <wp:positionH relativeFrom="margin">
                  <wp:posOffset>1572895</wp:posOffset>
                </wp:positionH>
                <wp:positionV relativeFrom="paragraph">
                  <wp:posOffset>48260</wp:posOffset>
                </wp:positionV>
                <wp:extent cx="0" cy="273685"/>
                <wp:effectExtent l="19050" t="0" r="19050" b="31115"/>
                <wp:wrapNone/>
                <wp:docPr id="460" name="Straight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908B7" id="Straight Connector 46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3.85pt,3.8pt" to="123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KP6QEAADgEAAAOAAAAZHJzL2Uyb0RvYy54bWysU11v2yAUfZ+0/4B4X2ynaxpZcfqQqnvZ&#10;R7R2P4BiiJGAi4DGyb/fBRy36qZJm/aCzeWewznH15vbk9HkKHxQYDvaLGpKhOXQK3vo6I/H+w9r&#10;SkJktmcarOjoWQR6u33/bjO6VixhAN0LT5DEhnZ0HR1idG1VBT4Iw8ICnLB4KMEbFnHrD1Xv2Yjs&#10;RlfLul5VI/jeeeAiBKzelUO6zfxSCh6/SRlEJLqjqC3m1ef1Ka3VdsPag2duUHySwf5BhWHK4qUz&#10;1R2LjDx79QuVUdxDABkXHEwFUiousgd009Rv3DwMzInsBcMJbo4p/D9a/vW490T1Hf24wnwsM/iR&#10;HqJn6jBEsgNrMULwJJ1iVqMLLUJ2du+nXXB7n4yfpDfpiZbIKed7nvMVp0h4KXKsLm+uVuvrRFe9&#10;4JwP8ZMAQ9JLR7WyyTlr2fFziKX10pLK2pKxo1frpq5zWwCt+nuldTrM0yN22pMjw+/OOBc2rnKf&#10;fjZfoC/1m+sa0YV7hmRRr9hQorZYTM6L1/wWz1oUHd+FxPzQXVOEpMl9e3cz3aItdieYRKUzcHLw&#10;J+DUn6AiT/XfgGdEvhlsnMFGWfC/kx1PF8my9F8SKL5TBE/Qn/MU5GhwPHNy06+U5v/1PsNffvjt&#10;TwAAAP//AwBQSwMEFAAGAAgAAAAhAJSG8djfAAAACAEAAA8AAABkcnMvZG93bnJldi54bWxMj0FP&#10;wkAUhO8m/ofNM/Em2yJSLH0laCLKiYgGw23pPtvG7tumu0D7713jQY+Tmcx8ky1604gTda62jBCP&#10;IhDEhdU1lwjvb083MxDOK9aqsUwIAzlY5JcXmUq1PfMrnba+FKGEXaoQKu/bVEpXVGSUG9mWOHif&#10;tjPKB9mVUnfqHMpNI8dRNJVG1RwWKtXSY0XF1/ZoEHb3u9VLHK8n+1V/+2wfNsPyYzYgXl/1yzkI&#10;T73/C8MPfkCHPDAd7JG1Ew3CeJIkIYqQTEEE/1cfEO6iBGSeyf8H8m8AAAD//wMAUEsBAi0AFAAG&#10;AAgAAAAhALaDOJL+AAAA4QEAABMAAAAAAAAAAAAAAAAAAAAAAFtDb250ZW50X1R5cGVzXS54bWxQ&#10;SwECLQAUAAYACAAAACEAOP0h/9YAAACUAQAACwAAAAAAAAAAAAAAAAAvAQAAX3JlbHMvLnJlbHNQ&#10;SwECLQAUAAYACAAAACEA7WFij+kBAAA4BAAADgAAAAAAAAAAAAAAAAAuAgAAZHJzL2Uyb0RvYy54&#10;bWxQSwECLQAUAAYACAAAACEAlIbx2N8AAAAIAQAADwAAAAAAAAAAAAAAAABDBAAAZHJzL2Rvd25y&#10;ZXYueG1sUEsFBgAAAAAEAAQA8wAAAE8FAAAAAA==&#10;" strokecolor="#e36c0a [2409]" strokeweight="3pt">
                <w10:wrap anchorx="margin"/>
              </v:line>
            </w:pict>
          </mc:Fallback>
        </mc:AlternateContent>
      </w:r>
    </w:p>
    <w:p w14:paraId="4523B7E1" w14:textId="77777777" w:rsidR="007F6C2C" w:rsidRDefault="007F6C2C">
      <w:pPr>
        <w:spacing w:line="200" w:lineRule="exact"/>
      </w:pPr>
    </w:p>
    <w:p w14:paraId="06520217" w14:textId="77777777" w:rsidR="007F6C2C" w:rsidRDefault="00DA451C">
      <w:pPr>
        <w:spacing w:line="200" w:lineRule="exact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8E9FD3" wp14:editId="45964096">
                <wp:simplePos x="0" y="0"/>
                <wp:positionH relativeFrom="page">
                  <wp:posOffset>4476750</wp:posOffset>
                </wp:positionH>
                <wp:positionV relativeFrom="paragraph">
                  <wp:posOffset>69688</wp:posOffset>
                </wp:positionV>
                <wp:extent cx="1439545" cy="467995"/>
                <wp:effectExtent l="57150" t="57150" r="84455" b="141605"/>
                <wp:wrapTight wrapText="bothSides">
                  <wp:wrapPolygon edited="0">
                    <wp:start x="-858" y="-2638"/>
                    <wp:lineTo x="-572" y="27256"/>
                    <wp:lineTo x="22296" y="27256"/>
                    <wp:lineTo x="22581" y="13189"/>
                    <wp:lineTo x="22010" y="0"/>
                    <wp:lineTo x="22010" y="-2638"/>
                    <wp:lineTo x="-858" y="-2638"/>
                  </wp:wrapPolygon>
                </wp:wrapTight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467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8547151" w14:textId="77777777" w:rsidR="003F550C" w:rsidRPr="005A1A2D" w:rsidRDefault="003F550C" w:rsidP="005A1A2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9FD3" id="Text Box 456" o:spid="_x0000_s1052" type="#_x0000_t202" style="position:absolute;margin-left:352.5pt;margin-top:5.5pt;width:113.35pt;height:36.8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O5DwMAAIcGAAAOAAAAZHJzL2Uyb0RvYy54bWysVd9v2yAQfp+0/wHxvtpO7HSJ6lRZqkyT&#10;urZqOvUZYxwjYcOAxO7++h3gJG47adK0F4fjju/uvvuRq+u+EejAtOGyzXFyEWPEWipL3u5y/ONp&#10;8+kzRsaStiRCtizHL8zg6+XHD1edWrCJrKUomUYA0ppFp3JcW6sWUWRozRpiLqRiLSgrqRtiQdS7&#10;qNSkA/RGRJM4nkWd1KXSkjJj4PYmKPHS41cVo/a+qgyzSOQYYrP+q/23cN9oeUUWO01UzekQBvmH&#10;KBrCW3B6grohlqC95u+gGk61NLKyF1Q2kawqTpnPAbJJ4jfZbGuimM8FyDHqRJP5f7D07rBVDxrZ&#10;/ovsoYCOkE6ZhYFLl09f6cb9QqQI9EDhy4k21ltE3aN0Os/SDCMKunR2OZ9nDiY6v1ba2K9MNsgd&#10;cqyhLJ4tcrg1NpgeTZwzIwUvN1wIL7hWYGuh0YFAEYtd4p+KffNdluFulsWxLyW49J3jzH0Ar5BE&#10;+x5c74oT9DrO4vTmPTqAD40CTqGdgtP0fE2Eqkm4zZJRKAH8bSAQZIiE+f4EBjzBe8v0ti47VIi9&#10;fiQlUOk9oJI7ziZTBwwCNG/mNSBpaZ+5rX2fuLL4/MYpOQR45u5HQU7HfI2ClMcYfMivwjOUtWxa&#10;OiBKGqbJUEqpbS2H+dlo2Ya6QlxIkDBsMPe+bzQ7DJ0DBAQMhyb4rraPfIc0h41ha83Ygx3y/AtY&#10;AgvAZRca6AgU6D6Ha1QIu2AHJp5Ql+OZyx+jGkh1TA7vg110bn53sn3RIw61SNLjZBSyfIGBgRR9&#10;WkbRDYeuviXGPhANywOgYSHae/hUQoI/OZzApdS//nTv7GGmQYtRB8sox+bnnmiGkfjWwrTPkzQF&#10;WOuFNLucuNqPNcVY0+6btYRRSWD1KuqPzt6K47HSsnmGvblyXkFFWgq+c0ytPgprG5YkbF7KVitv&#10;BhtLEXvbbhV14K56bmqf+mei1dAPFpbCnTwuLui61xMebN3LVq72Vlbcj7+jOvAK1XMCbDtfx6Gz&#10;3Dody97q/P+x/A0AAP//AwBQSwMEFAAGAAgAAAAhAAzyOH/fAAAACQEAAA8AAABkcnMvZG93bnJl&#10;di54bWxMj81OwzAQhO9IvIO1SNyokxJICXEqVBToEdoKwc2Nl9jCP1HstuHtWU5wWo1mNPtNvZyc&#10;ZUccowleQD7LgKHvgjK+F7DbtlcLYDFJr6QNHgV8Y4Rlc35Wy0qFk3/F4yb1jEp8rKQAndJQcR47&#10;jU7GWRjQk/cZRicTybHnapQnKneWz7PsljtpPH3QcsCVxu5rc3AC5o8v+lnbwnzw9VPRvrlV+54b&#10;IS4vpod7YAmn9BeGX3xCh4aY9uHgVWRWQJnd0JZERk6XAnfXeQlsL2BRlMCbmv9f0PwAAAD//wMA&#10;UEsBAi0AFAAGAAgAAAAhALaDOJL+AAAA4QEAABMAAAAAAAAAAAAAAAAAAAAAAFtDb250ZW50X1R5&#10;cGVzXS54bWxQSwECLQAUAAYACAAAACEAOP0h/9YAAACUAQAACwAAAAAAAAAAAAAAAAAvAQAAX3Jl&#10;bHMvLnJlbHNQSwECLQAUAAYACAAAACEAk7dzuQ8DAACHBgAADgAAAAAAAAAAAAAAAAAuAgAAZHJz&#10;L2Uyb0RvYy54bWxQSwECLQAUAAYACAAAACEADPI4f98AAAAJAQAADwAAAAAAAAAAAAAAAABpBQAA&#10;ZHJzL2Rvd25yZXYueG1sUEsFBgAAAAAEAAQA8wAAAHUGAAAAAA==&#10;" fillcolor="#a5a5a5 [2092]" strokecolor="#d99694">
                <v:stroke opacity="33410f"/>
                <v:shadow on="t" color="black" opacity="22937f" origin=",.5" offset="0,.63889mm"/>
                <v:textbox>
                  <w:txbxContent>
                    <w:p w14:paraId="68547151" w14:textId="77777777" w:rsidR="003F550C" w:rsidRPr="005A1A2D" w:rsidRDefault="003F550C" w:rsidP="005A1A2D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Pekerja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03899A7" wp14:editId="066B695F">
                <wp:simplePos x="0" y="0"/>
                <wp:positionH relativeFrom="page">
                  <wp:posOffset>1767678</wp:posOffset>
                </wp:positionH>
                <wp:positionV relativeFrom="paragraph">
                  <wp:posOffset>80645</wp:posOffset>
                </wp:positionV>
                <wp:extent cx="1439545" cy="467995"/>
                <wp:effectExtent l="57150" t="57150" r="84455" b="141605"/>
                <wp:wrapTight wrapText="bothSides">
                  <wp:wrapPolygon edited="0">
                    <wp:start x="-858" y="-2638"/>
                    <wp:lineTo x="-572" y="27256"/>
                    <wp:lineTo x="22296" y="27256"/>
                    <wp:lineTo x="22581" y="13189"/>
                    <wp:lineTo x="22010" y="0"/>
                    <wp:lineTo x="22010" y="-2638"/>
                    <wp:lineTo x="-858" y="-2638"/>
                  </wp:wrapPolygon>
                </wp:wrapTight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4679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E7A6A70" w14:textId="77777777" w:rsidR="003F550C" w:rsidRPr="005A1A2D" w:rsidRDefault="003F550C" w:rsidP="005A1A2D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Pekerja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99A7" id="Text Box 455" o:spid="_x0000_s1053" type="#_x0000_t202" style="position:absolute;margin-left:139.2pt;margin-top:6.35pt;width:113.35pt;height:36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bs0DQMAAIcGAAAOAAAAZHJzL2Uyb0RvYy54bWysVd9v2jAQfp+0/8Hy+5oEEjpQQ8WomCZ1&#10;bVU69dlxHGLJsT3bkHR//c5OgLSdNGnaS/D5zt9995Or664R6MCM5UrmOLmIMWKSqpLLXY5/PG0+&#10;fcbIOiJLIpRkOX5hFl8vP364avWCTVStRMkMAhBpF63Oce2cXkSRpTVriL1QmklQVso0xIFodlFp&#10;SAvojYgmcTyLWmVKbRRl1sLtTa/Ey4BfVYy6+6qyzCGRY+DmwteEb+G/0fKKLHaG6JrTgQb5BxYN&#10;4RKcnqBuiCNob/g7qIZTo6yq3AVVTaSqilMWYoBokvhNNNuaaBZigeRYfUqT/X+w9O6w1Q8Gue6L&#10;6qCAPiGttgsLlz6erjKN/wWmCPSQwpdT2ljnEPWP0uk8SzOMKOjS2eV8nnmY6PxaG+u+MtUgf8ix&#10;gbKEbJHDrXW96dHEO7NK8HLDhQiCbwW2FgYdCBSx2CXhqdg331XZ382yOA6lBJehc7x5IPAKScj3&#10;4GZXnKDXcRanN+/RAXxoFHAK7dQ7Tc/XROia9LdZMqLSg78lAiR7Jiz0J2QgJHjvmNnWZYsKsTeP&#10;pIRUBg+o5D5nk6kHBgGaNwsakIxyz9zVoU98WUJ845A8Ajzz9yOS03G+RiTVkUOg/IqepUyyaemB&#10;KGmYIUMplXG1GuZnY5Ts6wq8kCD9sMHch74x7DB0DiSgx/Bogu9q98h3yHDYGK42jD24Ic6/gCWw&#10;AHx0fQMdgfp0n+la3dMu2IGJJ9TmeObjx6iGpPpMDu97u+jc/P7kuqJDHGqRhJb2V4UqX2BgIMQQ&#10;ltV0w6Grb4l1D8TA8gBoWIjuHj6VUOBPDSdwqcyvP917e5hp0GLUwjLKsf25J4ZhJL5JmPZ5kqYA&#10;64KQZpcTX/uxphhr5L5ZKxiVBFavpuHo7Z04HiujmmfYmyvvFVREUvCdY+rMUVi7fknC5qVstQpm&#10;sLE0cbdyq6kH99XzU/vUPROjh35wsBTu1HFxQde9nvDe1r+UarV3quJh/M95hep5AbZdqOPQWX6d&#10;juVgdf7/WP4GAAD//wMAUEsDBBQABgAIAAAAIQBGmfiB3gAAAAkBAAAPAAAAZHJzL2Rvd25yZXYu&#10;eG1sTI/BTsMwEETvSPyDtUjcqJMobaMQp0JFAY60IAQ3Nzaxhb2OYrcNf89yguNqRm/eNpvZO3bS&#10;U7QBBeSLDJjGPiiLg4DXl+6mAhaTRCVdQC3gW0fYtJcXjaxVOONOn/ZpYATBWEsBJqWx5jz2RnsZ&#10;F2HUSNlnmLxMdE4DV5M8E9w7XmTZintpkRaMHPXW6P5rf/QCivtn82hcaT/400PZvflt955bIa6v&#10;5rtbYEnP6a8Mv/qkDi05HcIRVWSOGOuqpCoFxRoYFZbZMgd2EFCtSuBtw/9/0P4AAAD//wMAUEsB&#10;Ai0AFAAGAAgAAAAhALaDOJL+AAAA4QEAABMAAAAAAAAAAAAAAAAAAAAAAFtDb250ZW50X1R5cGVz&#10;XS54bWxQSwECLQAUAAYACAAAACEAOP0h/9YAAACUAQAACwAAAAAAAAAAAAAAAAAvAQAAX3JlbHMv&#10;LnJlbHNQSwECLQAUAAYACAAAACEARdW7NA0DAACHBgAADgAAAAAAAAAAAAAAAAAuAgAAZHJzL2Uy&#10;b0RvYy54bWxQSwECLQAUAAYACAAAACEARpn4gd4AAAAJAQAADwAAAAAAAAAAAAAAAABnBQAAZHJz&#10;L2Rvd25yZXYueG1sUEsFBgAAAAAEAAQA8wAAAHIGAAAAAA==&#10;" fillcolor="#a5a5a5 [2092]" strokecolor="#d99694">
                <v:stroke opacity="33410f"/>
                <v:shadow on="t" color="black" opacity="22937f" origin=",.5" offset="0,.63889mm"/>
                <v:textbox>
                  <w:txbxContent>
                    <w:p w14:paraId="3E7A6A70" w14:textId="77777777" w:rsidR="003F550C" w:rsidRPr="005A1A2D" w:rsidRDefault="003F550C" w:rsidP="005A1A2D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Pekerja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326ED8C" w14:textId="77777777" w:rsidR="007F6C2C" w:rsidRDefault="007F6C2C">
      <w:pPr>
        <w:spacing w:line="200" w:lineRule="exact"/>
      </w:pPr>
    </w:p>
    <w:p w14:paraId="5773C862" w14:textId="77777777" w:rsidR="00EB3FFF" w:rsidRDefault="00EB3FFF">
      <w:pPr>
        <w:spacing w:line="200" w:lineRule="exact"/>
      </w:pPr>
    </w:p>
    <w:p w14:paraId="0FDB3E1B" w14:textId="77777777" w:rsidR="00EB3FFF" w:rsidRPr="00195766" w:rsidRDefault="008747DF" w:rsidP="00195766">
      <w:pPr>
        <w:spacing w:before="45" w:line="180" w:lineRule="exact"/>
        <w:ind w:left="2675" w:right="4508" w:firstLine="101"/>
        <w:rPr>
          <w:rFonts w:ascii="Calibri" w:eastAsia="Calibri" w:hAnsi="Calibri" w:cs="Calibri"/>
          <w:sz w:val="17"/>
          <w:szCs w:val="17"/>
        </w:rPr>
        <w:sectPr w:rsidR="00EB3FFF" w:rsidRPr="00195766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proofErr w:type="spellStart"/>
      <w:r>
        <w:rPr>
          <w:rFonts w:ascii="Calibri" w:eastAsia="Calibri" w:hAnsi="Calibri" w:cs="Calibri"/>
          <w:color w:val="FFFFFF"/>
          <w:spacing w:val="-1"/>
          <w:sz w:val="17"/>
          <w:szCs w:val="17"/>
        </w:rPr>
        <w:t>K</w:t>
      </w:r>
      <w:r>
        <w:rPr>
          <w:rFonts w:ascii="Calibri" w:eastAsia="Calibri" w:hAnsi="Calibri" w:cs="Calibri"/>
          <w:color w:val="FFFFFF"/>
          <w:spacing w:val="2"/>
          <w:sz w:val="17"/>
          <w:szCs w:val="17"/>
        </w:rPr>
        <w:t>o</w:t>
      </w:r>
      <w:r>
        <w:rPr>
          <w:rFonts w:ascii="Calibri" w:eastAsia="Calibri" w:hAnsi="Calibri" w:cs="Calibri"/>
          <w:color w:val="FFFFFF"/>
          <w:spacing w:val="-2"/>
          <w:sz w:val="17"/>
          <w:szCs w:val="17"/>
        </w:rPr>
        <w:t>o</w:t>
      </w:r>
      <w:r>
        <w:rPr>
          <w:rFonts w:ascii="Calibri" w:eastAsia="Calibri" w:hAnsi="Calibri" w:cs="Calibri"/>
          <w:color w:val="FFFFFF"/>
          <w:sz w:val="17"/>
          <w:szCs w:val="17"/>
        </w:rPr>
        <w:t>r</w:t>
      </w:r>
      <w:r>
        <w:rPr>
          <w:rFonts w:ascii="Calibri" w:eastAsia="Calibri" w:hAnsi="Calibri" w:cs="Calibri"/>
          <w:color w:val="FFFFFF"/>
          <w:spacing w:val="-2"/>
          <w:sz w:val="17"/>
          <w:szCs w:val="17"/>
        </w:rPr>
        <w:t>d</w:t>
      </w:r>
      <w:proofErr w:type="spellEnd"/>
    </w:p>
    <w:p w14:paraId="68EA57DD" w14:textId="77777777" w:rsidR="00EB3FFF" w:rsidRPr="00195766" w:rsidRDefault="00EB3FFF" w:rsidP="00195766">
      <w:pPr>
        <w:spacing w:before="45" w:line="180" w:lineRule="exact"/>
        <w:ind w:right="-31"/>
        <w:rPr>
          <w:rFonts w:ascii="Calibri" w:eastAsia="Calibri" w:hAnsi="Calibri" w:cs="Calibri"/>
          <w:color w:val="FFFFFF"/>
          <w:spacing w:val="3"/>
          <w:w w:val="104"/>
          <w:sz w:val="17"/>
          <w:szCs w:val="17"/>
        </w:rPr>
        <w:sectPr w:rsidR="00EB3FFF" w:rsidRPr="00195766">
          <w:type w:val="continuous"/>
          <w:pgSz w:w="11900" w:h="16840"/>
          <w:pgMar w:top="1580" w:right="1680" w:bottom="280" w:left="1640" w:header="720" w:footer="720" w:gutter="0"/>
          <w:cols w:num="5" w:space="720" w:equalWidth="0">
            <w:col w:w="1511" w:space="497"/>
            <w:col w:w="1164" w:space="650"/>
            <w:col w:w="885" w:space="781"/>
            <w:col w:w="893" w:space="547"/>
            <w:col w:w="1652"/>
          </w:cols>
        </w:sectPr>
      </w:pPr>
    </w:p>
    <w:p w14:paraId="0139B31F" w14:textId="77777777" w:rsidR="00EB3FFF" w:rsidRDefault="00EB3FFF">
      <w:pPr>
        <w:spacing w:before="6" w:line="240" w:lineRule="exact"/>
        <w:rPr>
          <w:sz w:val="24"/>
          <w:szCs w:val="24"/>
        </w:rPr>
      </w:pPr>
    </w:p>
    <w:p w14:paraId="1D996D14" w14:textId="77777777" w:rsidR="00DA451C" w:rsidRPr="0027592A" w:rsidRDefault="00DA451C">
      <w:pPr>
        <w:spacing w:before="6" w:line="240" w:lineRule="exact"/>
        <w:rPr>
          <w:sz w:val="24"/>
          <w:szCs w:val="24"/>
          <w:lang w:val="id-ID"/>
        </w:rPr>
      </w:pPr>
    </w:p>
    <w:p w14:paraId="21FA5051" w14:textId="77777777" w:rsidR="00DA451C" w:rsidRDefault="00DA451C">
      <w:pPr>
        <w:spacing w:before="6" w:line="240" w:lineRule="exact"/>
        <w:rPr>
          <w:sz w:val="24"/>
          <w:szCs w:val="24"/>
        </w:rPr>
      </w:pPr>
    </w:p>
    <w:p w14:paraId="1AE7ED4F" w14:textId="77777777" w:rsidR="00DA451C" w:rsidRDefault="0027592A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3"/>
          <w:sz w:val="21"/>
          <w:szCs w:val="21"/>
          <w:u w:val="single" w:color="000000"/>
          <w:lang w:val="id-ID"/>
        </w:rPr>
        <w:t>HSE Koordinator/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  <w:u w:val="single" w:color="000000"/>
          <w:lang w:val="id-ID"/>
        </w:rPr>
        <w:t>Officer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  <w:u w:val="single" w:color="000000"/>
          <w:lang w:val="id-ID"/>
        </w:rPr>
        <w:t xml:space="preserve"> </w:t>
      </w:r>
      <w:r w:rsidR="00242F41">
        <w:rPr>
          <w:rFonts w:ascii="Calibri" w:eastAsia="Calibri" w:hAnsi="Calibri" w:cs="Calibri"/>
          <w:spacing w:val="3"/>
          <w:sz w:val="21"/>
          <w:szCs w:val="21"/>
          <w:u w:val="single" w:color="000000"/>
          <w:lang w:val="id-ID"/>
        </w:rPr>
        <w:t xml:space="preserve"> In Duty</w:t>
      </w:r>
    </w:p>
    <w:p w14:paraId="4E87C288" w14:textId="77777777" w:rsidR="00822E9B" w:rsidRDefault="00822E9B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93EC0E5" w14:textId="77777777" w:rsidR="00822E9B" w:rsidRDefault="00242F41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20704" behindDoc="1" locked="0" layoutInCell="1" allowOverlap="1" wp14:anchorId="61B622D9" wp14:editId="2363C7A9">
            <wp:simplePos x="0" y="0"/>
            <wp:positionH relativeFrom="column">
              <wp:posOffset>1381125</wp:posOffset>
            </wp:positionH>
            <wp:positionV relativeFrom="paragraph">
              <wp:posOffset>50239</wp:posOffset>
            </wp:positionV>
            <wp:extent cx="2985135" cy="1799590"/>
            <wp:effectExtent l="76200" t="76200" r="139065" b="124460"/>
            <wp:wrapTight wrapText="bothSides">
              <wp:wrapPolygon edited="0">
                <wp:start x="-276" y="-915"/>
                <wp:lineTo x="-551" y="-686"/>
                <wp:lineTo x="-551" y="21951"/>
                <wp:lineTo x="-276" y="22865"/>
                <wp:lineTo x="22193" y="22865"/>
                <wp:lineTo x="22468" y="21493"/>
                <wp:lineTo x="22468" y="2972"/>
                <wp:lineTo x="22193" y="-457"/>
                <wp:lineTo x="22193" y="-915"/>
                <wp:lineTo x="-276" y="-91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02_0010_0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AFF7D" w14:textId="77777777" w:rsidR="00822E9B" w:rsidRDefault="00242F41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21728" behindDoc="1" locked="0" layoutInCell="1" allowOverlap="1" wp14:anchorId="45EF564A" wp14:editId="09CE420F">
            <wp:simplePos x="0" y="0"/>
            <wp:positionH relativeFrom="column">
              <wp:posOffset>1378585</wp:posOffset>
            </wp:positionH>
            <wp:positionV relativeFrom="paragraph">
              <wp:posOffset>1884680</wp:posOffset>
            </wp:positionV>
            <wp:extent cx="3043555" cy="1799590"/>
            <wp:effectExtent l="76200" t="76200" r="137795" b="124460"/>
            <wp:wrapTight wrapText="bothSides">
              <wp:wrapPolygon edited="0">
                <wp:start x="-270" y="-915"/>
                <wp:lineTo x="-541" y="-686"/>
                <wp:lineTo x="-541" y="21951"/>
                <wp:lineTo x="-270" y="22865"/>
                <wp:lineTo x="22172" y="22865"/>
                <wp:lineTo x="22443" y="21493"/>
                <wp:lineTo x="22443" y="2972"/>
                <wp:lineTo x="22172" y="-457"/>
                <wp:lineTo x="22172" y="-915"/>
                <wp:lineTo x="-270" y="-91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002_0009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4A82046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10EAEA4F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1F2B9A1D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6C413F6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0B3EC4DF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02136633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D445512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01806345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56CFC60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11AAC18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748E304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723A0989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78CBAFD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2CEE5D3E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F7BEB7D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005FDB0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0E23CA0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23CB158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D6C7A66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55A07771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08130278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5C5275F5" w14:textId="77777777" w:rsidR="00CE4C81" w:rsidRDefault="00CE4C81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br w:type="page"/>
      </w:r>
    </w:p>
    <w:p w14:paraId="628412F7" w14:textId="77777777" w:rsidR="005952FE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lastRenderedPageBreak/>
        <w:drawing>
          <wp:anchor distT="0" distB="0" distL="114300" distR="114300" simplePos="0" relativeHeight="251725824" behindDoc="1" locked="0" layoutInCell="1" allowOverlap="1" wp14:anchorId="48C8DF83" wp14:editId="5D3388EB">
            <wp:simplePos x="0" y="0"/>
            <wp:positionH relativeFrom="column">
              <wp:posOffset>3044190</wp:posOffset>
            </wp:positionH>
            <wp:positionV relativeFrom="paragraph">
              <wp:posOffset>4069080</wp:posOffset>
            </wp:positionV>
            <wp:extent cx="2554605" cy="3599815"/>
            <wp:effectExtent l="76200" t="76200" r="131445" b="133985"/>
            <wp:wrapTight wrapText="bothSides">
              <wp:wrapPolygon edited="0">
                <wp:start x="-322" y="-457"/>
                <wp:lineTo x="-644" y="-343"/>
                <wp:lineTo x="-644" y="21832"/>
                <wp:lineTo x="-322" y="22290"/>
                <wp:lineTo x="22228" y="22290"/>
                <wp:lineTo x="22550" y="21718"/>
                <wp:lineTo x="22550" y="1486"/>
                <wp:lineTo x="22228" y="-229"/>
                <wp:lineTo x="22228" y="-457"/>
                <wp:lineTo x="-322" y="-45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002_0006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24800" behindDoc="1" locked="0" layoutInCell="1" allowOverlap="1" wp14:anchorId="1D188188" wp14:editId="502DEFEF">
            <wp:simplePos x="0" y="0"/>
            <wp:positionH relativeFrom="column">
              <wp:posOffset>194310</wp:posOffset>
            </wp:positionH>
            <wp:positionV relativeFrom="paragraph">
              <wp:posOffset>4053840</wp:posOffset>
            </wp:positionV>
            <wp:extent cx="2554605" cy="3599815"/>
            <wp:effectExtent l="76200" t="76200" r="131445" b="133985"/>
            <wp:wrapTight wrapText="bothSides">
              <wp:wrapPolygon edited="0">
                <wp:start x="-322" y="-457"/>
                <wp:lineTo x="-644" y="-343"/>
                <wp:lineTo x="-644" y="21832"/>
                <wp:lineTo x="-322" y="22290"/>
                <wp:lineTo x="22228" y="22290"/>
                <wp:lineTo x="22550" y="21718"/>
                <wp:lineTo x="22550" y="1486"/>
                <wp:lineTo x="22228" y="-229"/>
                <wp:lineTo x="22228" y="-457"/>
                <wp:lineTo x="-322" y="-45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002_0005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23776" behindDoc="1" locked="0" layoutInCell="1" allowOverlap="1" wp14:anchorId="0D5A8024" wp14:editId="63F29029">
            <wp:simplePos x="0" y="0"/>
            <wp:positionH relativeFrom="column">
              <wp:posOffset>3049905</wp:posOffset>
            </wp:positionH>
            <wp:positionV relativeFrom="paragraph">
              <wp:posOffset>77470</wp:posOffset>
            </wp:positionV>
            <wp:extent cx="2554605" cy="3599815"/>
            <wp:effectExtent l="76200" t="76200" r="131445" b="133985"/>
            <wp:wrapTight wrapText="bothSides">
              <wp:wrapPolygon edited="0">
                <wp:start x="-322" y="-457"/>
                <wp:lineTo x="-644" y="-343"/>
                <wp:lineTo x="-644" y="21832"/>
                <wp:lineTo x="-322" y="22290"/>
                <wp:lineTo x="22228" y="22290"/>
                <wp:lineTo x="22550" y="21718"/>
                <wp:lineTo x="22550" y="1486"/>
                <wp:lineTo x="22228" y="-229"/>
                <wp:lineTo x="22228" y="-457"/>
                <wp:lineTo x="-322" y="-45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002_0004_0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22752" behindDoc="1" locked="0" layoutInCell="1" allowOverlap="1" wp14:anchorId="6B915FBD" wp14:editId="4312D69D">
            <wp:simplePos x="0" y="0"/>
            <wp:positionH relativeFrom="column">
              <wp:posOffset>196909</wp:posOffset>
            </wp:positionH>
            <wp:positionV relativeFrom="paragraph">
              <wp:posOffset>76200</wp:posOffset>
            </wp:positionV>
            <wp:extent cx="2550795" cy="3599815"/>
            <wp:effectExtent l="76200" t="76200" r="135255" b="133985"/>
            <wp:wrapTight wrapText="bothSides">
              <wp:wrapPolygon edited="0">
                <wp:start x="-323" y="-457"/>
                <wp:lineTo x="-645" y="-343"/>
                <wp:lineTo x="-645" y="21832"/>
                <wp:lineTo x="-323" y="22290"/>
                <wp:lineTo x="22261" y="22290"/>
                <wp:lineTo x="22584" y="21718"/>
                <wp:lineTo x="22584" y="1486"/>
                <wp:lineTo x="22261" y="-229"/>
                <wp:lineTo x="22261" y="-457"/>
                <wp:lineTo x="-323" y="-45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002_0003_0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D87B32" w14:textId="77777777" w:rsidR="005952FE" w:rsidRDefault="005952FE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2EFB3BD4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773307DB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7BC16693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58905B8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4AD4879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76C2219F" w14:textId="77777777" w:rsidR="00C553C5" w:rsidRDefault="00242F41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lastRenderedPageBreak/>
        <w:drawing>
          <wp:anchor distT="0" distB="0" distL="114300" distR="114300" simplePos="0" relativeHeight="251726848" behindDoc="1" locked="0" layoutInCell="1" allowOverlap="1" wp14:anchorId="44C00FBD" wp14:editId="1728A32C">
            <wp:simplePos x="0" y="0"/>
            <wp:positionH relativeFrom="column">
              <wp:posOffset>1666875</wp:posOffset>
            </wp:positionH>
            <wp:positionV relativeFrom="paragraph">
              <wp:posOffset>-180340</wp:posOffset>
            </wp:positionV>
            <wp:extent cx="2554605" cy="3599815"/>
            <wp:effectExtent l="67945" t="84455" r="142240" b="142240"/>
            <wp:wrapTight wrapText="bothSides">
              <wp:wrapPolygon edited="0">
                <wp:start x="22314" y="-179"/>
                <wp:lineTo x="21992" y="-179"/>
                <wp:lineTo x="19576" y="-408"/>
                <wp:lineTo x="-881" y="-408"/>
                <wp:lineTo x="-1042" y="-179"/>
                <wp:lineTo x="-1042" y="22111"/>
                <wp:lineTo x="1374" y="22339"/>
                <wp:lineTo x="19576" y="22339"/>
                <wp:lineTo x="21992" y="22111"/>
                <wp:lineTo x="22314" y="22111"/>
                <wp:lineTo x="22314" y="-17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002_0007_0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460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090BE89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1BEA454B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05711894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5EC8A06F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51BFA4C7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0215A0F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5A88BD46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AD21FBD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7A18726B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16EA6E22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A8FBA2F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6E680E1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3EB0F7B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2BBDB00F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27180924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0236DD0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A38A632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7A4C99A3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67AEFB5F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3EEE60C6" w14:textId="77777777" w:rsidR="00C553C5" w:rsidRDefault="00AC27E2" w:rsidP="00822E9B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27872" behindDoc="1" locked="0" layoutInCell="1" allowOverlap="1" wp14:anchorId="0D089CD7" wp14:editId="1E758D05">
            <wp:simplePos x="0" y="0"/>
            <wp:positionH relativeFrom="column">
              <wp:posOffset>1664335</wp:posOffset>
            </wp:positionH>
            <wp:positionV relativeFrom="paragraph">
              <wp:posOffset>57150</wp:posOffset>
            </wp:positionV>
            <wp:extent cx="2554605" cy="3599815"/>
            <wp:effectExtent l="76200" t="76200" r="131445" b="133985"/>
            <wp:wrapTight wrapText="bothSides">
              <wp:wrapPolygon edited="0">
                <wp:start x="-322" y="-457"/>
                <wp:lineTo x="-644" y="-343"/>
                <wp:lineTo x="-644" y="21832"/>
                <wp:lineTo x="-322" y="22290"/>
                <wp:lineTo x="22228" y="22290"/>
                <wp:lineTo x="22550" y="21718"/>
                <wp:lineTo x="22550" y="1486"/>
                <wp:lineTo x="22228" y="-229"/>
                <wp:lineTo x="22228" y="-457"/>
                <wp:lineTo x="-322" y="-457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1002_0008_0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3599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37008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50EDD685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4F4B9092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20F60C3B" w14:textId="77777777" w:rsidR="00C553C5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</w:pPr>
    </w:p>
    <w:p w14:paraId="1A3FE916" w14:textId="77777777" w:rsidR="00C553C5" w:rsidRPr="00822E9B" w:rsidRDefault="00C553C5" w:rsidP="00822E9B">
      <w:pPr>
        <w:rPr>
          <w:rFonts w:ascii="Calibri" w:eastAsia="Calibri" w:hAnsi="Calibri" w:cs="Calibri"/>
          <w:sz w:val="21"/>
          <w:szCs w:val="21"/>
          <w:lang w:val="id-ID"/>
        </w:rPr>
        <w:sectPr w:rsidR="00C553C5" w:rsidRPr="00822E9B" w:rsidSect="00110DF1">
          <w:type w:val="continuous"/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20DDA691" w14:textId="77777777" w:rsidR="00EB3FFF" w:rsidRDefault="00510716" w:rsidP="005D2B13">
      <w:pPr>
        <w:spacing w:before="36"/>
        <w:ind w:right="-47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1EAFB30A" wp14:editId="55743F47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0" cy="0"/>
                <wp:effectExtent l="9525" t="6350" r="9525" b="12700"/>
                <wp:wrapNone/>
                <wp:docPr id="32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6840"/>
                          <a:chExt cx="0" cy="0"/>
                        </a:xfrm>
                      </wpg:grpSpPr>
                      <wps:wsp>
                        <wps:cNvPr id="327" name="Freeform 328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E3420" id="Group 327" o:spid="_x0000_s1026" style="position:absolute;margin-left:0;margin-top:842pt;width:0;height:0;z-index:-251676672;mso-position-horizontal-relative:page;mso-position-vertical-relative:page" coordorigin=",16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f//AIAACgHAAAOAAAAZHJzL2Uyb0RvYy54bWykVdtu2zAMfR+wfxD0njpO3CQ16hRFLsWA&#10;bivQ7gMUWb5gtqRJSpxu2L+PkuzESTug6/LgUCbNyyF5dH2zryu0Y0qXgic4vBhixDgVacnzBH97&#10;Wg9mGGlDeEoqwVmCn5nGN/OPH64bGbORKESVMoXACddxIxNcGCPjINC0YDXRF0IyDspMqJoYOKo8&#10;SBVpwHtdBaPhcBI0QqVSCcq0hrdLr8Rz5z/LGDVfs0wzg6oEQ27GPZV7buwzmF+TOFdEFiVt0yDv&#10;yKImJYegB1dLYgjaqvKFq7qkSmiRmQsq6kBkWUmZqwGqCYdn1dwpsZWuljxucnmACaA9w+ndbumX&#10;3YNCZZrg8WiCESc1NMnFRePR1MLTyDwGqzslH+WD8jWCeC/odw3q4Fxvz7k3Rpvms0jBIdka4eDZ&#10;Z6q2LqBwtHddeD50ge0Nov4lPb6lBTTwaBtOZlHbNVqsXvkiILEP4hJrE7FVwHzpI4T6/yB8LIhk&#10;rjPagnOAcNpBuFaM2akFFGceRWfYQaj7+PU0Nk0NML8RuR4ar6F3wILEdKvNHRMOfLK718YPftpJ&#10;pOgkuucg2iaBhIjd46HrnRT62AfXA/APNv9k6j9pAyhYz/PFVBjBYm78YkpibF42ghXtfy127Em4&#10;N+ZlOkdtxf9u5XWQinfaCi6Qza8HFRfrsqocVhVHDTDcaOrR0KIqU6u0qWiVbxaVQjsCNLNaTBfj&#10;Dp8TM1hnnjpnBSPpqpUNKSsvQ/DKwQnNbMu2bXU88utqeLWarWbRIBpNVoNouFwObteLaDBZh9PL&#10;5Xi5WCzD37ZRYRQXZZoybrPrOC2M3jbwLbt6Njqw2kkVJ8Wu3c92C5LvmQWnaTg11NL9e6y7affr&#10;uRHpM0y+Ep6k4VIBoRDqJ0YNEHSC9Y8tUQyj6hOH9b0KI2ACZNwhupyO4KD6mk1fQzgFVwk2GEba&#10;igvjb4GtVGVeQKTQDTkXt8BVWWn3AxhExz6r9gAM4iRHx66W9uqwfN8/O6vjBTf/AwAA//8DAFBL&#10;AwQUAAYACAAAACEA/dwwO9sAAAAHAQAADwAAAGRycy9kb3ducmV2LnhtbEyPT2vDMAzF74N9B6PB&#10;bquT/Skli1NK2XYqg7WDsZsaq0loLIfYTdJvP+0wuovQ0xNPP+XLybVqoD40ng2kswQUceltw5WB&#10;z93r3QJUiMgWW89k4EwBlsX1VY6Z9SN/0LCNlZIQDhkaqGPsMq1DWZPDMPMdsXgH3zuMIvtK2x5H&#10;CXetvk+SuXbYsFyosaN1TeVxe3IG3kYcVw/py7A5Htbn793T+9cmJWNub6bVM6hIU7wswy++oEMh&#10;THt/YhtUa0AeiTKdLx6lE1/q/k/rItf/+YsfAAAA//8DAFBLAQItABQABgAIAAAAIQC2gziS/gAA&#10;AOEBAAATAAAAAAAAAAAAAAAAAAAAAABbQ29udGVudF9UeXBlc10ueG1sUEsBAi0AFAAGAAgAAAAh&#10;ADj9If/WAAAAlAEAAAsAAAAAAAAAAAAAAAAALwEAAF9yZWxzLy5yZWxzUEsBAi0AFAAGAAgAAAAh&#10;ANIJV//8AgAAKAcAAA4AAAAAAAAAAAAAAAAALgIAAGRycy9lMm9Eb2MueG1sUEsBAi0AFAAGAAgA&#10;AAAhAP3cMDvbAAAABwEAAA8AAAAAAAAAAAAAAAAAVgUAAGRycy9kb3ducmV2LnhtbFBLBQYAAAAA&#10;BAAEAPMAAABeBgAAAAA=&#10;">
                <v:shape id="Freeform 328" o:spid="_x0000_s1027" style="position:absolute;top:16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QtMMA&#10;AADcAAAADwAAAGRycy9kb3ducmV2LnhtbESPUWsCMRCE34X+h7CFvkjNacHKaRQpCO1LQe0PWC7b&#10;y+Flc03Wu+u/bwqCj8PMfMNsdqNvVU8xNYENzGcFKOIq2IZrA1/nw/MKVBJki21gMvBLCXbbh8kG&#10;SxsGPlJ/klplCKcSDTiRrtQ6VY48plnoiLP3HaJHyTLW2kYcMty3elEUS+2x4bzgsKM3R9XldPUG&#10;0nSP+vgjg1t9jHNXyGfs9dSYp8dxvwYlNMo9fGu/WwMvi1f4P5OP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aQtMMAAADcAAAADwAAAAAAAAAAAAAAAACYAgAAZHJzL2Rv&#10;d25yZXYueG1sUEsFBgAAAAAEAAQA9QAAAIgDAAAAAA==&#10;" path="m,l,e" filled="f" strokecolor="#ec7c30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67AC6CEB" wp14:editId="5CDB6350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0" cy="0"/>
                <wp:effectExtent l="9525" t="6350" r="9525" b="12700"/>
                <wp:wrapNone/>
                <wp:docPr id="32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6840"/>
                          <a:chExt cx="0" cy="0"/>
                        </a:xfrm>
                      </wpg:grpSpPr>
                      <wps:wsp>
                        <wps:cNvPr id="325" name="Freeform 326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93065" id="Group 325" o:spid="_x0000_s1026" style="position:absolute;margin-left:0;margin-top:842pt;width:0;height:0;z-index:-251677696;mso-position-horizontal-relative:page;mso-position-vertical-relative:page" coordorigin=",16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Tr/AIAACgHAAAOAAAAZHJzL2Uyb0RvYy54bWykVdtu2zAMfR+wfxD0njpOnDQ16hRFLsWA&#10;bivQ7gMUWb5gtqRJSpxu2L+PkuzESTug6/LgUCbNyyF5dH2zryu0Y0qXgic4vBhixDgVacnzBH97&#10;Wg9mGGlDeEoqwVmCn5nGN/OPH64bGbORKESVMoXACddxIxNcGCPjINC0YDXRF0IyDspMqJoYOKo8&#10;SBVpwHtdBaPhcBo0QqVSCcq0hrdLr8Rz5z/LGDVfs0wzg6oEQ27GPZV7buwzmF+TOFdEFiVt0yDv&#10;yKImJYegB1dLYgjaqvKFq7qkSmiRmQsq6kBkWUmZqwGqCYdn1dwpsZWuljxucnmACaA9w+ndbumX&#10;3YNCZZrg8SjCiJMamuTiovFoYuFpZB6D1Z2Sj/JB+RpBvBf0uwZ1cK6359wbo03zWaTgkGyNcPDs&#10;M1VbF1A42rsuPB+6wPYGUf+SHt/SAhp4tA2ns6jtGi1Wr3wRkNgHcYm1idgqYL70EUL9fxA+FkQy&#10;1xltwTlAOOkgXCvG7NQCilOPojPsINR9/Hoam6YGmN+IXA+N19A7YEFiutXmjgkHPtnda+MHP+0k&#10;UnQS3XMQbZNAQsTu8dD1Tgp97IPrAfgHm38y9Z+0ARSs5/liKoxgMTd+MSUxNi8bwYr2vxY79iTc&#10;G/MynaO24n+38jpIxTttBRfI5teDiot1WVUOq4qjBhhudOnR0KIqU6u0qWiVbxaVQjsCNLNaXC7G&#10;HT4nZrDOPHXOCkbSVSsbUlZehuCVgxOa2ZZt2+p45NfV8Go1W82iQTSargbRcLkc3K4X0WC6Di8n&#10;y/FysViGv22jwiguyjRl3GbXcVoYvW3gW3b1bHRgtZMqTopdu5/tFiTfMwtO03BqqKX791h30+7X&#10;cyPSZ5h8JTxJw6UCQiHUT4waIOgE6x9bohhG1ScO63sVRsAEyLhDNLkcwUH1NZu+hnAKrhJsMIy0&#10;FRfG3wJbqcq8gEihG3IuboGrstLuBzCIjn1W7QEYxEmOjl0t7dVh+b5/dlbHC27+BwAA//8DAFBL&#10;AwQUAAYACAAAACEA/dwwO9sAAAAHAQAADwAAAGRycy9kb3ducmV2LnhtbEyPT2vDMAzF74N9B6PB&#10;bquT/Skli1NK2XYqg7WDsZsaq0loLIfYTdJvP+0wuovQ0xNPP+XLybVqoD40ng2kswQUceltw5WB&#10;z93r3QJUiMgWW89k4EwBlsX1VY6Z9SN/0LCNlZIQDhkaqGPsMq1DWZPDMPMdsXgH3zuMIvtK2x5H&#10;CXetvk+SuXbYsFyosaN1TeVxe3IG3kYcVw/py7A5Htbn793T+9cmJWNub6bVM6hIU7wswy++oEMh&#10;THt/YhtUa0AeiTKdLx6lE1/q/k/rItf/+YsfAAAA//8DAFBLAQItABQABgAIAAAAIQC2gziS/gAA&#10;AOEBAAATAAAAAAAAAAAAAAAAAAAAAABbQ29udGVudF9UeXBlc10ueG1sUEsBAi0AFAAGAAgAAAAh&#10;ADj9If/WAAAAlAEAAAsAAAAAAAAAAAAAAAAALwEAAF9yZWxzLy5yZWxzUEsBAi0AFAAGAAgAAAAh&#10;AMCMxOv8AgAAKAcAAA4AAAAAAAAAAAAAAAAALgIAAGRycy9lMm9Eb2MueG1sUEsBAi0AFAAGAAgA&#10;AAAhAP3cMDvbAAAABwEAAA8AAAAAAAAAAAAAAAAAVgUAAGRycy9kb3ducmV2LnhtbFBLBQYAAAAA&#10;BAAEAPMAAABeBgAAAAA=&#10;">
                <v:shape id="Freeform 326" o:spid="_x0000_s1027" style="position:absolute;top:16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rWMMA&#10;AADcAAAADwAAAGRycy9kb3ducmV2LnhtbESPUWsCMRCE34X+h7CFvkjNabHIaRQpCO1LQe0PWC7b&#10;y+Flc03Wu+u/bwqCj8PMfMNsdqNvVU8xNYENzGcFKOIq2IZrA1/nw/MKVBJki21gMvBLCXbbh8kG&#10;SxsGPlJ/klplCKcSDTiRrtQ6VY48plnoiLP3HaJHyTLW2kYcMty3elEUr9pjw3nBYUdvjqrL6eoN&#10;pOke9fFHBrf6GOeukM/Y66kxT4/jfg1KaJR7+NZ+twZeFkv4P5OPgN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irWMMAAADcAAAADwAAAAAAAAAAAAAAAACYAgAAZHJzL2Rv&#10;d25yZXYueG1sUEsFBgAAAAAEAAQA9QAAAIgDAAAAAA==&#10;" path="m,l,e" filled="f" strokecolor="#ec7c30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77DDC23" wp14:editId="62731004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0" cy="0"/>
                <wp:effectExtent l="9525" t="6350" r="9525" b="12700"/>
                <wp:wrapNone/>
                <wp:docPr id="3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6840"/>
                          <a:chExt cx="0" cy="0"/>
                        </a:xfrm>
                      </wpg:grpSpPr>
                      <wps:wsp>
                        <wps:cNvPr id="323" name="Freeform 324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B27E0" id="Group 323" o:spid="_x0000_s1026" style="position:absolute;margin-left:0;margin-top:842pt;width:0;height:0;z-index:-251678720;mso-position-horizontal-relative:page;mso-position-vertical-relative:page" coordorigin=",16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MR/AIAACgHAAAOAAAAZHJzL2Uyb0RvYy54bWykVW1v2jAQ/j5p/8HydxoSUqBRQ1UFqCZ1&#10;W6V2P8A4zouW2JltCN20/76znUCgndR1fAjn3OVenrt7fH2zryu0Y1KVgsfYvxhjxDgVacnzGH97&#10;Wo/mGClNeEoqwVmMn5nCN4uPH67bJmKBKESVMonACVdR28S40LqJPE/RgtVEXYiGcVBmQtZEw1Hm&#10;XipJC97rygvG46nXCpk2UlCmFLxdOiVeWP9Zxqj+mmWKaVTFGHLT9intc2Oe3uKaRLkkTVHSLg3y&#10;jixqUnIIenC1JJqgrSxfuKpLKoUSmb6govZElpWU2RqgGn98Vs2dFNvG1pJHbd4cYAJoz3B6t1v6&#10;ZfcgUZnGeBIEGHFSQ5NsXDQJJgaetskjsLqTzWPzIF2NIN4L+l2B2jvXm3PujNGm/SxScEi2Wlh4&#10;9pmsjQsoHO1tF54PXWB7jah7SY9vaQENPNr603nYdY0Wq1e+8EjkgtjEukRMFTBf6gih+j8IHwvS&#10;MNsZZcA5QDjpIVxLxszUAoqhQ9Ea9hCqIX4DjUlTAcxvRG6AxmvoHbAgEd0qfceEBZ/s7pV2g5/2&#10;Eil6ie45iKZJICFi9nhse9cIdeyD7QH4B5t/MnWfdAEkrOf5YkqMYDE3bjEbok1eJoIRzX8tduxJ&#10;2Df6ZTpHbcX/buV0kIpz2gk2kMlvABUX67KqLFYVRy0wXDBzaChRlalRmlSUzDdJJdGOAM2sklky&#10;6fE5MYN15ql1VjCSrjpZk7JyMgSvLJzQzK5s01bLI7+uxler+WoejsJguhqF4+VydLtOwtF07c8u&#10;l5Nlkiz936ZRfhgVZZoybrLrOc0P3zbwHbs6Njqw2kkVJ8Wu7c90C5IfmHmnaVg11NL/O6z7aXfr&#10;uRHpM0y+FI6k4VIBoRDyJ0YtEHSM1Y8tkQyj6hOH9b3yQ2ACpO0hvJwFcJBDzWaoIZyCqxhrDCNt&#10;xES7W2DbyDIvIJJvh5yLW+CqrDT7AQyiIpdVdwAGsZKlY1tLd3UYvh+erdXxglv8AQAA//8DAFBL&#10;AwQUAAYACAAAACEA/dwwO9sAAAAHAQAADwAAAGRycy9kb3ducmV2LnhtbEyPT2vDMAzF74N9B6PB&#10;bquT/Skli1NK2XYqg7WDsZsaq0loLIfYTdJvP+0wuovQ0xNPP+XLybVqoD40ng2kswQUceltw5WB&#10;z93r3QJUiMgWW89k4EwBlsX1VY6Z9SN/0LCNlZIQDhkaqGPsMq1DWZPDMPMdsXgH3zuMIvtK2x5H&#10;CXetvk+SuXbYsFyosaN1TeVxe3IG3kYcVw/py7A5Htbn793T+9cmJWNub6bVM6hIU7wswy++oEMh&#10;THt/YhtUa0AeiTKdLx6lE1/q/k/rItf/+YsfAAAA//8DAFBLAQItABQABgAIAAAAIQC2gziS/gAA&#10;AOEBAAATAAAAAAAAAAAAAAAAAAAAAABbQ29udGVudF9UeXBlc10ueG1sUEsBAi0AFAAGAAgAAAAh&#10;ADj9If/WAAAAlAEAAAsAAAAAAAAAAAAAAAAALwEAAF9yZWxzLy5yZWxzUEsBAi0AFAAGAAgAAAAh&#10;AIb/gxH8AgAAKAcAAA4AAAAAAAAAAAAAAAAALgIAAGRycy9lMm9Eb2MueG1sUEsBAi0AFAAGAAgA&#10;AAAhAP3cMDvbAAAABwEAAA8AAAAAAAAAAAAAAAAAVgUAAGRycy9kb3ducmV2LnhtbFBLBQYAAAAA&#10;BAAEAPMAAABeBgAAAAA=&#10;">
                <v:shape id="Freeform 324" o:spid="_x0000_s1027" style="position:absolute;top:16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Wt8MA&#10;AADcAAAADwAAAGRycy9kb3ducmV2LnhtbESPzWrDMBCE74W+g9hCLqGRk0AJTpQQCoXmUsjPAyzW&#10;1jKxVq60td23rwKBHIeZ+YbZ7Ebfqp5iagIbmM8KUMRVsA3XBi7nj9cVqCTIFtvAZOCPEuy2z08b&#10;LG0Y+Ej9SWqVIZxKNOBEulLrVDnymGahI87ed4geJctYaxtxyHDf6kVRvGmPDecFhx29O6qup19v&#10;IE33qI8/MrjVYZy7Qr5ir6fGTF7G/RqU0CiP8L39aQ0sF0u4nclHQG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2Wt8MAAADcAAAADwAAAAAAAAAAAAAAAACYAgAAZHJzL2Rv&#10;d25yZXYueG1sUEsFBgAAAAAEAAQA9QAAAIgDAAAAAA==&#10;" path="m,l,e" filled="f" strokecolor="#ec7c30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733A5978" wp14:editId="20873FA4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0" cy="0"/>
                <wp:effectExtent l="9525" t="6350" r="9525" b="12700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0" y="16840"/>
                          <a:chExt cx="0" cy="0"/>
                        </a:xfrm>
                      </wpg:grpSpPr>
                      <wps:wsp>
                        <wps:cNvPr id="321" name="Freeform 322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4A77" id="Group 321" o:spid="_x0000_s1026" style="position:absolute;margin-left:0;margin-top:842pt;width:0;height:0;z-index:-251679744;mso-position-horizontal-relative:page;mso-position-vertical-relative:page" coordorigin=",1684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lm/AIAACgHAAAOAAAAZHJzL2Uyb0RvYy54bWykVdtu2zAMfR+wfxD0njpO3CQ16hRFLsWA&#10;bivQ7gMUWb5gtqRJSpxu2L+PkuzESTug6/LgUCbNyyF5dH2zryu0Y0qXgic4vBhixDgVacnzBH97&#10;Wg9mGGlDeEoqwVmCn5nGN/OPH64bGbORKESVMoXACddxIxNcGCPjINC0YDXRF0IyDspMqJoYOKo8&#10;SBVpwHtdBaPhcBI0QqVSCcq0hrdLr8Rz5z/LGDVfs0wzg6oEQ27GPZV7buwzmF+TOFdEFiVt0yDv&#10;yKImJYegB1dLYgjaqvKFq7qkSmiRmQsq6kBkWUmZqwGqCYdn1dwpsZWuljxucnmACaA9w+ndbumX&#10;3YNCZZrg8Qjw4aSGJrm4aDwKLTyNzGOwulPyUT4oXyOI94J+16AOzvX2nHtjtGk+ixQckq0RDp59&#10;pmrrAgpHe9eF50MX2N4g6l/S41taQAOPtuFkFrVdo8XqlS8CEvsgLrE2EVsFzJc+Qqj/D8LHgkjm&#10;OqMtOAcIww7CtWLMTi2gOPIoOsMOQt3Hr6exaWqA+Y3I9dB4Db0DFiSmW23umHDgk929Nn7w004i&#10;RSfRPQfRNgkkROweD13vpNDHPrgegH+w+SdT/0kbQMF6ni+mwggWc+MXUxJj87IRrGj/a7FjT8K9&#10;MS/TOWor/ncrr4NUvNNWcIFsfj2ouFiXVeWwqjhqgOFGU4+GFlWZWqVNRat8s6gU2hGgmdViuhh3&#10;+JyYwTrz1DkrGElXrWxIWXkZglcOTmhmW7Ztq+ORX1fDq9VsNYsG0WiyGkTD5XJwu15Eg8k6nF4u&#10;x8vFYhn+to0Ko7go05Rxm13HaWH0toFv2dWz0YHVTqo4KXbtfrZbkHzPLDhNw6mhlu7fY91Nu1/P&#10;jUifYfKV8CQNlwoIhVA/MWqAoBOsf2yJYhhVnzis71UYARMg4w7R5dTSl+prNn0N4RRcJdhgGGkr&#10;Loy/BbZSlXkBkUI35FzcAldlpd0PYBAd+6zaAzCIkxwdu1raq8Pyff/srI4X3PwPAAAA//8DAFBL&#10;AwQUAAYACAAAACEA/dwwO9sAAAAHAQAADwAAAGRycy9kb3ducmV2LnhtbEyPT2vDMAzF74N9B6PB&#10;bquT/Skli1NK2XYqg7WDsZsaq0loLIfYTdJvP+0wuovQ0xNPP+XLybVqoD40ng2kswQUceltw5WB&#10;z93r3QJUiMgWW89k4EwBlsX1VY6Z9SN/0LCNlZIQDhkaqGPsMq1DWZPDMPMdsXgH3zuMIvtK2x5H&#10;CXetvk+SuXbYsFyosaN1TeVxe3IG3kYcVw/py7A5Htbn793T+9cmJWNub6bVM6hIU7wswy++oEMh&#10;THt/YhtUa0AeiTKdLx6lE1/q/k/rItf/+YsfAAAA//8DAFBLAQItABQABgAIAAAAIQC2gziS/gAA&#10;AOEBAAATAAAAAAAAAAAAAAAAAAAAAABbQ29udGVudF9UeXBlc10ueG1sUEsBAi0AFAAGAAgAAAAh&#10;ADj9If/WAAAAlAEAAAsAAAAAAAAAAAAAAAAALwEAAF9yZWxzLy5yZWxzUEsBAi0AFAAGAAgAAAAh&#10;AKyE6Wb8AgAAKAcAAA4AAAAAAAAAAAAAAAAALgIAAGRycy9lMm9Eb2MueG1sUEsBAi0AFAAGAAgA&#10;AAAhAP3cMDvbAAAABwEAAA8AAAAAAAAAAAAAAAAAVgUAAGRycy9kb3ducmV2LnhtbFBLBQYAAAAA&#10;BAAEAPMAAABeBgAAAAA=&#10;">
                <v:shape id="Freeform 322" o:spid="_x0000_s1027" style="position:absolute;top:1684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tW8MA&#10;AADcAAAADwAAAGRycy9kb3ducmV2LnhtbESPwWrDMBBE74X+g9hCLyGRnUAJTpQQCoX2UkiaD1is&#10;jWVirRxpa7t/XxUCPQ4z84bZ7iffqYFiagMbKBcFKOI62JYbA+evt/kaVBJki11gMvBDCfa7x4ct&#10;VjaMfKThJI3KEE4VGnAifaV1qh15TIvQE2fvEqJHyTI22kYcM9x3elkUL9pjy3nBYU+vjurr6dsb&#10;SLMD6uNNRrf+mEpXyGcc9MyY56fpsAElNMl/+N5+twZWyxL+zuQj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tW8MAAADcAAAADwAAAAAAAAAAAAAAAACYAgAAZHJzL2Rv&#10;d25yZXYueG1sUEsFBgAAAAAEAAQA9QAAAIgDAAAAAA==&#10;" path="m,l,e" filled="f" strokecolor="#ec7c30" strokeweight=".1pt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</w:p>
    <w:p w14:paraId="724BDDA4" w14:textId="77777777" w:rsidR="00EB3FFF" w:rsidRPr="00164E3B" w:rsidRDefault="008747DF" w:rsidP="00FA2453">
      <w:pPr>
        <w:pStyle w:val="Heading1"/>
        <w:numPr>
          <w:ilvl w:val="0"/>
          <w:numId w:val="82"/>
        </w:numPr>
        <w:spacing w:before="0" w:after="240" w:line="264" w:lineRule="auto"/>
        <w:ind w:left="340" w:hanging="340"/>
        <w:rPr>
          <w:rFonts w:ascii="Calibri" w:hAnsi="Calibri" w:cs="Calibri"/>
          <w:sz w:val="21"/>
          <w:szCs w:val="21"/>
        </w:rPr>
      </w:pPr>
      <w:bookmarkStart w:id="3" w:name="_Toc528946873"/>
      <w:r w:rsidRPr="00164E3B">
        <w:rPr>
          <w:rFonts w:ascii="Calibri" w:eastAsia="Calibri" w:hAnsi="Calibri" w:cs="Calibri"/>
          <w:spacing w:val="-1"/>
          <w:sz w:val="21"/>
          <w:szCs w:val="21"/>
        </w:rPr>
        <w:t>R</w:t>
      </w:r>
      <w:r w:rsidR="00164E3B" w:rsidRPr="00164E3B">
        <w:rPr>
          <w:rFonts w:ascii="Calibri" w:eastAsia="Calibri" w:hAnsi="Calibri" w:cs="Calibri"/>
          <w:spacing w:val="-1"/>
          <w:sz w:val="21"/>
          <w:szCs w:val="21"/>
          <w:lang w:val="id-ID"/>
        </w:rPr>
        <w:t>ISK ASSESMENT</w:t>
      </w:r>
      <w:bookmarkEnd w:id="3"/>
    </w:p>
    <w:p w14:paraId="6382DC08" w14:textId="77777777" w:rsidR="00F33F9F" w:rsidRDefault="008747DF" w:rsidP="006E388D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  <w:u w:val="single" w:color="000000"/>
        </w:rPr>
      </w:pP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SS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</w:p>
    <w:p w14:paraId="2E3FF7B3" w14:textId="77777777" w:rsidR="00FD7F47" w:rsidRDefault="00FD7F47" w:rsidP="006E388D">
      <w:pPr>
        <w:spacing w:line="264" w:lineRule="auto"/>
        <w:ind w:left="57" w:right="57"/>
        <w:jc w:val="center"/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4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5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REHABILITASI</w:t>
      </w:r>
      <w:r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</w:t>
      </w:r>
      <w:r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/</w:t>
      </w:r>
      <w:r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</w:t>
      </w:r>
      <w:r w:rsidRPr="005F03F6">
        <w:rPr>
          <w:rFonts w:ascii="Calibri" w:eastAsia="Calibri" w:hAnsi="Calibri" w:cs="Calibri"/>
          <w:spacing w:val="4"/>
          <w:position w:val="1"/>
          <w:sz w:val="21"/>
          <w:szCs w:val="21"/>
        </w:rPr>
        <w:t>PENGGANTIAN CONDUIT CABLE DAN ACCESSORISNYA</w:t>
      </w:r>
      <w:r>
        <w:rPr>
          <w:rFonts w:ascii="Calibri" w:eastAsia="Calibri" w:hAnsi="Calibri" w:cs="Calibri"/>
          <w:spacing w:val="4"/>
          <w:position w:val="1"/>
          <w:sz w:val="21"/>
          <w:szCs w:val="21"/>
          <w:lang w:val="id-ID"/>
        </w:rPr>
        <w:t xml:space="preserve"> (X-Ray)</w:t>
      </w:r>
    </w:p>
    <w:p w14:paraId="670E4ADE" w14:textId="00A6CC31" w:rsidR="00EB3FFF" w:rsidRPr="00FD7F47" w:rsidRDefault="008747DF" w:rsidP="006E388D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4"/>
          <w:sz w:val="21"/>
          <w:szCs w:val="21"/>
        </w:rPr>
        <w:t>MAIN CONT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FD7F47"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F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FD7F47"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</w:p>
    <w:p w14:paraId="2A5B135F" w14:textId="77777777" w:rsidR="00EB3FFF" w:rsidRDefault="00EB3FFF" w:rsidP="006E388D">
      <w:pPr>
        <w:spacing w:line="264" w:lineRule="auto"/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2216"/>
        <w:gridCol w:w="1572"/>
        <w:gridCol w:w="1470"/>
        <w:gridCol w:w="720"/>
        <w:gridCol w:w="3144"/>
      </w:tblGrid>
      <w:tr w:rsidR="006D19FA" w14:paraId="16790661" w14:textId="77777777" w:rsidTr="006D19FA">
        <w:trPr>
          <w:trHeight w:hRule="exact" w:val="680"/>
        </w:trPr>
        <w:tc>
          <w:tcPr>
            <w:tcW w:w="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02EC7F" w14:textId="77777777" w:rsid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o</w:t>
            </w:r>
          </w:p>
        </w:tc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77478" w14:textId="77777777" w:rsid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2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7"/>
                <w:w w:val="104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7BD924" w14:textId="77777777" w:rsid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pacing w:val="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4617BD" w14:textId="77777777" w:rsid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t</w:t>
            </w:r>
            <w:proofErr w:type="spellEnd"/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098973" w14:textId="77777777" w:rsid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t</w:t>
            </w:r>
          </w:p>
          <w:p w14:paraId="02EAC7D0" w14:textId="77777777" w:rsid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o</w:t>
            </w:r>
            <w:proofErr w:type="spellEnd"/>
          </w:p>
        </w:tc>
        <w:tc>
          <w:tcPr>
            <w:tcW w:w="3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003189" w14:textId="77777777" w:rsidR="006D19FA" w:rsidRDefault="006D19FA" w:rsidP="00FD7F47">
            <w:pPr>
              <w:spacing w:line="264" w:lineRule="auto"/>
              <w:ind w:left="36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8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nd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pacing w:val="3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7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b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b/>
                <w:spacing w:val="1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1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</w:p>
        </w:tc>
      </w:tr>
      <w:tr w:rsidR="006D19FA" w14:paraId="731D52E7" w14:textId="77777777" w:rsidTr="006D19FA">
        <w:trPr>
          <w:trHeight w:hRule="exact" w:val="454"/>
        </w:trPr>
        <w:tc>
          <w:tcPr>
            <w:tcW w:w="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F664C9" w14:textId="77777777" w:rsidR="006D19FA" w:rsidRPr="006D19FA" w:rsidRDefault="006D19FA" w:rsidP="00FD7F4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  <w:lang w:val="id-ID"/>
              </w:rPr>
            </w:pPr>
            <w:r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  <w:lang w:val="id-ID"/>
              </w:rPr>
              <w:t>A</w:t>
            </w:r>
          </w:p>
        </w:tc>
        <w:tc>
          <w:tcPr>
            <w:tcW w:w="952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854E64" w14:textId="77777777" w:rsidR="006D19FA" w:rsidRPr="00F70617" w:rsidRDefault="006D19FA" w:rsidP="006D19FA">
            <w:pPr>
              <w:spacing w:line="264" w:lineRule="auto"/>
              <w:ind w:left="36" w:right="57"/>
              <w:rPr>
                <w:rFonts w:ascii="Calibri" w:eastAsia="Calibri" w:hAnsi="Calibri" w:cs="Calibri"/>
                <w:b/>
                <w:spacing w:val="-4"/>
              </w:rPr>
            </w:pPr>
            <w:proofErr w:type="spellStart"/>
            <w:r w:rsidRPr="00F70617">
              <w:rPr>
                <w:rFonts w:ascii="Calibri" w:eastAsia="Calibri" w:hAnsi="Calibri" w:cs="Calibri"/>
                <w:b/>
                <w:spacing w:val="-6"/>
              </w:rPr>
              <w:t>Pekerjaan</w:t>
            </w:r>
            <w:proofErr w:type="spellEnd"/>
            <w:r w:rsidRPr="00F70617">
              <w:rPr>
                <w:rFonts w:ascii="Calibri" w:eastAsia="Calibri" w:hAnsi="Calibri" w:cs="Calibri"/>
                <w:b/>
                <w:spacing w:val="-6"/>
              </w:rPr>
              <w:t xml:space="preserve"> Survey &amp; </w:t>
            </w:r>
            <w:proofErr w:type="spellStart"/>
            <w:r w:rsidRPr="00F70617">
              <w:rPr>
                <w:rFonts w:ascii="Calibri" w:eastAsia="Calibri" w:hAnsi="Calibri" w:cs="Calibri"/>
                <w:b/>
                <w:spacing w:val="-6"/>
              </w:rPr>
              <w:t>Persiapan</w:t>
            </w:r>
            <w:proofErr w:type="spellEnd"/>
          </w:p>
        </w:tc>
      </w:tr>
      <w:tr w:rsidR="006D19FA" w14:paraId="423F7650" w14:textId="77777777" w:rsidTr="006D19FA">
        <w:trPr>
          <w:trHeight w:val="4536"/>
        </w:trPr>
        <w:tc>
          <w:tcPr>
            <w:tcW w:w="53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7025C6E" w14:textId="77777777" w:rsidR="006D19FA" w:rsidRDefault="006D19FA" w:rsidP="00FD7F47">
            <w:pPr>
              <w:spacing w:line="264" w:lineRule="auto"/>
              <w:ind w:left="57" w:right="57"/>
            </w:pPr>
          </w:p>
        </w:tc>
        <w:tc>
          <w:tcPr>
            <w:tcW w:w="231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0A0D32F" w14:textId="77777777" w:rsidR="006D19FA" w:rsidRPr="00F70617" w:rsidRDefault="006D19FA" w:rsidP="0056215B">
            <w:pPr>
              <w:pStyle w:val="ListParagraph"/>
              <w:numPr>
                <w:ilvl w:val="0"/>
                <w:numId w:val="51"/>
              </w:numPr>
              <w:ind w:left="284" w:right="57" w:hanging="227"/>
              <w:rPr>
                <w:rFonts w:ascii="Calibri" w:eastAsia="Calibri" w:hAnsi="Calibri" w:cs="Calibri"/>
                <w:b/>
                <w:sz w:val="17"/>
                <w:szCs w:val="17"/>
              </w:rPr>
            </w:pPr>
            <w:proofErr w:type="spellStart"/>
            <w:r w:rsidRPr="00F70617"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P</w:t>
            </w:r>
            <w:r w:rsidRPr="00F70617"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 w:rsidRPr="00F70617"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r</w:t>
            </w:r>
            <w:r w:rsidRPr="00F70617"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s</w:t>
            </w:r>
            <w:r w:rsidRPr="00F70617"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r w:rsidRPr="00F70617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 w:rsidRPr="00F70617"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p</w:t>
            </w:r>
            <w:r w:rsidRPr="00F70617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 w:rsidRPr="00F70617"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proofErr w:type="spellEnd"/>
            <w:r w:rsidRPr="00F70617">
              <w:rPr>
                <w:rFonts w:ascii="Calibri" w:eastAsia="Calibri" w:hAnsi="Calibri" w:cs="Calibri"/>
                <w:b/>
                <w:spacing w:val="29"/>
                <w:sz w:val="17"/>
                <w:szCs w:val="17"/>
              </w:rPr>
              <w:t xml:space="preserve"> </w:t>
            </w:r>
            <w:proofErr w:type="spellStart"/>
            <w:r w:rsidRPr="00F70617"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K</w:t>
            </w:r>
            <w:r w:rsidRPr="00F70617"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e</w:t>
            </w:r>
            <w:r w:rsidRPr="00F70617"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r</w:t>
            </w:r>
            <w:r w:rsidRPr="00F70617"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j</w:t>
            </w:r>
            <w:r w:rsidRPr="00F70617"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proofErr w:type="spellEnd"/>
            <w:r w:rsidRPr="00F70617">
              <w:rPr>
                <w:rFonts w:ascii="Calibri" w:eastAsia="Calibri" w:hAnsi="Calibri" w:cs="Calibri"/>
                <w:b/>
                <w:spacing w:val="9"/>
                <w:sz w:val="17"/>
                <w:szCs w:val="17"/>
              </w:rPr>
              <w:t xml:space="preserve"> </w:t>
            </w:r>
            <w:r w:rsidRPr="00F70617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 xml:space="preserve">&amp; </w:t>
            </w:r>
            <w:proofErr w:type="spellStart"/>
            <w:r w:rsidRPr="00F70617">
              <w:rPr>
                <w:rFonts w:ascii="Calibri" w:eastAsia="Calibri" w:hAnsi="Calibri" w:cs="Calibri"/>
                <w:b/>
                <w:spacing w:val="-3"/>
                <w:w w:val="104"/>
                <w:sz w:val="17"/>
                <w:szCs w:val="17"/>
              </w:rPr>
              <w:t>P</w:t>
            </w:r>
            <w:r w:rsidRPr="00F70617">
              <w:rPr>
                <w:rFonts w:ascii="Calibri" w:eastAsia="Calibri" w:hAnsi="Calibri" w:cs="Calibri"/>
                <w:b/>
                <w:spacing w:val="7"/>
                <w:w w:val="104"/>
                <w:sz w:val="17"/>
                <w:szCs w:val="17"/>
              </w:rPr>
              <w:t>e</w:t>
            </w:r>
            <w:r w:rsidRPr="00F70617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r</w:t>
            </w:r>
            <w:r w:rsidRPr="00F70617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 w:rsidRPr="00F70617"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z</w:t>
            </w:r>
            <w:r w:rsidRPr="00F70617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i</w:t>
            </w:r>
            <w:r w:rsidRPr="00F70617"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n</w:t>
            </w:r>
            <w:r w:rsidRPr="00F70617">
              <w:rPr>
                <w:rFonts w:ascii="Calibri" w:eastAsia="Calibri" w:hAnsi="Calibri" w:cs="Calibri"/>
                <w:b/>
                <w:spacing w:val="-11"/>
                <w:w w:val="104"/>
                <w:sz w:val="17"/>
                <w:szCs w:val="17"/>
              </w:rPr>
              <w:t>a</w:t>
            </w:r>
            <w:r w:rsidRPr="00F70617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n</w:t>
            </w:r>
            <w:proofErr w:type="spellEnd"/>
          </w:p>
          <w:p w14:paraId="74D28923" w14:textId="77777777" w:rsidR="006D19FA" w:rsidRPr="00FD7F4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r w:rsidRPr="00FD7F47"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 w:rsidRPr="00FD7F47">
              <w:rPr>
                <w:rFonts w:ascii="Calibri" w:eastAsia="Calibri" w:hAnsi="Calibri" w:cs="Calibri"/>
                <w:spacing w:val="-6"/>
                <w:sz w:val="17"/>
                <w:szCs w:val="17"/>
              </w:rPr>
              <w:t>I</w:t>
            </w:r>
            <w:r w:rsidRPr="00FD7F47">
              <w:rPr>
                <w:rFonts w:ascii="Calibri" w:eastAsia="Calibri" w:hAnsi="Calibri" w:cs="Calibri"/>
                <w:spacing w:val="4"/>
                <w:sz w:val="17"/>
                <w:szCs w:val="17"/>
              </w:rPr>
              <w:t>K</w:t>
            </w:r>
            <w:r w:rsidRPr="00FD7F4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FD7F47">
              <w:rPr>
                <w:rFonts w:ascii="Calibri" w:eastAsia="Calibri" w:hAnsi="Calibri" w:cs="Calibri"/>
                <w:sz w:val="17"/>
                <w:szCs w:val="17"/>
              </w:rPr>
              <w:t>,</w:t>
            </w:r>
            <w:r w:rsidRPr="00FD7F47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FD7F47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S</w:t>
            </w:r>
            <w:r w:rsidRPr="00FD7F47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I</w:t>
            </w:r>
            <w:r w:rsidRPr="00FD7F4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ML</w:t>
            </w:r>
            <w:r w:rsidRPr="00FD7F4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O</w:t>
            </w:r>
            <w:r w:rsidRPr="00FD7F47">
              <w:rPr>
                <w:rFonts w:ascii="Calibri" w:eastAsia="Calibri" w:hAnsi="Calibri" w:cs="Calibri"/>
                <w:w w:val="104"/>
                <w:sz w:val="17"/>
                <w:szCs w:val="17"/>
              </w:rPr>
              <w:t>K</w:t>
            </w:r>
          </w:p>
          <w:p w14:paraId="4BE40677" w14:textId="77777777" w:rsidR="006D19FA" w:rsidRPr="004C15D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spacing w:val="30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ntu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4C15D7"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om</w:t>
            </w:r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4C15D7">
              <w:rPr>
                <w:rFonts w:ascii="Calibri" w:eastAsia="Calibri" w:hAnsi="Calibri" w:cs="Calibri"/>
                <w:spacing w:val="28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n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ns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4C15D7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</w:p>
          <w:p w14:paraId="05D8DBBA" w14:textId="77777777" w:rsidR="006D19FA" w:rsidRPr="004C15D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, 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,</w:t>
            </w:r>
            <w:r w:rsidRPr="004C15D7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3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se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4C15D7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etent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4C15D7">
              <w:rPr>
                <w:rFonts w:ascii="Calibri" w:eastAsia="Calibri" w:hAnsi="Calibri" w:cs="Calibri"/>
                <w:spacing w:val="6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u</w:t>
            </w:r>
            <w:proofErr w:type="spellEnd"/>
          </w:p>
          <w:p w14:paraId="6B720F89" w14:textId="77777777" w:rsidR="006D19FA" w:rsidRPr="004C15D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en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y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su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v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11CAF7FA" w14:textId="77777777" w:rsidR="006D19FA" w:rsidRPr="004C15D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c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int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</w:p>
          <w:p w14:paraId="3297F961" w14:textId="77777777" w:rsidR="006D19FA" w:rsidRPr="004C15D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  <w:lang w:val="id-ID"/>
              </w:rPr>
              <w:t>r tanah / debu.</w:t>
            </w:r>
          </w:p>
          <w:p w14:paraId="0B46C3A0" w14:textId="77777777" w:rsidR="006D19FA" w:rsidRPr="004C15D7" w:rsidRDefault="006D19FA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  <w:proofErr w:type="spellEnd"/>
          </w:p>
          <w:p w14:paraId="34CB8C3F" w14:textId="77777777" w:rsidR="006D19FA" w:rsidRPr="004C15D7" w:rsidRDefault="006D19FA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  <w:p w14:paraId="7FD00C6C" w14:textId="77777777" w:rsidR="006D19FA" w:rsidRPr="004C15D7" w:rsidRDefault="006D19FA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tu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h</w:t>
            </w:r>
            <w:proofErr w:type="spellEnd"/>
          </w:p>
          <w:p w14:paraId="6B798CA2" w14:textId="77777777" w:rsidR="006D19FA" w:rsidRPr="004C15D7" w:rsidRDefault="006D19FA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r w:rsidRPr="004C15D7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6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4C15D7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</w:p>
          <w:p w14:paraId="3115175E" w14:textId="77777777" w:rsidR="006D19FA" w:rsidRPr="004C15D7" w:rsidRDefault="006D19FA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position w:val="1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  <w:lang w:val="id-ID"/>
              </w:rPr>
              <w:t xml:space="preserve"> t material kerja.</w:t>
            </w:r>
          </w:p>
          <w:p w14:paraId="112E3603" w14:textId="77777777" w:rsidR="006D19FA" w:rsidRPr="004C15D7" w:rsidRDefault="006D19FA" w:rsidP="0056215B">
            <w:pPr>
              <w:pStyle w:val="ListParagraph"/>
              <w:numPr>
                <w:ilvl w:val="0"/>
                <w:numId w:val="30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4C15D7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proofErr w:type="spellEnd"/>
            <w:r w:rsidRPr="004C15D7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</w:p>
          <w:p w14:paraId="34DAC1CB" w14:textId="77777777" w:rsidR="006D19FA" w:rsidRPr="004C15D7" w:rsidRDefault="006D19FA" w:rsidP="0056215B">
            <w:pPr>
              <w:pStyle w:val="ListParagraph"/>
              <w:numPr>
                <w:ilvl w:val="0"/>
                <w:numId w:val="30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position w:val="1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7"/>
                <w:w w:val="104"/>
                <w:position w:val="1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  <w:lang w:val="id-ID"/>
              </w:rPr>
              <w:t xml:space="preserve"> material.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7496522" w14:textId="77777777" w:rsidR="006D19FA" w:rsidRPr="000D28A2" w:rsidRDefault="006D19FA" w:rsidP="0056215B">
            <w:pPr>
              <w:pStyle w:val="ListParagraph"/>
              <w:numPr>
                <w:ilvl w:val="0"/>
                <w:numId w:val="30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0D28A2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ing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</w:p>
          <w:p w14:paraId="65B9A1C4" w14:textId="77777777" w:rsidR="006D19FA" w:rsidRPr="000D28A2" w:rsidRDefault="006D19FA" w:rsidP="0056215B">
            <w:pPr>
              <w:pStyle w:val="ListParagraph"/>
              <w:numPr>
                <w:ilvl w:val="0"/>
                <w:numId w:val="30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0D28A2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1D7FC2EF" w14:textId="77777777" w:rsidR="006D19FA" w:rsidRDefault="006D19FA" w:rsidP="00BD068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</w:p>
        </w:tc>
        <w:tc>
          <w:tcPr>
            <w:tcW w:w="328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965FF6C" w14:textId="77777777" w:rsidR="006D19FA" w:rsidRPr="000D28A2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-6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oo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din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0D28A2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7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g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peng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w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pe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ja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</w:p>
          <w:p w14:paraId="6904BFB4" w14:textId="77777777" w:rsidR="006D19FA" w:rsidRPr="00BD068D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-5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id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0D28A2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g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0D28A2">
              <w:rPr>
                <w:rFonts w:ascii="Calibri" w:eastAsia="Calibri" w:hAnsi="Calibri" w:cs="Calibri"/>
                <w:spacing w:val="26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proofErr w:type="spellEnd"/>
            <w:r w:rsidRPr="000D28A2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peng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0D28A2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o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  <w:lang w:val="id-ID"/>
              </w:rPr>
              <w:t>t-</w:t>
            </w:r>
            <w:proofErr w:type="spellStart"/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  <w:lang w:val="id-ID"/>
              </w:rPr>
              <w:t>obatan</w:t>
            </w:r>
            <w:proofErr w:type="spellEnd"/>
            <w:r w:rsidRPr="00BD068D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proofErr w:type="spellEnd"/>
            <w:r w:rsidRPr="00BD068D">
              <w:rPr>
                <w:rFonts w:ascii="Calibri" w:eastAsia="Calibri" w:hAnsi="Calibri" w:cs="Calibri"/>
                <w:spacing w:val="18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/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proofErr w:type="spellEnd"/>
            <w:r w:rsidRPr="00BD068D">
              <w:rPr>
                <w:rFonts w:ascii="Calibri" w:eastAsia="Calibri" w:hAnsi="Calibri" w:cs="Calibri"/>
                <w:spacing w:val="6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-1"/>
                <w:sz w:val="17"/>
                <w:szCs w:val="17"/>
              </w:rPr>
              <w:t>(</w:t>
            </w:r>
            <w:proofErr w:type="spellStart"/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7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BD068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k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eh</w:t>
            </w:r>
            <w:r w:rsidRPr="00BD068D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)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763B44B0" w14:textId="77777777" w:rsidR="006D19FA" w:rsidRPr="00BD068D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7"/>
                <w:position w:val="1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3"/>
                <w:position w:val="1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position w:val="1"/>
                <w:sz w:val="17"/>
                <w:szCs w:val="17"/>
              </w:rPr>
              <w:t>i</w:t>
            </w:r>
            <w:proofErr w:type="spellEnd"/>
            <w:r w:rsidRPr="000D28A2"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pe</w:t>
            </w:r>
            <w:r w:rsidRPr="000D28A2">
              <w:rPr>
                <w:rFonts w:ascii="Calibri" w:eastAsia="Calibri" w:hAnsi="Calibri" w:cs="Calibri"/>
                <w:spacing w:val="-4"/>
                <w:position w:val="1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tu</w:t>
            </w:r>
            <w:r w:rsidRPr="000D28A2"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3"/>
                <w:position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31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position w:val="1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  <w:lang w:val="id-ID"/>
              </w:rPr>
              <w:t>-lintas</w:t>
            </w:r>
            <w:r w:rsidRPr="00BD068D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 w:rsidRPr="00BD068D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BD068D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AC70E25" w14:textId="77777777" w:rsidR="006D19FA" w:rsidRPr="000D28A2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 w:rsidRPr="000D28A2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27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0D28A2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0D28A2">
              <w:rPr>
                <w:rFonts w:ascii="Calibri" w:eastAsia="Calibri" w:hAnsi="Calibri" w:cs="Calibri"/>
                <w:spacing w:val="21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i </w:t>
            </w:r>
            <w:proofErr w:type="spellStart"/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j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0D28A2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2176852C" w14:textId="77777777" w:rsidR="006D19FA" w:rsidRPr="000D28A2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eng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0D28A2">
              <w:rPr>
                <w:rFonts w:ascii="Calibri" w:eastAsia="Calibri" w:hAnsi="Calibri" w:cs="Calibri"/>
                <w:spacing w:val="29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0D28A2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ADFB9C1" w14:textId="77777777" w:rsidR="006D19FA" w:rsidRPr="000D28A2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0D28A2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si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0D28A2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3E619F9" w14:textId="77777777" w:rsidR="006D19FA" w:rsidRPr="000D28A2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Gu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ka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23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rd </w:t>
            </w:r>
            <w:r w:rsidRPr="000D28A2">
              <w:rPr>
                <w:rFonts w:ascii="Calibri" w:eastAsia="Calibri" w:hAnsi="Calibri" w:cs="Calibri"/>
                <w:spacing w:val="-6"/>
                <w:sz w:val="17"/>
                <w:szCs w:val="17"/>
              </w:rPr>
              <w:t>(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1"/>
                <w:sz w:val="17"/>
                <w:szCs w:val="17"/>
              </w:rPr>
              <w:t>f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25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,</w:t>
            </w:r>
            <w:r w:rsidRPr="000D28A2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f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et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el</w:t>
            </w:r>
            <w:r w:rsidRPr="000D28A2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et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, </w:t>
            </w:r>
            <w:proofErr w:type="spellStart"/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proofErr w:type="spellEnd"/>
            <w:r w:rsidRPr="000D28A2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ng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26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1"/>
                <w:sz w:val="17"/>
                <w:szCs w:val="17"/>
              </w:rPr>
              <w:t>f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co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, </w:t>
            </w:r>
            <w:proofErr w:type="spellStart"/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c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0D28A2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6"/>
                <w:sz w:val="17"/>
                <w:szCs w:val="17"/>
              </w:rPr>
              <w:t>f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eni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</w:t>
            </w:r>
            <w:proofErr w:type="spellEnd"/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, 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6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co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tt</w:t>
            </w:r>
            <w:r w:rsidRPr="000D28A2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o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)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3D7F3EC6" w14:textId="77777777" w:rsidR="006D19FA" w:rsidRPr="000D28A2" w:rsidRDefault="006D19FA" w:rsidP="0056215B">
            <w:pPr>
              <w:pStyle w:val="ListParagraph"/>
              <w:numPr>
                <w:ilvl w:val="0"/>
                <w:numId w:val="31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 w:rsidRPr="000D28A2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27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0D28A2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  <w:proofErr w:type="spellEnd"/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proofErr w:type="spellEnd"/>
            <w:r w:rsidRPr="000D28A2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eni</w:t>
            </w:r>
            <w:r w:rsidRPr="000D28A2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ul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y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proofErr w:type="spellEnd"/>
            <w:r w:rsidRPr="000D28A2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597F92F" w14:textId="77777777" w:rsidR="006D19FA" w:rsidRPr="00BD068D" w:rsidRDefault="006D19FA" w:rsidP="0056215B">
            <w:pPr>
              <w:pStyle w:val="ListParagraph"/>
              <w:numPr>
                <w:ilvl w:val="0"/>
                <w:numId w:val="31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0D28A2">
              <w:rPr>
                <w:rFonts w:ascii="Calibri" w:eastAsia="Calibri" w:hAnsi="Calibri" w:cs="Calibri"/>
                <w:spacing w:val="16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 w:rsidRPr="000D28A2">
              <w:rPr>
                <w:rFonts w:ascii="Calibri" w:eastAsia="Calibri" w:hAnsi="Calibri" w:cs="Calibri"/>
                <w:spacing w:val="-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tu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0D28A2">
              <w:rPr>
                <w:rFonts w:ascii="Calibri" w:eastAsia="Calibri" w:hAnsi="Calibri" w:cs="Calibri"/>
                <w:spacing w:val="31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3</w:t>
            </w:r>
            <w:r w:rsidRPr="000D28A2"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0D28A2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 xml:space="preserve"> 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/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</w:tr>
      <w:tr w:rsidR="006D19FA" w14:paraId="7C835B48" w14:textId="77777777" w:rsidTr="006D19FA">
        <w:trPr>
          <w:trHeight w:val="2835"/>
        </w:trPr>
        <w:tc>
          <w:tcPr>
            <w:tcW w:w="53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17AAA6AB" w14:textId="77777777" w:rsidR="006D19FA" w:rsidRDefault="006D19FA" w:rsidP="00FD7F47">
            <w:pPr>
              <w:spacing w:line="264" w:lineRule="auto"/>
              <w:ind w:left="57" w:right="57"/>
            </w:pPr>
          </w:p>
        </w:tc>
        <w:tc>
          <w:tcPr>
            <w:tcW w:w="231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08C8AC2A" w14:textId="77777777" w:rsidR="006D19FA" w:rsidRPr="00164E3B" w:rsidRDefault="006D19FA" w:rsidP="00164E3B">
            <w:pPr>
              <w:pStyle w:val="ListParagraph"/>
              <w:numPr>
                <w:ilvl w:val="0"/>
                <w:numId w:val="51"/>
              </w:numPr>
              <w:ind w:left="284" w:right="57" w:hanging="227"/>
              <w:rPr>
                <w:rFonts w:ascii="Calibri" w:eastAsia="Calibri" w:hAnsi="Calibri" w:cs="Calibri"/>
                <w:b/>
                <w:sz w:val="17"/>
                <w:szCs w:val="17"/>
              </w:rPr>
            </w:pPr>
            <w:proofErr w:type="spellStart"/>
            <w:r w:rsidRPr="00164E3B"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M</w:t>
            </w:r>
            <w:r w:rsidRPr="00164E3B"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o</w:t>
            </w:r>
            <w:r w:rsidRPr="00164E3B"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b</w:t>
            </w:r>
            <w:r w:rsidRPr="00164E3B"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i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li</w:t>
            </w:r>
            <w:r w:rsidRPr="00164E3B"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s</w:t>
            </w:r>
            <w:r w:rsidRPr="00164E3B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s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proofErr w:type="spellEnd"/>
            <w:r w:rsidRPr="00164E3B">
              <w:rPr>
                <w:rFonts w:ascii="Calibri" w:eastAsia="Calibri" w:hAnsi="Calibri" w:cs="Calibri"/>
                <w:b/>
                <w:spacing w:val="24"/>
                <w:sz w:val="17"/>
                <w:szCs w:val="17"/>
              </w:rPr>
              <w:t xml:space="preserve"> </w:t>
            </w:r>
            <w:r w:rsidRPr="00164E3B"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T</w:t>
            </w:r>
            <w:r w:rsidRPr="00164E3B"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</w:t>
            </w:r>
            <w:r w:rsidRPr="00164E3B"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n</w:t>
            </w:r>
            <w:r w:rsidRPr="00164E3B"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g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 xml:space="preserve">a </w:t>
            </w:r>
            <w:proofErr w:type="spellStart"/>
            <w:r w:rsidRPr="00164E3B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K</w:t>
            </w:r>
            <w:r w:rsidRPr="00164E3B"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 w:rsidRPr="00164E3B"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r</w:t>
            </w:r>
            <w:r w:rsidRPr="00164E3B"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j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proofErr w:type="spellEnd"/>
            <w:r w:rsidRPr="00164E3B"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  <w:t xml:space="preserve"> </w:t>
            </w:r>
            <w:r w:rsidRPr="00164E3B"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d</w:t>
            </w:r>
            <w:r w:rsidRPr="00164E3B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r w:rsidRPr="00164E3B">
              <w:rPr>
                <w:rFonts w:ascii="Calibri" w:eastAsia="Calibri" w:hAnsi="Calibri" w:cs="Calibri"/>
                <w:b/>
                <w:spacing w:val="12"/>
                <w:sz w:val="17"/>
                <w:szCs w:val="17"/>
              </w:rPr>
              <w:t xml:space="preserve"> </w:t>
            </w:r>
            <w:proofErr w:type="spellStart"/>
            <w:r w:rsidRPr="00164E3B"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P</w:t>
            </w:r>
            <w:r w:rsidRPr="00164E3B"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</w:t>
            </w:r>
            <w:r w:rsidRPr="00164E3B"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ra</w:t>
            </w:r>
            <w:r w:rsidRPr="00164E3B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l</w:t>
            </w:r>
            <w:r w:rsidRPr="00164E3B"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t</w:t>
            </w:r>
            <w:r w:rsidRPr="00164E3B"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n</w:t>
            </w:r>
            <w:proofErr w:type="spellEnd"/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 xml:space="preserve"> </w:t>
            </w:r>
            <w:proofErr w:type="spellStart"/>
            <w:r w:rsidRPr="00164E3B"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K</w:t>
            </w:r>
            <w:r w:rsidRPr="00164E3B">
              <w:rPr>
                <w:rFonts w:ascii="Calibri" w:eastAsia="Calibri" w:hAnsi="Calibri" w:cs="Calibri"/>
                <w:b/>
                <w:spacing w:val="7"/>
                <w:w w:val="104"/>
                <w:sz w:val="17"/>
                <w:szCs w:val="17"/>
              </w:rPr>
              <w:t>e</w:t>
            </w:r>
            <w:r w:rsidRPr="00164E3B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r</w:t>
            </w:r>
            <w:r w:rsidRPr="00164E3B"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j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  <w:r w:rsidR="00F70617"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  <w:lang w:val="id-ID"/>
              </w:rPr>
              <w:t xml:space="preserve"> </w:t>
            </w:r>
            <w:r w:rsidRPr="00164E3B"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(</w:t>
            </w:r>
            <w:r w:rsidRPr="00164E3B"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d</w:t>
            </w:r>
            <w:r w:rsidRPr="00164E3B">
              <w:rPr>
                <w:rFonts w:ascii="Calibri" w:eastAsia="Calibri" w:hAnsi="Calibri" w:cs="Calibri"/>
                <w:b/>
                <w:spacing w:val="-11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r w:rsidRPr="00164E3B">
              <w:rPr>
                <w:rFonts w:ascii="Calibri" w:eastAsia="Calibri" w:hAnsi="Calibri" w:cs="Calibri"/>
                <w:b/>
                <w:spacing w:val="18"/>
                <w:sz w:val="17"/>
                <w:szCs w:val="17"/>
              </w:rPr>
              <w:t xml:space="preserve"> </w:t>
            </w:r>
            <w:proofErr w:type="spellStart"/>
            <w:r w:rsidRPr="00164E3B"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D</w:t>
            </w:r>
            <w:r w:rsidRPr="00164E3B"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e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m</w:t>
            </w:r>
            <w:r w:rsidRPr="00164E3B">
              <w:rPr>
                <w:rFonts w:ascii="Calibri" w:eastAsia="Calibri" w:hAnsi="Calibri" w:cs="Calibri"/>
                <w:b/>
                <w:spacing w:val="-4"/>
                <w:w w:val="104"/>
                <w:sz w:val="17"/>
                <w:szCs w:val="17"/>
              </w:rPr>
              <w:t>o</w:t>
            </w:r>
            <w:r w:rsidRPr="00164E3B"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b</w:t>
            </w:r>
            <w:r w:rsidRPr="00164E3B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i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li</w:t>
            </w:r>
            <w:r w:rsidRPr="00164E3B">
              <w:rPr>
                <w:rFonts w:ascii="Calibri" w:eastAsia="Calibri" w:hAnsi="Calibri" w:cs="Calibri"/>
                <w:b/>
                <w:spacing w:val="-4"/>
                <w:w w:val="104"/>
                <w:sz w:val="17"/>
                <w:szCs w:val="17"/>
              </w:rPr>
              <w:t>s</w:t>
            </w:r>
            <w:r w:rsidRPr="00164E3B"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s</w:t>
            </w:r>
            <w:r w:rsidRPr="00164E3B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i</w:t>
            </w:r>
            <w:proofErr w:type="spellEnd"/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)</w:t>
            </w:r>
          </w:p>
        </w:tc>
        <w:tc>
          <w:tcPr>
            <w:tcW w:w="16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15818A06" w14:textId="77777777" w:rsidR="006D19FA" w:rsidRPr="004C15D7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c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int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</w:p>
          <w:p w14:paraId="2598B597" w14:textId="77777777" w:rsidR="006D19FA" w:rsidRDefault="006D19FA" w:rsidP="00FD7F47">
            <w:pPr>
              <w:spacing w:line="264" w:lineRule="auto"/>
              <w:ind w:left="57" w:right="57" w:hanging="86"/>
              <w:rPr>
                <w:rFonts w:ascii="Calibri" w:eastAsia="Calibri" w:hAnsi="Calibri" w:cs="Calibri"/>
                <w:sz w:val="17"/>
                <w:szCs w:val="17"/>
              </w:rPr>
            </w:pPr>
          </w:p>
        </w:tc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6E7B182D" w14:textId="77777777" w:rsidR="006D19FA" w:rsidRPr="00BD068D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6"/>
                <w:sz w:val="17"/>
                <w:szCs w:val="17"/>
              </w:rPr>
              <w:t>C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BD068D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ing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</w:p>
          <w:p w14:paraId="035B6AA4" w14:textId="77777777" w:rsidR="006D19FA" w:rsidRPr="00BD068D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6"/>
                <w:sz w:val="17"/>
                <w:szCs w:val="17"/>
              </w:rPr>
              <w:t>C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BD068D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  <w:p w14:paraId="6516C575" w14:textId="77777777" w:rsidR="006D19FA" w:rsidRPr="00BD068D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F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it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</w:p>
          <w:p w14:paraId="35A1F5F7" w14:textId="77777777" w:rsidR="006D19FA" w:rsidRPr="00BD068D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eni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l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2165E41E" w14:textId="77777777" w:rsidR="006D19FA" w:rsidRDefault="006D19FA" w:rsidP="00BD068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gg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</w:p>
        </w:tc>
        <w:tc>
          <w:tcPr>
            <w:tcW w:w="328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5CED0F24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oo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din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7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peng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w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pe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ja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0D6AB36B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-5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BD068D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26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proofErr w:type="spellEnd"/>
            <w:r w:rsidRPr="00BD068D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peng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BD068D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-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proofErr w:type="spellEnd"/>
            <w:r w:rsidRPr="00BD068D">
              <w:rPr>
                <w:rFonts w:ascii="Calibri" w:eastAsia="Calibri" w:hAnsi="Calibri" w:cs="Calibri"/>
                <w:spacing w:val="18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/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proofErr w:type="spellEnd"/>
            <w:r w:rsidRPr="00BD068D">
              <w:rPr>
                <w:rFonts w:ascii="Calibri" w:eastAsia="Calibri" w:hAnsi="Calibri" w:cs="Calibri"/>
                <w:spacing w:val="6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-1"/>
                <w:sz w:val="17"/>
                <w:szCs w:val="17"/>
              </w:rPr>
              <w:t>(</w:t>
            </w:r>
            <w:proofErr w:type="spellStart"/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7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BD068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k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eh</w:t>
            </w:r>
            <w:r w:rsidRPr="00BD068D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)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171D375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P</w:t>
            </w:r>
            <w:r w:rsidRPr="00BD068D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position w:val="1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3"/>
                <w:position w:val="1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position w:val="1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16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pe</w:t>
            </w:r>
            <w:r w:rsidRPr="00BD068D">
              <w:rPr>
                <w:rFonts w:ascii="Calibri" w:eastAsia="Calibri" w:hAnsi="Calibri" w:cs="Calibri"/>
                <w:spacing w:val="-4"/>
                <w:position w:val="1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tu</w:t>
            </w:r>
            <w:r w:rsidRPr="00BD068D">
              <w:rPr>
                <w:rFonts w:ascii="Calibri" w:eastAsia="Calibri" w:hAnsi="Calibri" w:cs="Calibri"/>
                <w:position w:val="1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3"/>
                <w:position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31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position w:val="1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  <w:lang w:val="id-ID"/>
              </w:rPr>
              <w:t>-lintas</w:t>
            </w:r>
            <w:r w:rsidRPr="00BD068D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 w:rsidRPr="00BD068D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BD068D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proofErr w:type="spellEnd"/>
            <w:r w:rsidRPr="00BD068D"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&amp;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j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su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BD068D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16CA0334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Gu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ka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23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rt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proofErr w:type="spellEnd"/>
            <w:r w:rsidRPr="00BD068D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EE9913E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eng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2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BD068D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S</w:t>
            </w:r>
            <w:r w:rsidRPr="00BD068D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</w:p>
          <w:p w14:paraId="4175EFEF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si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BD068D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648279B1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after="60"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 w:rsidRPr="00BD068D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&amp;</w:t>
            </w:r>
            <w:r w:rsidRPr="00BD068D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BD068D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7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BD068D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BD068D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BD068D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h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y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</w:tr>
      <w:tr w:rsidR="006D19FA" w14:paraId="05F127A8" w14:textId="77777777" w:rsidTr="006D19FA">
        <w:trPr>
          <w:trHeight w:val="2778"/>
        </w:trPr>
        <w:tc>
          <w:tcPr>
            <w:tcW w:w="53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5651CD25" w14:textId="77777777" w:rsidR="006D19FA" w:rsidRDefault="006D19FA" w:rsidP="00FD7F47">
            <w:pPr>
              <w:spacing w:line="264" w:lineRule="auto"/>
              <w:ind w:left="57" w:right="57"/>
            </w:pPr>
          </w:p>
        </w:tc>
        <w:tc>
          <w:tcPr>
            <w:tcW w:w="231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1B37E52D" w14:textId="77777777" w:rsidR="006D19FA" w:rsidRPr="00164E3B" w:rsidRDefault="006D19FA" w:rsidP="00164E3B">
            <w:pPr>
              <w:pStyle w:val="ListParagraph"/>
              <w:numPr>
                <w:ilvl w:val="0"/>
                <w:numId w:val="51"/>
              </w:numPr>
              <w:ind w:left="284" w:right="57" w:hanging="227"/>
              <w:rPr>
                <w:rFonts w:ascii="Calibri" w:eastAsia="Calibri" w:hAnsi="Calibri" w:cs="Calibri"/>
                <w:b/>
                <w:w w:val="104"/>
                <w:sz w:val="17"/>
                <w:szCs w:val="17"/>
                <w:lang w:val="id-ID"/>
              </w:rPr>
            </w:pPr>
            <w:r w:rsidRPr="00164E3B">
              <w:rPr>
                <w:rFonts w:ascii="Calibri" w:eastAsia="Calibri" w:hAnsi="Calibri" w:cs="Calibri"/>
                <w:b/>
                <w:spacing w:val="-7"/>
                <w:sz w:val="17"/>
                <w:szCs w:val="17"/>
              </w:rPr>
              <w:t>S</w:t>
            </w:r>
            <w:r w:rsidRPr="00164E3B"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u</w:t>
            </w:r>
            <w:r w:rsidRPr="00164E3B"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r</w:t>
            </w:r>
            <w:r w:rsidRPr="00164E3B"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ve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y</w:t>
            </w:r>
            <w:r w:rsidRPr="00164E3B">
              <w:rPr>
                <w:rFonts w:ascii="Calibri" w:eastAsia="Calibri" w:hAnsi="Calibri" w:cs="Calibri"/>
                <w:b/>
                <w:spacing w:val="21"/>
                <w:sz w:val="17"/>
                <w:szCs w:val="17"/>
              </w:rPr>
              <w:t xml:space="preserve"> </w:t>
            </w:r>
            <w:proofErr w:type="spellStart"/>
            <w:r w:rsidRPr="00164E3B"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L</w:t>
            </w:r>
            <w:r w:rsidRPr="00164E3B"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p</w:t>
            </w:r>
            <w:r w:rsidRPr="00164E3B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</w:t>
            </w:r>
            <w:r w:rsidRPr="00164E3B"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g</w:t>
            </w:r>
            <w:r w:rsidRPr="00164E3B"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proofErr w:type="spellEnd"/>
            <w:r w:rsidRPr="00164E3B">
              <w:rPr>
                <w:rFonts w:ascii="Calibri" w:eastAsia="Calibri" w:hAnsi="Calibri" w:cs="Calibri"/>
                <w:b/>
                <w:spacing w:val="23"/>
                <w:sz w:val="17"/>
                <w:szCs w:val="17"/>
              </w:rPr>
              <w:t xml:space="preserve"> </w:t>
            </w:r>
            <w:r w:rsidRPr="00164E3B"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d</w:t>
            </w:r>
            <w:r w:rsidRPr="00164E3B"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n</w:t>
            </w:r>
            <w:r w:rsidRPr="00164E3B">
              <w:rPr>
                <w:rFonts w:ascii="Calibri" w:eastAsia="Calibri" w:hAnsi="Calibri" w:cs="Calibri"/>
                <w:b/>
                <w:w w:val="104"/>
                <w:sz w:val="17"/>
                <w:szCs w:val="17"/>
                <w:lang w:val="id-ID"/>
              </w:rPr>
              <w:t xml:space="preserve"> Pembuatan Dokumen Teknis</w:t>
            </w:r>
          </w:p>
        </w:tc>
        <w:tc>
          <w:tcPr>
            <w:tcW w:w="164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A5FB5EE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  <w:lang w:val="id-ID"/>
              </w:rPr>
              <w:t>-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4D34958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  <w:lang w:val="id-ID"/>
              </w:rPr>
              <w:t xml:space="preserve"> </w:t>
            </w:r>
            <w:r w:rsidRPr="00930980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</w:rPr>
              <w:t>/</w:t>
            </w:r>
            <w:proofErr w:type="spellStart"/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48B1A5A9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  <w:tc>
          <w:tcPr>
            <w:tcW w:w="15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622D256D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  <w:p w14:paraId="7901A90D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F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</w:p>
          <w:p w14:paraId="4FBF4B7C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930980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ing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</w:p>
          <w:p w14:paraId="78BFC64F" w14:textId="77777777" w:rsidR="006D19FA" w:rsidRPr="00930980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930980"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proofErr w:type="spellEnd"/>
          </w:p>
          <w:p w14:paraId="7027C4F9" w14:textId="77777777" w:rsidR="006D19FA" w:rsidRPr="00BD068D" w:rsidRDefault="006D19FA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0BC8376" w14:textId="77777777" w:rsidR="006D19FA" w:rsidRDefault="006D19FA" w:rsidP="00BD068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4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gg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</w:p>
          <w:p w14:paraId="1B0C1B37" w14:textId="77777777" w:rsidR="006D19FA" w:rsidRPr="00930980" w:rsidRDefault="006D19FA" w:rsidP="00BD068D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Sedang</w:t>
            </w:r>
          </w:p>
        </w:tc>
        <w:tc>
          <w:tcPr>
            <w:tcW w:w="328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3A7CBC30" w14:textId="77777777" w:rsidR="006D19FA" w:rsidRPr="00930980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-5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dalam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pengaruh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obat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-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obatan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dan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alkohol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/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kurang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istirahat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(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kondisi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tubuh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tidak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sehat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)</w:t>
            </w:r>
          </w:p>
          <w:p w14:paraId="5E4C418C" w14:textId="77777777" w:rsidR="006D19FA" w:rsidRPr="00930980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930980">
              <w:rPr>
                <w:rFonts w:ascii="Calibri" w:eastAsia="Calibri" w:hAnsi="Calibri" w:cs="Calibri"/>
                <w:spacing w:val="16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 w:rsidRPr="00930980">
              <w:rPr>
                <w:rFonts w:ascii="Calibri" w:eastAsia="Calibri" w:hAnsi="Calibri" w:cs="Calibri"/>
                <w:spacing w:val="-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tu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930980">
              <w:rPr>
                <w:rFonts w:ascii="Calibri" w:eastAsia="Calibri" w:hAnsi="Calibri" w:cs="Calibri"/>
                <w:spacing w:val="31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proofErr w:type="spellEnd"/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- </w:t>
            </w:r>
            <w:proofErr w:type="spellStart"/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proofErr w:type="spellEnd"/>
            <w:r w:rsidRPr="00930980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 w:rsidRPr="00930980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930980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930980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proofErr w:type="spellEnd"/>
            <w:r w:rsidRPr="00930980"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&amp; </w:t>
            </w:r>
            <w:proofErr w:type="spellStart"/>
            <w:r w:rsidRPr="00930980">
              <w:rPr>
                <w:rFonts w:ascii="Calibri" w:eastAsia="Calibri" w:hAnsi="Calibri" w:cs="Calibri"/>
                <w:spacing w:val="-4"/>
                <w:sz w:val="17"/>
                <w:szCs w:val="17"/>
              </w:rPr>
              <w:t>j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su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930980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930980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2E7B75F9" w14:textId="77777777" w:rsidR="006D19FA" w:rsidRPr="00930980" w:rsidRDefault="006D19FA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Gu</w:t>
            </w:r>
            <w:r w:rsidRPr="00930980">
              <w:rPr>
                <w:rFonts w:ascii="Calibri" w:eastAsia="Calibri" w:hAnsi="Calibri" w:cs="Calibri"/>
                <w:spacing w:val="3"/>
                <w:position w:val="1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-3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ka</w:t>
            </w:r>
            <w:r w:rsidRPr="00930980"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proofErr w:type="spellEnd"/>
            <w:r w:rsidRPr="00930980"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 w:rsidRPr="00930980">
              <w:rPr>
                <w:rFonts w:ascii="Calibri" w:eastAsia="Calibri" w:hAnsi="Calibri" w:cs="Calibri"/>
                <w:spacing w:val="-7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P</w:t>
            </w:r>
            <w:r w:rsidRPr="00930980"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13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s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r</w:t>
            </w:r>
            <w:proofErr w:type="spellEnd"/>
            <w:r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  <w:lang w:val="id-ID"/>
              </w:rPr>
              <w:t>t dalam lokasi kerja.</w:t>
            </w:r>
          </w:p>
          <w:p w14:paraId="51698A54" w14:textId="77777777" w:rsidR="006D19FA" w:rsidRPr="00930980" w:rsidRDefault="006D19FA" w:rsidP="0056215B">
            <w:pPr>
              <w:pStyle w:val="ListParagraph"/>
              <w:numPr>
                <w:ilvl w:val="0"/>
                <w:numId w:val="33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  <w:lang w:val="id-ID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eng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930980">
              <w:rPr>
                <w:rFonts w:ascii="Calibri" w:eastAsia="Calibri" w:hAnsi="Calibri" w:cs="Calibri"/>
                <w:spacing w:val="29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930980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930980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S</w:t>
            </w:r>
            <w:r w:rsidRPr="00930980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  <w:lang w:val="id-ID"/>
              </w:rPr>
              <w:t>M yang masih berlaku.</w:t>
            </w:r>
          </w:p>
          <w:p w14:paraId="58EC8D2F" w14:textId="77777777" w:rsidR="006D19FA" w:rsidRPr="00BD068D" w:rsidRDefault="006D19FA" w:rsidP="0056215B">
            <w:pPr>
              <w:pStyle w:val="ListParagraph"/>
              <w:numPr>
                <w:ilvl w:val="0"/>
                <w:numId w:val="32"/>
              </w:numPr>
              <w:spacing w:after="60"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&amp;</w:t>
            </w:r>
            <w:r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</w:p>
        </w:tc>
      </w:tr>
    </w:tbl>
    <w:p w14:paraId="0F8B1ADF" w14:textId="77777777" w:rsidR="00F33F9F" w:rsidRDefault="00F33F9F">
      <w:pPr>
        <w:spacing w:line="200" w:lineRule="exact"/>
      </w:pPr>
    </w:p>
    <w:p w14:paraId="66929162" w14:textId="77777777" w:rsidR="002D4D95" w:rsidRDefault="002D4D95"/>
    <w:p w14:paraId="1FE05B88" w14:textId="77777777" w:rsidR="00EB3FFF" w:rsidRDefault="00EB3FFF" w:rsidP="008F6641"/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"/>
        <w:gridCol w:w="2224"/>
        <w:gridCol w:w="1575"/>
        <w:gridCol w:w="1473"/>
        <w:gridCol w:w="722"/>
        <w:gridCol w:w="3128"/>
      </w:tblGrid>
      <w:tr w:rsidR="007509E7" w14:paraId="2BC8A82E" w14:textId="77777777" w:rsidTr="00531626">
        <w:trPr>
          <w:trHeight w:val="567"/>
        </w:trPr>
        <w:tc>
          <w:tcPr>
            <w:tcW w:w="51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D243EB4" w14:textId="77777777" w:rsidR="007509E7" w:rsidRPr="002D4D95" w:rsidRDefault="007509E7" w:rsidP="007509E7">
            <w:pPr>
              <w:spacing w:line="264" w:lineRule="auto"/>
              <w:ind w:left="57" w:right="57"/>
              <w:jc w:val="center"/>
              <w:rPr>
                <w:rFonts w:ascii="Calibri" w:hAnsi="Calibri" w:cs="Calibri"/>
                <w:b/>
                <w:sz w:val="17"/>
                <w:szCs w:val="17"/>
                <w:lang w:val="id-ID"/>
              </w:rPr>
            </w:pPr>
            <w:r w:rsidRPr="002D4D95">
              <w:rPr>
                <w:rFonts w:ascii="Calibri" w:hAnsi="Calibri" w:cs="Calibri"/>
                <w:b/>
                <w:sz w:val="17"/>
                <w:szCs w:val="17"/>
                <w:lang w:val="id-ID"/>
              </w:rPr>
              <w:t>B</w:t>
            </w:r>
          </w:p>
        </w:tc>
        <w:tc>
          <w:tcPr>
            <w:tcW w:w="9122" w:type="dxa"/>
            <w:gridSpan w:val="5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2867879" w14:textId="77777777" w:rsidR="007509E7" w:rsidRPr="007509E7" w:rsidRDefault="007509E7" w:rsidP="007509E7">
            <w:pPr>
              <w:pStyle w:val="ListParagraph"/>
              <w:spacing w:line="264" w:lineRule="auto"/>
              <w:ind w:left="227" w:right="57"/>
              <w:contextualSpacing w:val="0"/>
              <w:rPr>
                <w:rFonts w:ascii="Calibri" w:eastAsia="Calibri" w:hAnsi="Calibri" w:cs="Calibri"/>
                <w:b/>
                <w:spacing w:val="-2"/>
                <w:position w:val="1"/>
                <w:sz w:val="21"/>
                <w:szCs w:val="21"/>
              </w:rPr>
            </w:pPr>
            <w:proofErr w:type="spellStart"/>
            <w:r w:rsidRPr="007509E7">
              <w:rPr>
                <w:rFonts w:ascii="Calibri" w:eastAsia="Calibri" w:hAnsi="Calibri" w:cs="Calibri"/>
                <w:b/>
                <w:spacing w:val="-3"/>
                <w:szCs w:val="21"/>
              </w:rPr>
              <w:t>P</w:t>
            </w:r>
            <w:r w:rsidRPr="007509E7">
              <w:rPr>
                <w:rFonts w:ascii="Calibri" w:eastAsia="Calibri" w:hAnsi="Calibri" w:cs="Calibri"/>
                <w:b/>
                <w:spacing w:val="7"/>
                <w:szCs w:val="21"/>
              </w:rPr>
              <w:t>e</w:t>
            </w:r>
            <w:r w:rsidRPr="007509E7">
              <w:rPr>
                <w:rFonts w:ascii="Calibri" w:eastAsia="Calibri" w:hAnsi="Calibri" w:cs="Calibri"/>
                <w:b/>
                <w:spacing w:val="-8"/>
                <w:szCs w:val="21"/>
              </w:rPr>
              <w:t>k</w:t>
            </w:r>
            <w:r w:rsidRPr="007509E7">
              <w:rPr>
                <w:rFonts w:ascii="Calibri" w:eastAsia="Calibri" w:hAnsi="Calibri" w:cs="Calibri"/>
                <w:b/>
                <w:spacing w:val="7"/>
                <w:szCs w:val="21"/>
              </w:rPr>
              <w:t>e</w:t>
            </w:r>
            <w:r w:rsidRPr="007509E7">
              <w:rPr>
                <w:rFonts w:ascii="Calibri" w:eastAsia="Calibri" w:hAnsi="Calibri" w:cs="Calibri"/>
                <w:b/>
                <w:spacing w:val="-1"/>
                <w:szCs w:val="21"/>
              </w:rPr>
              <w:t>r</w:t>
            </w:r>
            <w:r w:rsidRPr="007509E7">
              <w:rPr>
                <w:rFonts w:ascii="Calibri" w:eastAsia="Calibri" w:hAnsi="Calibri" w:cs="Calibri"/>
                <w:b/>
                <w:spacing w:val="-7"/>
                <w:szCs w:val="21"/>
              </w:rPr>
              <w:t>j</w:t>
            </w:r>
            <w:r w:rsidRPr="007509E7">
              <w:rPr>
                <w:rFonts w:ascii="Calibri" w:eastAsia="Calibri" w:hAnsi="Calibri" w:cs="Calibri"/>
                <w:b/>
                <w:spacing w:val="-1"/>
                <w:szCs w:val="21"/>
              </w:rPr>
              <w:t>a</w:t>
            </w:r>
            <w:r w:rsidRPr="007509E7">
              <w:rPr>
                <w:rFonts w:ascii="Calibri" w:eastAsia="Calibri" w:hAnsi="Calibri" w:cs="Calibri"/>
                <w:b/>
                <w:spacing w:val="-6"/>
                <w:szCs w:val="21"/>
              </w:rPr>
              <w:t>a</w:t>
            </w:r>
            <w:r w:rsidRPr="007509E7">
              <w:rPr>
                <w:rFonts w:ascii="Calibri" w:eastAsia="Calibri" w:hAnsi="Calibri" w:cs="Calibri"/>
                <w:b/>
                <w:szCs w:val="21"/>
              </w:rPr>
              <w:t>n</w:t>
            </w:r>
            <w:proofErr w:type="spellEnd"/>
            <w:r w:rsidRPr="007509E7">
              <w:rPr>
                <w:rFonts w:ascii="Calibri" w:eastAsia="Calibri" w:hAnsi="Calibri" w:cs="Calibri"/>
                <w:b/>
                <w:spacing w:val="33"/>
                <w:szCs w:val="21"/>
              </w:rPr>
              <w:t xml:space="preserve"> </w:t>
            </w:r>
            <w:proofErr w:type="spellStart"/>
            <w:r w:rsidRPr="007509E7">
              <w:rPr>
                <w:rFonts w:ascii="Calibri" w:eastAsia="Calibri" w:hAnsi="Calibri" w:cs="Calibri"/>
                <w:b/>
                <w:spacing w:val="-1"/>
                <w:w w:val="104"/>
                <w:szCs w:val="21"/>
              </w:rPr>
              <w:t>K</w:t>
            </w:r>
            <w:r w:rsidRPr="007509E7">
              <w:rPr>
                <w:rFonts w:ascii="Calibri" w:eastAsia="Calibri" w:hAnsi="Calibri" w:cs="Calibri"/>
                <w:b/>
                <w:spacing w:val="-4"/>
                <w:w w:val="104"/>
                <w:szCs w:val="21"/>
              </w:rPr>
              <w:t>o</w:t>
            </w:r>
            <w:r w:rsidRPr="007509E7">
              <w:rPr>
                <w:rFonts w:ascii="Calibri" w:eastAsia="Calibri" w:hAnsi="Calibri" w:cs="Calibri"/>
                <w:b/>
                <w:spacing w:val="5"/>
                <w:w w:val="104"/>
                <w:szCs w:val="21"/>
              </w:rPr>
              <w:t>n</w:t>
            </w:r>
            <w:r w:rsidRPr="007509E7">
              <w:rPr>
                <w:rFonts w:ascii="Calibri" w:eastAsia="Calibri" w:hAnsi="Calibri" w:cs="Calibri"/>
                <w:b/>
                <w:spacing w:val="-4"/>
                <w:w w:val="104"/>
                <w:szCs w:val="21"/>
              </w:rPr>
              <w:t>s</w:t>
            </w:r>
            <w:r w:rsidRPr="007509E7">
              <w:rPr>
                <w:rFonts w:ascii="Calibri" w:eastAsia="Calibri" w:hAnsi="Calibri" w:cs="Calibri"/>
                <w:b/>
                <w:spacing w:val="1"/>
                <w:w w:val="104"/>
                <w:szCs w:val="21"/>
              </w:rPr>
              <w:t>t</w:t>
            </w:r>
            <w:r w:rsidRPr="007509E7">
              <w:rPr>
                <w:rFonts w:ascii="Calibri" w:eastAsia="Calibri" w:hAnsi="Calibri" w:cs="Calibri"/>
                <w:b/>
                <w:spacing w:val="-5"/>
                <w:w w:val="104"/>
                <w:szCs w:val="21"/>
              </w:rPr>
              <w:t>r</w:t>
            </w:r>
            <w:r w:rsidRPr="007509E7">
              <w:rPr>
                <w:rFonts w:ascii="Calibri" w:eastAsia="Calibri" w:hAnsi="Calibri" w:cs="Calibri"/>
                <w:b/>
                <w:spacing w:val="1"/>
                <w:w w:val="104"/>
                <w:szCs w:val="21"/>
              </w:rPr>
              <w:t>uk</w:t>
            </w:r>
            <w:r w:rsidRPr="007509E7">
              <w:rPr>
                <w:rFonts w:ascii="Calibri" w:eastAsia="Calibri" w:hAnsi="Calibri" w:cs="Calibri"/>
                <w:b/>
                <w:spacing w:val="-4"/>
                <w:w w:val="104"/>
                <w:szCs w:val="21"/>
              </w:rPr>
              <w:t>s</w:t>
            </w:r>
            <w:r w:rsidRPr="007509E7">
              <w:rPr>
                <w:rFonts w:ascii="Calibri" w:eastAsia="Calibri" w:hAnsi="Calibri" w:cs="Calibri"/>
                <w:b/>
                <w:w w:val="104"/>
                <w:szCs w:val="21"/>
              </w:rPr>
              <w:t>i</w:t>
            </w:r>
            <w:proofErr w:type="spellEnd"/>
          </w:p>
        </w:tc>
      </w:tr>
      <w:tr w:rsidR="002D4D95" w14:paraId="02836E81" w14:textId="77777777" w:rsidTr="00131E4B">
        <w:trPr>
          <w:trHeight w:val="3232"/>
        </w:trPr>
        <w:tc>
          <w:tcPr>
            <w:tcW w:w="51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BE8A7AE" w14:textId="77777777" w:rsidR="002D4D95" w:rsidRDefault="002D4D95" w:rsidP="00BF3615">
            <w:pPr>
              <w:spacing w:line="264" w:lineRule="auto"/>
              <w:ind w:left="57" w:right="57"/>
            </w:pPr>
          </w:p>
        </w:tc>
        <w:tc>
          <w:tcPr>
            <w:tcW w:w="222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3775962D" w14:textId="77777777" w:rsidR="002D4D95" w:rsidRPr="00131E4B" w:rsidRDefault="002D4D95" w:rsidP="0056215B">
            <w:pPr>
              <w:pStyle w:val="ListParagraph"/>
              <w:numPr>
                <w:ilvl w:val="0"/>
                <w:numId w:val="79"/>
              </w:numPr>
              <w:spacing w:before="60"/>
              <w:ind w:left="227" w:right="57" w:hanging="170"/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</w:pPr>
            <w:r w:rsidRPr="00131E4B"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  <w:t xml:space="preserve">Pekerjaan </w:t>
            </w:r>
            <w:proofErr w:type="spellStart"/>
            <w:r w:rsidRPr="00131E4B"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  <w:t>Mekanikal</w:t>
            </w:r>
            <w:proofErr w:type="spellEnd"/>
          </w:p>
          <w:p w14:paraId="350F1FA1" w14:textId="77777777" w:rsidR="002D4D95" w:rsidRPr="00131E4B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1"/>
                <w:sz w:val="17"/>
                <w:szCs w:val="17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Pekerjaan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Pemasangan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Perancah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</w:p>
          <w:p w14:paraId="203D30D1" w14:textId="77777777" w:rsidR="002D4D95" w:rsidRPr="00131E4B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1"/>
                <w:sz w:val="17"/>
                <w:szCs w:val="17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Pekerjaan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Pemasangan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Kabel Ladder.</w:t>
            </w:r>
          </w:p>
          <w:p w14:paraId="668686C8" w14:textId="77777777" w:rsidR="002D4D95" w:rsidRPr="00131E4B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1"/>
                <w:sz w:val="17"/>
                <w:szCs w:val="17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Pekerjaan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Penarikan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Kabel.</w:t>
            </w:r>
          </w:p>
          <w:p w14:paraId="51EDA416" w14:textId="77777777" w:rsidR="002D4D95" w:rsidRPr="00131E4B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1"/>
                <w:sz w:val="17"/>
                <w:szCs w:val="17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Pekerjaan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Konyuniti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&amp; Kabel Name Tag.</w:t>
            </w:r>
          </w:p>
          <w:p w14:paraId="24BCBC61" w14:textId="77777777" w:rsidR="002D4D95" w:rsidRPr="00131E4B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1"/>
                <w:sz w:val="17"/>
                <w:szCs w:val="17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Pekerjaan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Pembongkaran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Kabel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Konduit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existing.</w:t>
            </w:r>
          </w:p>
          <w:p w14:paraId="7793ADA7" w14:textId="77777777" w:rsidR="002D4D95" w:rsidRPr="00131E4B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1"/>
                <w:sz w:val="17"/>
                <w:szCs w:val="17"/>
              </w:rPr>
            </w:pPr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Tie-in Kabel </w:t>
            </w:r>
          </w:p>
          <w:p w14:paraId="7779C664" w14:textId="77777777" w:rsidR="002D4D95" w:rsidRPr="008F6641" w:rsidRDefault="002D4D95" w:rsidP="0056215B">
            <w:pPr>
              <w:pStyle w:val="ListParagraph"/>
              <w:numPr>
                <w:ilvl w:val="0"/>
                <w:numId w:val="32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Pengangkutan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Kabel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Konduit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bongkaran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ke</w:t>
            </w:r>
            <w:proofErr w:type="spellEnd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 xml:space="preserve"> yard PEP</w:t>
            </w:r>
          </w:p>
        </w:tc>
        <w:tc>
          <w:tcPr>
            <w:tcW w:w="157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15BCEBBB" w14:textId="77777777" w:rsidR="002D4D95" w:rsidRPr="004C15D7" w:rsidRDefault="002D4D95" w:rsidP="0056215B">
            <w:pPr>
              <w:pStyle w:val="ListParagraph"/>
              <w:numPr>
                <w:ilvl w:val="0"/>
                <w:numId w:val="29"/>
              </w:numPr>
              <w:spacing w:before="60"/>
              <w:ind w:left="227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g</w:t>
            </w:r>
            <w:proofErr w:type="spellEnd"/>
          </w:p>
          <w:p w14:paraId="0BAC3316" w14:textId="77777777" w:rsidR="002D4D95" w:rsidRPr="004C15D7" w:rsidRDefault="002D4D95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  <w:p w14:paraId="683097C6" w14:textId="77777777" w:rsidR="002D4D95" w:rsidRPr="004C15D7" w:rsidRDefault="002D4D95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tu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h</w:t>
            </w:r>
            <w:proofErr w:type="spellEnd"/>
          </w:p>
          <w:p w14:paraId="2B3B7D65" w14:textId="77777777" w:rsidR="002D4D95" w:rsidRPr="004C15D7" w:rsidRDefault="002D4D95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r w:rsidRPr="004C15D7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6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4C15D7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</w:p>
          <w:p w14:paraId="244645D6" w14:textId="77777777" w:rsidR="002D4D95" w:rsidRPr="004C15D7" w:rsidRDefault="002D4D95" w:rsidP="0056215B">
            <w:pPr>
              <w:pStyle w:val="ListParagraph"/>
              <w:numPr>
                <w:ilvl w:val="0"/>
                <w:numId w:val="29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position w:val="1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  <w:lang w:val="id-ID"/>
              </w:rPr>
              <w:t xml:space="preserve"> t material kerja.</w:t>
            </w:r>
          </w:p>
          <w:p w14:paraId="36F1FAC9" w14:textId="77777777" w:rsidR="002D4D95" w:rsidRPr="004C15D7" w:rsidRDefault="002D4D95" w:rsidP="0056215B">
            <w:pPr>
              <w:pStyle w:val="ListParagraph"/>
              <w:numPr>
                <w:ilvl w:val="0"/>
                <w:numId w:val="30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4C15D7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proofErr w:type="spellEnd"/>
            <w:r w:rsidRPr="004C15D7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m</w:t>
            </w:r>
            <w:proofErr w:type="spellEnd"/>
          </w:p>
          <w:p w14:paraId="7C2EB4E7" w14:textId="77777777" w:rsidR="002D4D95" w:rsidRPr="008F6641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position w:val="1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7"/>
                <w:w w:val="104"/>
                <w:position w:val="1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  <w:lang w:val="id-ID"/>
              </w:rPr>
              <w:t xml:space="preserve"> material.</w:t>
            </w:r>
          </w:p>
          <w:p w14:paraId="26DEF17D" w14:textId="77777777" w:rsidR="002D4D95" w:rsidRPr="00CF5E21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  <w:lang w:val="id-ID"/>
              </w:rPr>
              <w:t>Tercebur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1E30DB8" w14:textId="77777777" w:rsidR="002D4D95" w:rsidRPr="00930980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Kesetrum</w:t>
            </w:r>
          </w:p>
        </w:tc>
        <w:tc>
          <w:tcPr>
            <w:tcW w:w="147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0E92265C" w14:textId="77777777" w:rsidR="002D4D95" w:rsidRPr="00930980" w:rsidRDefault="002D4D95" w:rsidP="0056215B">
            <w:pPr>
              <w:pStyle w:val="ListParagraph"/>
              <w:numPr>
                <w:ilvl w:val="0"/>
                <w:numId w:val="28"/>
              </w:numPr>
              <w:spacing w:before="60"/>
              <w:ind w:left="227" w:right="57" w:hanging="170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  <w:p w14:paraId="17D65B16" w14:textId="77777777" w:rsidR="002D4D95" w:rsidRPr="00930980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F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</w:p>
          <w:p w14:paraId="15710F4C" w14:textId="77777777" w:rsidR="002D4D95" w:rsidRPr="00930980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930980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ing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</w:p>
          <w:p w14:paraId="2D6481D8" w14:textId="77777777" w:rsidR="002D4D95" w:rsidRPr="00930980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930980"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proofErr w:type="spellEnd"/>
          </w:p>
          <w:p w14:paraId="03D60DE5" w14:textId="77777777" w:rsidR="002D4D95" w:rsidRPr="00CF5E21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</w:p>
          <w:p w14:paraId="45DFB62D" w14:textId="77777777" w:rsidR="002D4D95" w:rsidRPr="00BD068D" w:rsidRDefault="002D4D95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eni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l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325CA7BA" w14:textId="77777777" w:rsidR="002D4D95" w:rsidRDefault="002D4D95" w:rsidP="007509E7">
            <w:pPr>
              <w:spacing w:before="60"/>
              <w:ind w:left="227" w:right="57" w:hanging="170"/>
              <w:jc w:val="center"/>
              <w:rPr>
                <w:rFonts w:ascii="Calibri" w:eastAsia="Calibri" w:hAnsi="Calibri" w:cs="Calibri"/>
                <w:w w:val="104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gg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</w:p>
          <w:p w14:paraId="279B5A12" w14:textId="77777777" w:rsidR="002D4D95" w:rsidRPr="00930980" w:rsidRDefault="002D4D95" w:rsidP="007509E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Sedang</w:t>
            </w:r>
          </w:p>
        </w:tc>
        <w:tc>
          <w:tcPr>
            <w:tcW w:w="312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0DDB33AB" w14:textId="77777777" w:rsidR="002D4D95" w:rsidRPr="00CF5E21" w:rsidRDefault="002D4D95" w:rsidP="0056215B">
            <w:pPr>
              <w:pStyle w:val="ListParagraph"/>
              <w:numPr>
                <w:ilvl w:val="0"/>
                <w:numId w:val="32"/>
              </w:numPr>
              <w:spacing w:before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Gu</w:t>
            </w:r>
            <w:r w:rsidRPr="00930980">
              <w:rPr>
                <w:rFonts w:ascii="Calibri" w:eastAsia="Calibri" w:hAnsi="Calibri" w:cs="Calibri"/>
                <w:spacing w:val="3"/>
                <w:position w:val="1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-3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ka</w:t>
            </w:r>
            <w:r w:rsidRPr="00930980"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proofErr w:type="spellEnd"/>
            <w:r w:rsidRPr="00930980"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 w:rsidRPr="00930980">
              <w:rPr>
                <w:rFonts w:ascii="Calibri" w:eastAsia="Calibri" w:hAnsi="Calibri" w:cs="Calibri"/>
                <w:spacing w:val="-7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P</w:t>
            </w:r>
            <w:r w:rsidRPr="00930980"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13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s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n</w:t>
            </w:r>
            <w:r w:rsidRPr="00930980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position w:val="1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r</w:t>
            </w:r>
            <w:proofErr w:type="spellEnd"/>
            <w:r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  <w:lang w:val="id-ID"/>
              </w:rPr>
              <w:t>t dalam bekerja di lokasi kerja.</w:t>
            </w:r>
          </w:p>
          <w:p w14:paraId="2D59D368" w14:textId="77777777" w:rsidR="002D4D95" w:rsidRPr="006E388D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Koordinasi</w:t>
            </w:r>
            <w:proofErr w:type="spellEnd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dengan</w:t>
            </w:r>
            <w:proofErr w:type="spellEnd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pengawas</w:t>
            </w:r>
            <w:proofErr w:type="spellEnd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pekerjaan</w:t>
            </w:r>
            <w:proofErr w:type="spellEnd"/>
          </w:p>
          <w:p w14:paraId="6A0FFDAB" w14:textId="77777777" w:rsidR="002D4D95" w:rsidRPr="00BD068D" w:rsidRDefault="002D4D95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&amp;</w:t>
            </w:r>
            <w:r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</w:p>
        </w:tc>
      </w:tr>
      <w:tr w:rsidR="00131E4B" w14:paraId="0792C70A" w14:textId="77777777" w:rsidTr="007509E7">
        <w:trPr>
          <w:trHeight w:val="2268"/>
        </w:trPr>
        <w:tc>
          <w:tcPr>
            <w:tcW w:w="51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0732F520" w14:textId="77777777" w:rsidR="00131E4B" w:rsidRDefault="00131E4B" w:rsidP="00BF3615">
            <w:pPr>
              <w:spacing w:line="264" w:lineRule="auto"/>
              <w:ind w:left="57" w:right="57"/>
            </w:pPr>
          </w:p>
        </w:tc>
        <w:tc>
          <w:tcPr>
            <w:tcW w:w="222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8F29130" w14:textId="77777777" w:rsidR="00131E4B" w:rsidRPr="00131E4B" w:rsidRDefault="00131E4B" w:rsidP="0056215B">
            <w:pPr>
              <w:pStyle w:val="ListParagraph"/>
              <w:numPr>
                <w:ilvl w:val="0"/>
                <w:numId w:val="79"/>
              </w:numPr>
              <w:spacing w:before="60"/>
              <w:ind w:left="227" w:right="57" w:hanging="170"/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</w:pPr>
            <w:r w:rsidRPr="00131E4B"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  <w:t>Pekerjaan Pengujian</w:t>
            </w:r>
          </w:p>
          <w:p w14:paraId="1CB8B0A0" w14:textId="77777777" w:rsidR="00131E4B" w:rsidRPr="00131E4B" w:rsidRDefault="00131E4B" w:rsidP="0056215B">
            <w:pPr>
              <w:pStyle w:val="ListParagraph"/>
              <w:numPr>
                <w:ilvl w:val="0"/>
                <w:numId w:val="80"/>
              </w:numPr>
              <w:ind w:left="227" w:right="57" w:hanging="170"/>
              <w:rPr>
                <w:rFonts w:ascii="Calibri" w:eastAsia="Calibri" w:hAnsi="Calibri" w:cs="Calibri"/>
                <w:sz w:val="17"/>
                <w:szCs w:val="17"/>
                <w:lang w:val="id-ID"/>
              </w:rPr>
            </w:pPr>
            <w:proofErr w:type="spellStart"/>
            <w:r w:rsidRPr="00131E4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131E4B">
              <w:rPr>
                <w:rFonts w:ascii="Calibri" w:eastAsia="Calibri" w:hAnsi="Calibri" w:cs="Calibri"/>
                <w:spacing w:val="3"/>
                <w:sz w:val="17"/>
                <w:szCs w:val="17"/>
              </w:rPr>
              <w:t>e</w:t>
            </w:r>
            <w:r w:rsidRPr="00131E4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k</w:t>
            </w:r>
            <w:r w:rsidRPr="00131E4B">
              <w:rPr>
                <w:rFonts w:ascii="Calibri" w:eastAsia="Calibri" w:hAnsi="Calibri" w:cs="Calibri"/>
                <w:spacing w:val="3"/>
                <w:sz w:val="17"/>
                <w:szCs w:val="17"/>
              </w:rPr>
              <w:t>e</w:t>
            </w:r>
            <w:r w:rsidRPr="00131E4B">
              <w:rPr>
                <w:rFonts w:ascii="Calibri" w:eastAsia="Calibri" w:hAnsi="Calibri" w:cs="Calibri"/>
                <w:spacing w:val="-3"/>
                <w:sz w:val="17"/>
                <w:szCs w:val="17"/>
              </w:rPr>
              <w:t>rj</w:t>
            </w:r>
            <w:r w:rsidRPr="00131E4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131E4B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131E4B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131E4B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2"/>
                <w:sz w:val="17"/>
                <w:szCs w:val="17"/>
                <w:lang w:val="id-ID"/>
              </w:rPr>
              <w:t>Function</w:t>
            </w:r>
            <w:proofErr w:type="spellEnd"/>
            <w:r w:rsidRPr="00131E4B">
              <w:rPr>
                <w:rFonts w:ascii="Calibri" w:eastAsia="Calibri" w:hAnsi="Calibri" w:cs="Calibri"/>
                <w:spacing w:val="2"/>
                <w:sz w:val="17"/>
                <w:szCs w:val="17"/>
                <w:lang w:val="id-ID"/>
              </w:rPr>
              <w:t xml:space="preserve"> </w:t>
            </w:r>
            <w:proofErr w:type="spellStart"/>
            <w:r w:rsidRPr="00131E4B">
              <w:rPr>
                <w:rFonts w:ascii="Calibri" w:eastAsia="Calibri" w:hAnsi="Calibri" w:cs="Calibri"/>
                <w:spacing w:val="2"/>
                <w:sz w:val="17"/>
                <w:szCs w:val="17"/>
                <w:lang w:val="id-ID"/>
              </w:rPr>
              <w:t>Test</w:t>
            </w:r>
            <w:proofErr w:type="spellEnd"/>
          </w:p>
        </w:tc>
        <w:tc>
          <w:tcPr>
            <w:tcW w:w="1575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745CBEA4" w14:textId="77777777" w:rsidR="00131E4B" w:rsidRPr="004C15D7" w:rsidRDefault="00131E4B" w:rsidP="0056215B">
            <w:pPr>
              <w:pStyle w:val="ListParagraph"/>
              <w:numPr>
                <w:ilvl w:val="0"/>
                <w:numId w:val="29"/>
              </w:numPr>
              <w:spacing w:before="60"/>
              <w:ind w:left="227" w:right="57" w:hanging="170"/>
              <w:contextualSpacing w:val="0"/>
              <w:rPr>
                <w:rFonts w:ascii="Calibri" w:eastAsia="Calibri" w:hAnsi="Calibri" w:cs="Calibri"/>
                <w:w w:val="104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Kesetrum</w:t>
            </w:r>
          </w:p>
        </w:tc>
        <w:tc>
          <w:tcPr>
            <w:tcW w:w="147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250A9596" w14:textId="77777777" w:rsidR="00131E4B" w:rsidRPr="00930980" w:rsidRDefault="00131E4B" w:rsidP="0056215B">
            <w:pPr>
              <w:pStyle w:val="ListParagraph"/>
              <w:numPr>
                <w:ilvl w:val="0"/>
                <w:numId w:val="28"/>
              </w:numPr>
              <w:spacing w:before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</w:p>
          <w:p w14:paraId="221966A6" w14:textId="77777777" w:rsidR="00131E4B" w:rsidRPr="00930980" w:rsidRDefault="00131E4B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F</w:t>
            </w:r>
            <w:r w:rsidRPr="0093098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</w:p>
          <w:p w14:paraId="4383A8E6" w14:textId="77777777" w:rsidR="00131E4B" w:rsidRDefault="00131E4B" w:rsidP="0056215B">
            <w:pPr>
              <w:pStyle w:val="ListParagraph"/>
              <w:numPr>
                <w:ilvl w:val="0"/>
                <w:numId w:val="28"/>
              </w:numPr>
              <w:spacing w:line="264" w:lineRule="auto"/>
              <w:ind w:left="227" w:right="57" w:hanging="170"/>
              <w:rPr>
                <w:rFonts w:ascii="Calibri" w:eastAsia="Calibri" w:hAnsi="Calibri" w:cs="Calibri"/>
                <w:spacing w:val="1"/>
                <w:sz w:val="17"/>
                <w:szCs w:val="17"/>
              </w:rPr>
            </w:pPr>
            <w:proofErr w:type="spellStart"/>
            <w:r w:rsidRPr="00BD068D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eni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</w:t>
            </w:r>
            <w:r w:rsidRPr="00BD068D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l</w:t>
            </w:r>
            <w:proofErr w:type="spellEnd"/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BD068D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BD068D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BD068D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 w:rsidRPr="00BD068D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</w:p>
        </w:tc>
        <w:tc>
          <w:tcPr>
            <w:tcW w:w="72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2CF35B0B" w14:textId="77777777" w:rsidR="00131E4B" w:rsidRPr="00131E4B" w:rsidRDefault="00131E4B" w:rsidP="007509E7">
            <w:pPr>
              <w:spacing w:before="60" w:line="264" w:lineRule="auto"/>
              <w:ind w:left="227" w:right="57" w:hanging="170"/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Tinggi</w:t>
            </w:r>
          </w:p>
        </w:tc>
        <w:tc>
          <w:tcPr>
            <w:tcW w:w="312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0EF88685" w14:textId="77777777" w:rsidR="00131E4B" w:rsidRPr="006E388D" w:rsidRDefault="00131E4B" w:rsidP="0056215B">
            <w:pPr>
              <w:pStyle w:val="ListParagraph"/>
              <w:numPr>
                <w:ilvl w:val="0"/>
                <w:numId w:val="32"/>
              </w:numPr>
              <w:spacing w:before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Koordinasi</w:t>
            </w:r>
            <w:proofErr w:type="spellEnd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dengan</w:t>
            </w:r>
            <w:proofErr w:type="spellEnd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pengawas</w:t>
            </w:r>
            <w:proofErr w:type="spellEnd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E388D">
              <w:rPr>
                <w:rFonts w:ascii="Calibri" w:eastAsia="Calibri" w:hAnsi="Calibri" w:cs="Calibri"/>
                <w:spacing w:val="-6"/>
                <w:sz w:val="17"/>
                <w:szCs w:val="17"/>
              </w:rPr>
              <w:t>pekerjaan</w:t>
            </w:r>
            <w:proofErr w:type="spellEnd"/>
          </w:p>
          <w:p w14:paraId="6F4D67C4" w14:textId="77777777" w:rsidR="00131E4B" w:rsidRPr="00930980" w:rsidRDefault="00131E4B" w:rsidP="0056215B">
            <w:pPr>
              <w:pStyle w:val="ListParagraph"/>
              <w:numPr>
                <w:ilvl w:val="0"/>
                <w:numId w:val="32"/>
              </w:numPr>
              <w:spacing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&amp;</w:t>
            </w:r>
            <w:r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</w:p>
        </w:tc>
      </w:tr>
    </w:tbl>
    <w:p w14:paraId="24EA6F6D" w14:textId="77777777" w:rsidR="00EB3FFF" w:rsidRDefault="00EB3FFF">
      <w:pPr>
        <w:spacing w:before="3" w:line="120" w:lineRule="exact"/>
        <w:rPr>
          <w:sz w:val="13"/>
          <w:szCs w:val="13"/>
        </w:rPr>
      </w:pPr>
    </w:p>
    <w:p w14:paraId="50C16331" w14:textId="77777777" w:rsidR="00EB3FFF" w:rsidRDefault="00EB3FFF">
      <w:pPr>
        <w:spacing w:line="200" w:lineRule="exact"/>
      </w:pPr>
    </w:p>
    <w:p w14:paraId="26072A4A" w14:textId="77777777" w:rsidR="00EB3FFF" w:rsidRDefault="00EB3FFF">
      <w:pPr>
        <w:spacing w:line="200" w:lineRule="exact"/>
      </w:pPr>
    </w:p>
    <w:p w14:paraId="7BEE2A67" w14:textId="77777777" w:rsidR="00EB3FFF" w:rsidRDefault="00EB3FFF">
      <w:pPr>
        <w:spacing w:before="3" w:line="120" w:lineRule="exact"/>
        <w:rPr>
          <w:sz w:val="13"/>
          <w:szCs w:val="13"/>
        </w:rPr>
      </w:pPr>
    </w:p>
    <w:p w14:paraId="7ADDA33B" w14:textId="77777777" w:rsidR="00EB3FFF" w:rsidRDefault="00EB3FFF">
      <w:pPr>
        <w:spacing w:line="200" w:lineRule="exact"/>
      </w:pPr>
    </w:p>
    <w:p w14:paraId="23CC0B57" w14:textId="77777777" w:rsidR="00EB3FFF" w:rsidRDefault="00EB3FFF">
      <w:pPr>
        <w:spacing w:line="200" w:lineRule="exact"/>
      </w:pPr>
    </w:p>
    <w:p w14:paraId="65DBDAA6" w14:textId="77777777" w:rsidR="00EB3FFF" w:rsidRDefault="00EB3FFF">
      <w:pPr>
        <w:spacing w:before="3" w:line="120" w:lineRule="exact"/>
        <w:rPr>
          <w:sz w:val="13"/>
          <w:szCs w:val="13"/>
        </w:rPr>
      </w:pPr>
    </w:p>
    <w:p w14:paraId="3E600E89" w14:textId="77777777" w:rsidR="00EB3FFF" w:rsidRDefault="00EB3FFF">
      <w:pPr>
        <w:spacing w:line="200" w:lineRule="exact"/>
      </w:pPr>
    </w:p>
    <w:p w14:paraId="061A7DC2" w14:textId="77777777" w:rsidR="00EB3FFF" w:rsidRDefault="00EB3FFF">
      <w:pPr>
        <w:spacing w:line="200" w:lineRule="exact"/>
      </w:pPr>
    </w:p>
    <w:p w14:paraId="415722BD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46DC8D64" w14:textId="77777777" w:rsidR="00EB3FFF" w:rsidRPr="008731E7" w:rsidRDefault="008747DF" w:rsidP="0056215B">
      <w:pPr>
        <w:pStyle w:val="Heading1"/>
        <w:numPr>
          <w:ilvl w:val="0"/>
          <w:numId w:val="35"/>
        </w:numPr>
        <w:tabs>
          <w:tab w:val="clear" w:pos="2705"/>
        </w:tabs>
        <w:spacing w:before="0" w:after="240"/>
        <w:ind w:left="340" w:hanging="340"/>
        <w:rPr>
          <w:rFonts w:ascii="Calibri" w:eastAsia="Calibri" w:hAnsi="Calibri" w:cs="Calibri"/>
          <w:sz w:val="21"/>
          <w:szCs w:val="21"/>
        </w:rPr>
      </w:pPr>
      <w:bookmarkStart w:id="4" w:name="_Toc528946874"/>
      <w:r w:rsidRPr="008731E7">
        <w:rPr>
          <w:rFonts w:ascii="Calibri" w:eastAsia="Calibri" w:hAnsi="Calibri" w:cs="Calibri"/>
          <w:spacing w:val="1"/>
          <w:sz w:val="21"/>
          <w:szCs w:val="21"/>
        </w:rPr>
        <w:lastRenderedPageBreak/>
        <w:t>P</w:t>
      </w:r>
      <w:r w:rsidR="008731E7" w:rsidRPr="008731E7">
        <w:rPr>
          <w:rFonts w:ascii="Calibri" w:eastAsia="Calibri" w:hAnsi="Calibri" w:cs="Calibri"/>
          <w:spacing w:val="1"/>
          <w:sz w:val="21"/>
          <w:szCs w:val="21"/>
          <w:lang w:val="id-ID"/>
        </w:rPr>
        <w:t>ROGRAM PENGENDALIAN RESIKO</w:t>
      </w:r>
      <w:bookmarkEnd w:id="4"/>
    </w:p>
    <w:p w14:paraId="16292247" w14:textId="77777777" w:rsidR="00EB3FFF" w:rsidRPr="008731E7" w:rsidRDefault="008747DF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eastAsia="Calibri" w:hAnsi="Calibri" w:cs="Calibri"/>
          <w:i w:val="0"/>
          <w:sz w:val="21"/>
          <w:szCs w:val="21"/>
        </w:rPr>
      </w:pPr>
      <w:bookmarkStart w:id="5" w:name="_Toc528946875"/>
      <w:r w:rsidRPr="008731E7">
        <w:rPr>
          <w:rFonts w:ascii="Calibri" w:eastAsia="Calibri" w:hAnsi="Calibri" w:cs="Calibri"/>
          <w:i w:val="0"/>
          <w:sz w:val="21"/>
          <w:szCs w:val="21"/>
          <w:u w:color="000000"/>
        </w:rPr>
        <w:t>K</w:t>
      </w:r>
      <w:proofErr w:type="spellStart"/>
      <w:r w:rsidR="008731E7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>ontrol</w:t>
      </w:r>
      <w:proofErr w:type="spellEnd"/>
      <w:r w:rsidR="008731E7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 xml:space="preserve"> Masuk / </w:t>
      </w:r>
      <w:r w:rsidR="008731E7" w:rsidRPr="008731E7">
        <w:rPr>
          <w:rFonts w:ascii="Calibri" w:eastAsia="Calibri" w:hAnsi="Calibri" w:cs="Calibri"/>
          <w:sz w:val="21"/>
          <w:szCs w:val="21"/>
          <w:u w:color="000000"/>
          <w:lang w:val="id-ID"/>
        </w:rPr>
        <w:t xml:space="preserve">Access </w:t>
      </w:r>
      <w:proofErr w:type="spellStart"/>
      <w:r w:rsidR="008731E7" w:rsidRPr="008731E7">
        <w:rPr>
          <w:rFonts w:ascii="Calibri" w:eastAsia="Calibri" w:hAnsi="Calibri" w:cs="Calibri"/>
          <w:sz w:val="21"/>
          <w:szCs w:val="21"/>
          <w:u w:color="000000"/>
          <w:lang w:val="id-ID"/>
        </w:rPr>
        <w:t>Control</w:t>
      </w:r>
      <w:bookmarkEnd w:id="5"/>
      <w:proofErr w:type="spellEnd"/>
    </w:p>
    <w:p w14:paraId="4314B551" w14:textId="77777777" w:rsidR="007E5167" w:rsidRDefault="008747DF" w:rsidP="00BF3615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proofErr w:type="gram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 xml:space="preserve">t, 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6E10C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s 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ty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hu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uka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C7CAEC2" w14:textId="77777777" w:rsidR="00EB3FFF" w:rsidRPr="008731E7" w:rsidRDefault="008747DF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eastAsia="Calibri" w:hAnsi="Calibri" w:cs="Calibri"/>
          <w:i w:val="0"/>
          <w:sz w:val="21"/>
          <w:szCs w:val="21"/>
        </w:rPr>
      </w:pPr>
      <w:bookmarkStart w:id="6" w:name="_Toc528946876"/>
      <w:r w:rsidRPr="008731E7">
        <w:rPr>
          <w:rFonts w:ascii="Calibri" w:eastAsia="Calibri" w:hAnsi="Calibri" w:cs="Calibri"/>
          <w:i w:val="0"/>
          <w:sz w:val="21"/>
          <w:szCs w:val="21"/>
          <w:u w:color="000000"/>
        </w:rPr>
        <w:t>O</w:t>
      </w:r>
      <w:proofErr w:type="spellStart"/>
      <w:r w:rsidR="008731E7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>rientasi</w:t>
      </w:r>
      <w:proofErr w:type="spellEnd"/>
      <w:r w:rsidR="008731E7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 xml:space="preserve"> /</w:t>
      </w:r>
      <w:r w:rsidR="001E5CA0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 xml:space="preserve"> HSE </w:t>
      </w:r>
      <w:proofErr w:type="spellStart"/>
      <w:r w:rsidR="001E5CA0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>I</w:t>
      </w:r>
      <w:r w:rsidR="008731E7" w:rsidRPr="008731E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>nduction</w:t>
      </w:r>
      <w:bookmarkEnd w:id="6"/>
      <w:proofErr w:type="spellEnd"/>
    </w:p>
    <w:p w14:paraId="26490326" w14:textId="3EEA3451" w:rsidR="00EB3FFF" w:rsidRDefault="008747DF" w:rsidP="00A051FD">
      <w:pPr>
        <w:spacing w:after="24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or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ro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2 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7A7F75">
        <w:rPr>
          <w:rFonts w:ascii="Calibri" w:eastAsia="Calibri" w:hAnsi="Calibri" w:cs="Calibri"/>
          <w:spacing w:val="-5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5"/>
          <w:sz w:val="21"/>
          <w:szCs w:val="21"/>
        </w:rPr>
        <w:t>XXX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ty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A0A84E5" w14:textId="77777777" w:rsidR="00EB3FFF" w:rsidRDefault="008747DF" w:rsidP="00BF3615">
      <w:pPr>
        <w:spacing w:after="120" w:line="264" w:lineRule="auto"/>
        <w:ind w:left="62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H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8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P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pacing w:val="3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D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pacing w:val="19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–</w:t>
      </w:r>
      <w:r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H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8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9"/>
          <w:sz w:val="21"/>
          <w:szCs w:val="21"/>
          <w:u w:val="thick" w:color="000000"/>
        </w:rPr>
        <w:t>I</w:t>
      </w:r>
      <w:r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D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C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I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</w:p>
    <w:p w14:paraId="609938F4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1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pacing w:val="-7"/>
          <w:sz w:val="21"/>
          <w:szCs w:val="21"/>
          <w:u w:val="thick" w:color="000000"/>
        </w:rPr>
        <w:t>j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an</w:t>
      </w:r>
      <w:proofErr w:type="spellEnd"/>
      <w:r>
        <w:rPr>
          <w:rFonts w:ascii="Calibri" w:eastAsia="Calibri" w:hAnsi="Calibri" w:cs="Calibri"/>
          <w:b/>
          <w:spacing w:val="12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dan</w:t>
      </w:r>
      <w:r>
        <w:rPr>
          <w:rFonts w:ascii="Calibri" w:eastAsia="Calibri" w:hAnsi="Calibri" w:cs="Calibri"/>
          <w:b/>
          <w:spacing w:val="8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uang</w:t>
      </w:r>
      <w:r>
        <w:rPr>
          <w:rFonts w:ascii="Calibri" w:eastAsia="Calibri" w:hAnsi="Calibri" w:cs="Calibri"/>
          <w:b/>
          <w:spacing w:val="10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  <w:u w:val="thick" w:color="000000"/>
        </w:rPr>
        <w:t>Lin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g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k</w:t>
      </w:r>
      <w:r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p</w:t>
      </w:r>
      <w:proofErr w:type="spellEnd"/>
    </w:p>
    <w:p w14:paraId="712ADAD4" w14:textId="77777777" w:rsidR="00EB3FFF" w:rsidRDefault="008747DF" w:rsidP="00BF3615">
      <w:pPr>
        <w:spacing w:before="22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ros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du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du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b/>
          <w:i/>
          <w:spacing w:val="1"/>
          <w:w w:val="102"/>
          <w:sz w:val="21"/>
          <w:szCs w:val="21"/>
        </w:rPr>
        <w:t>P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g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6"/>
          <w:w w:val="102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9"/>
          <w:w w:val="102"/>
          <w:sz w:val="21"/>
          <w:szCs w:val="21"/>
        </w:rPr>
        <w:t>l</w:t>
      </w:r>
      <w:r>
        <w:rPr>
          <w:rFonts w:ascii="Calibri" w:eastAsia="Calibri" w:hAnsi="Calibri" w:cs="Calibri"/>
          <w:b/>
          <w:i/>
          <w:spacing w:val="6"/>
          <w:w w:val="102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b/>
          <w:i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-1"/>
          <w:sz w:val="21"/>
          <w:szCs w:val="21"/>
        </w:rPr>
        <w:t>H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S</w:t>
      </w:r>
      <w:r>
        <w:rPr>
          <w:rFonts w:ascii="Calibri" w:eastAsia="Calibri" w:hAnsi="Calibri" w:cs="Calibri"/>
          <w:b/>
          <w:i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z w:val="21"/>
          <w:szCs w:val="21"/>
        </w:rPr>
        <w:t>)</w:t>
      </w:r>
      <w:r>
        <w:rPr>
          <w:rFonts w:ascii="Calibri" w:eastAsia="Calibri" w:hAnsi="Calibri" w:cs="Calibri"/>
          <w:b/>
          <w:i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sz w:val="21"/>
          <w:szCs w:val="21"/>
        </w:rPr>
        <w:t>ka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w w:val="102"/>
          <w:sz w:val="21"/>
          <w:szCs w:val="21"/>
        </w:rPr>
        <w:t>/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>ct.</w:t>
      </w:r>
    </w:p>
    <w:p w14:paraId="1419F054" w14:textId="77777777" w:rsidR="00EB3FFF" w:rsidRDefault="008747DF" w:rsidP="00BF3615">
      <w:pPr>
        <w:spacing w:before="22" w:after="60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ros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du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 xml:space="preserve">i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ct,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-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ivi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"/>
          <w:w w:val="102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an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2257CFD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2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w w:val="102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4"/>
          <w:w w:val="102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4"/>
          <w:w w:val="102"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n</w:t>
      </w:r>
      <w:proofErr w:type="spellEnd"/>
    </w:p>
    <w:p w14:paraId="3338D1C6" w14:textId="77777777" w:rsidR="00EB3FFF" w:rsidRDefault="008747DF" w:rsidP="00BF3615">
      <w:pPr>
        <w:spacing w:before="22" w:after="60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h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w w:val="102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sah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1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r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5D466EF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3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w w:val="102"/>
          <w:sz w:val="21"/>
          <w:szCs w:val="21"/>
          <w:u w:val="thick" w:color="000000"/>
        </w:rPr>
        <w:t>D</w:t>
      </w:r>
      <w:r>
        <w:rPr>
          <w:rFonts w:ascii="Calibri" w:eastAsia="Calibri" w:hAnsi="Calibri" w:cs="Calibri"/>
          <w:b/>
          <w:spacing w:val="7"/>
          <w:w w:val="102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-5"/>
          <w:w w:val="102"/>
          <w:sz w:val="21"/>
          <w:szCs w:val="21"/>
          <w:u w:val="thick" w:color="000000"/>
        </w:rPr>
        <w:t>f</w:t>
      </w:r>
      <w:r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ini</w:t>
      </w:r>
      <w:r>
        <w:rPr>
          <w:rFonts w:ascii="Calibri" w:eastAsia="Calibri" w:hAnsi="Calibri" w:cs="Calibri"/>
          <w:b/>
          <w:spacing w:val="1"/>
          <w:w w:val="102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i</w:t>
      </w:r>
      <w:proofErr w:type="spellEnd"/>
    </w:p>
    <w:p w14:paraId="607D95AC" w14:textId="77777777" w:rsidR="00EB3FFF" w:rsidRDefault="008747DF" w:rsidP="00BF3615">
      <w:pPr>
        <w:spacing w:before="22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Mi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proofErr w:type="gramStart"/>
      <w:r>
        <w:rPr>
          <w:rFonts w:ascii="Calibri" w:eastAsia="Calibri" w:hAnsi="Calibri" w:cs="Calibri"/>
          <w:spacing w:val="-1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:  </w:t>
      </w:r>
      <w:r>
        <w:rPr>
          <w:rFonts w:ascii="Calibri" w:eastAsia="Calibri" w:hAnsi="Calibri" w:cs="Calibri"/>
          <w:spacing w:val="2"/>
          <w:sz w:val="21"/>
          <w:szCs w:val="21"/>
        </w:rPr>
        <w:t>Sub</w:t>
      </w:r>
      <w:r>
        <w:rPr>
          <w:rFonts w:ascii="Calibri" w:eastAsia="Calibri" w:hAnsi="Calibri" w:cs="Calibri"/>
          <w:spacing w:val="1"/>
          <w:sz w:val="21"/>
          <w:szCs w:val="21"/>
        </w:rPr>
        <w:t>-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ak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ga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w w:val="102"/>
          <w:sz w:val="21"/>
          <w:szCs w:val="21"/>
        </w:rPr>
        <w:t>/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>ct.</w:t>
      </w:r>
    </w:p>
    <w:p w14:paraId="4CE3BFD3" w14:textId="77777777" w:rsidR="00EB3FFF" w:rsidRDefault="008747DF" w:rsidP="00BF3615">
      <w:pPr>
        <w:spacing w:before="22" w:after="60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r>
        <w:rPr>
          <w:rFonts w:ascii="Calibri" w:eastAsia="Calibri" w:hAnsi="Calibri" w:cs="Calibri"/>
          <w:spacing w:val="3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5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z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usa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842E169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4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pacing w:val="-7"/>
          <w:sz w:val="21"/>
          <w:szCs w:val="21"/>
          <w:u w:val="thick" w:color="000000"/>
        </w:rPr>
        <w:t>j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k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proofErr w:type="spellEnd"/>
    </w:p>
    <w:p w14:paraId="18CE583B" w14:textId="77777777" w:rsidR="00EB3FFF" w:rsidRPr="00284747" w:rsidRDefault="008747DF" w:rsidP="0056215B">
      <w:pPr>
        <w:pStyle w:val="ListParagraph"/>
        <w:numPr>
          <w:ilvl w:val="0"/>
          <w:numId w:val="34"/>
        </w:numPr>
        <w:spacing w:line="264" w:lineRule="auto"/>
        <w:ind w:left="1418" w:hanging="284"/>
        <w:rPr>
          <w:rFonts w:ascii="Calibri" w:eastAsia="Calibri" w:hAnsi="Calibri" w:cs="Calibri"/>
          <w:sz w:val="21"/>
          <w:szCs w:val="21"/>
        </w:rPr>
      </w:pPr>
      <w:r w:rsidRPr="00284747">
        <w:rPr>
          <w:rFonts w:ascii="Calibri" w:eastAsia="Calibri" w:hAnsi="Calibri" w:cs="Calibri"/>
          <w:spacing w:val="1"/>
          <w:sz w:val="21"/>
          <w:szCs w:val="21"/>
        </w:rPr>
        <w:t>U</w:t>
      </w:r>
      <w:r w:rsidRPr="00284747">
        <w:rPr>
          <w:rFonts w:ascii="Calibri" w:eastAsia="Calibri" w:hAnsi="Calibri" w:cs="Calibri"/>
          <w:sz w:val="21"/>
          <w:szCs w:val="21"/>
        </w:rPr>
        <w:t>U</w:t>
      </w:r>
      <w:r w:rsidRPr="00284747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>R</w:t>
      </w:r>
      <w:r w:rsidRPr="00284747">
        <w:rPr>
          <w:rFonts w:ascii="Calibri" w:eastAsia="Calibri" w:hAnsi="Calibri" w:cs="Calibri"/>
          <w:sz w:val="21"/>
          <w:szCs w:val="21"/>
        </w:rPr>
        <w:t>I</w:t>
      </w:r>
      <w:r w:rsidRPr="00284747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O</w:t>
      </w:r>
      <w:r w:rsidRPr="00284747">
        <w:rPr>
          <w:rFonts w:ascii="Calibri" w:eastAsia="Calibri" w:hAnsi="Calibri" w:cs="Calibri"/>
          <w:sz w:val="21"/>
          <w:szCs w:val="21"/>
        </w:rPr>
        <w:t>.</w:t>
      </w:r>
      <w:r w:rsidRPr="00284747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z w:val="21"/>
          <w:szCs w:val="21"/>
        </w:rPr>
        <w:t>1</w:t>
      </w:r>
      <w:r w:rsidRPr="00284747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284747">
        <w:rPr>
          <w:rFonts w:ascii="Calibri" w:eastAsia="Calibri" w:hAnsi="Calibri" w:cs="Calibri"/>
          <w:sz w:val="21"/>
          <w:szCs w:val="21"/>
        </w:rPr>
        <w:t>AH</w:t>
      </w:r>
      <w:r w:rsidRPr="00284747">
        <w:rPr>
          <w:rFonts w:ascii="Calibri" w:eastAsia="Calibri" w:hAnsi="Calibri" w:cs="Calibri"/>
          <w:spacing w:val="-3"/>
          <w:sz w:val="21"/>
          <w:szCs w:val="21"/>
        </w:rPr>
        <w:t>U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3"/>
          <w:sz w:val="21"/>
          <w:szCs w:val="21"/>
        </w:rPr>
        <w:t>1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97</w:t>
      </w:r>
      <w:r w:rsidRPr="00284747">
        <w:rPr>
          <w:rFonts w:ascii="Calibri" w:eastAsia="Calibri" w:hAnsi="Calibri" w:cs="Calibri"/>
          <w:sz w:val="21"/>
          <w:szCs w:val="21"/>
        </w:rPr>
        <w:t>0</w:t>
      </w:r>
      <w:r w:rsidRPr="00284747">
        <w:rPr>
          <w:rFonts w:ascii="Calibri" w:eastAsia="Calibri" w:hAnsi="Calibri" w:cs="Calibri"/>
          <w:spacing w:val="6"/>
          <w:sz w:val="21"/>
          <w:szCs w:val="21"/>
        </w:rPr>
        <w:t xml:space="preserve"> T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E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284747">
        <w:rPr>
          <w:rFonts w:ascii="Calibri" w:eastAsia="Calibri" w:hAnsi="Calibri" w:cs="Calibri"/>
          <w:sz w:val="21"/>
          <w:szCs w:val="21"/>
        </w:rPr>
        <w:t>G</w:t>
      </w:r>
      <w:r w:rsidRPr="00284747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6"/>
          <w:sz w:val="21"/>
          <w:szCs w:val="21"/>
        </w:rPr>
        <w:t>S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EL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AT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A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>R</w:t>
      </w:r>
      <w:r w:rsidRPr="00284747">
        <w:rPr>
          <w:rFonts w:ascii="Calibri" w:eastAsia="Calibri" w:hAnsi="Calibri" w:cs="Calibri"/>
          <w:spacing w:val="-6"/>
          <w:sz w:val="21"/>
          <w:szCs w:val="21"/>
        </w:rPr>
        <w:t>J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4"/>
          <w:sz w:val="21"/>
          <w:szCs w:val="21"/>
        </w:rPr>
        <w:t>P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S</w:t>
      </w:r>
      <w:r w:rsidRPr="00284747">
        <w:rPr>
          <w:rFonts w:ascii="Calibri" w:eastAsia="Calibri" w:hAnsi="Calibri" w:cs="Calibri"/>
          <w:sz w:val="21"/>
          <w:szCs w:val="21"/>
        </w:rPr>
        <w:t>AL</w:t>
      </w:r>
      <w:r w:rsidRPr="00284747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2"/>
          <w:sz w:val="21"/>
          <w:szCs w:val="21"/>
        </w:rPr>
        <w:t>9</w:t>
      </w:r>
      <w:r w:rsidRPr="00284747">
        <w:rPr>
          <w:rFonts w:ascii="Calibri" w:eastAsia="Calibri" w:hAnsi="Calibri" w:cs="Calibri"/>
          <w:sz w:val="21"/>
          <w:szCs w:val="21"/>
        </w:rPr>
        <w:t>,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3"/>
          <w:sz w:val="21"/>
          <w:szCs w:val="21"/>
        </w:rPr>
        <w:t>1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2</w:t>
      </w:r>
      <w:r w:rsidRPr="00284747">
        <w:rPr>
          <w:rFonts w:ascii="Calibri" w:eastAsia="Calibri" w:hAnsi="Calibri" w:cs="Calibri"/>
          <w:sz w:val="21"/>
          <w:szCs w:val="21"/>
        </w:rPr>
        <w:t>,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284747">
        <w:rPr>
          <w:rFonts w:ascii="Calibri" w:eastAsia="Calibri" w:hAnsi="Calibri" w:cs="Calibri"/>
          <w:sz w:val="21"/>
          <w:szCs w:val="21"/>
        </w:rPr>
        <w:t>AN</w:t>
      </w:r>
      <w:r w:rsidRPr="00284747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1"/>
          <w:w w:val="102"/>
          <w:sz w:val="21"/>
          <w:szCs w:val="21"/>
        </w:rPr>
        <w:t>1</w:t>
      </w:r>
      <w:r w:rsidRPr="00284747">
        <w:rPr>
          <w:rFonts w:ascii="Calibri" w:eastAsia="Calibri" w:hAnsi="Calibri" w:cs="Calibri"/>
          <w:w w:val="102"/>
          <w:sz w:val="21"/>
          <w:szCs w:val="21"/>
        </w:rPr>
        <w:t>3</w:t>
      </w:r>
    </w:p>
    <w:p w14:paraId="3F1B962B" w14:textId="77777777" w:rsidR="00284747" w:rsidRPr="00284747" w:rsidRDefault="008747DF" w:rsidP="0056215B">
      <w:pPr>
        <w:pStyle w:val="ListParagraph"/>
        <w:numPr>
          <w:ilvl w:val="0"/>
          <w:numId w:val="34"/>
        </w:numPr>
        <w:spacing w:after="120" w:line="264" w:lineRule="auto"/>
        <w:ind w:left="1418" w:hanging="284"/>
        <w:contextualSpacing w:val="0"/>
        <w:rPr>
          <w:rFonts w:ascii="Calibri" w:eastAsia="Calibri" w:hAnsi="Calibri" w:cs="Calibri"/>
          <w:sz w:val="21"/>
          <w:szCs w:val="21"/>
        </w:rPr>
      </w:pPr>
      <w:r w:rsidRPr="00284747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5"/>
          <w:sz w:val="21"/>
          <w:szCs w:val="21"/>
        </w:rPr>
        <w:t>P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UTU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S</w:t>
      </w:r>
      <w:r w:rsidRPr="00284747">
        <w:rPr>
          <w:rFonts w:ascii="Calibri" w:eastAsia="Calibri" w:hAnsi="Calibri" w:cs="Calibri"/>
          <w:sz w:val="21"/>
          <w:szCs w:val="21"/>
        </w:rPr>
        <w:t>AN</w:t>
      </w:r>
      <w:r w:rsidRPr="00284747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E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TE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284747">
        <w:rPr>
          <w:rFonts w:ascii="Calibri" w:eastAsia="Calibri" w:hAnsi="Calibri" w:cs="Calibri"/>
          <w:sz w:val="21"/>
          <w:szCs w:val="21"/>
        </w:rPr>
        <w:t>I</w:t>
      </w:r>
      <w:r w:rsidRPr="00284747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T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G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>R</w:t>
      </w:r>
      <w:r w:rsidRPr="00284747">
        <w:rPr>
          <w:rFonts w:ascii="Calibri" w:eastAsia="Calibri" w:hAnsi="Calibri" w:cs="Calibri"/>
          <w:spacing w:val="-6"/>
          <w:sz w:val="21"/>
          <w:szCs w:val="21"/>
        </w:rPr>
        <w:t>J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3"/>
          <w:sz w:val="21"/>
          <w:szCs w:val="21"/>
        </w:rPr>
        <w:t>O</w:t>
      </w:r>
      <w:r w:rsidRPr="00284747">
        <w:rPr>
          <w:rFonts w:ascii="Calibri" w:eastAsia="Calibri" w:hAnsi="Calibri" w:cs="Calibri"/>
          <w:sz w:val="21"/>
          <w:szCs w:val="21"/>
        </w:rPr>
        <w:t>.</w:t>
      </w:r>
      <w:r w:rsidRPr="00284747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284747">
        <w:rPr>
          <w:rFonts w:ascii="Calibri" w:eastAsia="Calibri" w:hAnsi="Calibri" w:cs="Calibri"/>
          <w:sz w:val="21"/>
          <w:szCs w:val="21"/>
        </w:rPr>
        <w:t>R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z w:val="21"/>
          <w:szCs w:val="21"/>
        </w:rPr>
        <w:t>-</w:t>
      </w:r>
      <w:r w:rsidRPr="00284747">
        <w:rPr>
          <w:rFonts w:ascii="Calibri" w:eastAsia="Calibri" w:hAnsi="Calibri" w:cs="Calibri"/>
          <w:spacing w:val="-2"/>
          <w:sz w:val="21"/>
          <w:szCs w:val="21"/>
        </w:rPr>
        <w:t>/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05</w:t>
      </w:r>
      <w:r w:rsidRPr="00284747">
        <w:rPr>
          <w:rFonts w:ascii="Calibri" w:eastAsia="Calibri" w:hAnsi="Calibri" w:cs="Calibri"/>
          <w:spacing w:val="-2"/>
          <w:sz w:val="21"/>
          <w:szCs w:val="21"/>
        </w:rPr>
        <w:t>/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-6"/>
          <w:sz w:val="21"/>
          <w:szCs w:val="21"/>
        </w:rPr>
        <w:t>/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1</w:t>
      </w:r>
      <w:r w:rsidRPr="00284747">
        <w:rPr>
          <w:rFonts w:ascii="Calibri" w:eastAsia="Calibri" w:hAnsi="Calibri" w:cs="Calibri"/>
          <w:spacing w:val="-3"/>
          <w:sz w:val="21"/>
          <w:szCs w:val="21"/>
        </w:rPr>
        <w:t>9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9</w:t>
      </w:r>
      <w:r w:rsidRPr="00284747">
        <w:rPr>
          <w:rFonts w:ascii="Calibri" w:eastAsia="Calibri" w:hAnsi="Calibri" w:cs="Calibri"/>
          <w:sz w:val="21"/>
          <w:szCs w:val="21"/>
        </w:rPr>
        <w:t>6</w:t>
      </w:r>
      <w:r w:rsidRPr="00284747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="00A051FD">
        <w:rPr>
          <w:rFonts w:ascii="Calibri" w:eastAsia="Calibri" w:hAnsi="Calibri" w:cs="Calibri"/>
          <w:sz w:val="21"/>
          <w:szCs w:val="21"/>
        </w:rPr>
        <w:t xml:space="preserve">- </w:t>
      </w:r>
      <w:r w:rsidRPr="00284747">
        <w:rPr>
          <w:rFonts w:ascii="Calibri" w:eastAsia="Calibri" w:hAnsi="Calibri" w:cs="Calibri"/>
          <w:spacing w:val="6"/>
          <w:sz w:val="21"/>
          <w:szCs w:val="21"/>
        </w:rPr>
        <w:t>T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E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284747">
        <w:rPr>
          <w:rFonts w:ascii="Calibri" w:eastAsia="Calibri" w:hAnsi="Calibri" w:cs="Calibri"/>
          <w:sz w:val="21"/>
          <w:szCs w:val="21"/>
        </w:rPr>
        <w:t>ANG</w:t>
      </w:r>
      <w:r w:rsidRPr="00284747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4"/>
          <w:w w:val="102"/>
          <w:sz w:val="21"/>
          <w:szCs w:val="21"/>
        </w:rPr>
        <w:t>S</w:t>
      </w:r>
      <w:r w:rsidRPr="00284747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284747">
        <w:rPr>
          <w:rFonts w:ascii="Calibri" w:eastAsia="Calibri" w:hAnsi="Calibri" w:cs="Calibri"/>
          <w:spacing w:val="-1"/>
          <w:w w:val="102"/>
          <w:sz w:val="21"/>
          <w:szCs w:val="21"/>
        </w:rPr>
        <w:t>S</w:t>
      </w:r>
      <w:r w:rsidRPr="00284747"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 w:rsidRPr="00284747">
        <w:rPr>
          <w:rFonts w:ascii="Calibri" w:eastAsia="Calibri" w:hAnsi="Calibri" w:cs="Calibri"/>
          <w:spacing w:val="5"/>
          <w:w w:val="102"/>
          <w:sz w:val="21"/>
          <w:szCs w:val="21"/>
        </w:rPr>
        <w:t>E</w:t>
      </w:r>
      <w:r w:rsidR="00A051FD">
        <w:rPr>
          <w:rFonts w:ascii="Calibri" w:eastAsia="Calibri" w:hAnsi="Calibri" w:cs="Calibri"/>
          <w:w w:val="102"/>
          <w:sz w:val="21"/>
          <w:szCs w:val="21"/>
        </w:rPr>
        <w:t xml:space="preserve">M 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N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J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6"/>
          <w:sz w:val="21"/>
          <w:szCs w:val="21"/>
        </w:rPr>
        <w:t>S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284747">
        <w:rPr>
          <w:rFonts w:ascii="Calibri" w:eastAsia="Calibri" w:hAnsi="Calibri" w:cs="Calibri"/>
          <w:sz w:val="21"/>
          <w:szCs w:val="21"/>
        </w:rPr>
        <w:t>H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284747">
        <w:rPr>
          <w:rFonts w:ascii="Calibri" w:eastAsia="Calibri" w:hAnsi="Calibri" w:cs="Calibri"/>
          <w:sz w:val="21"/>
          <w:szCs w:val="21"/>
        </w:rPr>
        <w:t>AN</w:t>
      </w:r>
      <w:r w:rsidRPr="00284747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284747">
        <w:rPr>
          <w:rFonts w:ascii="Calibri" w:eastAsia="Calibri" w:hAnsi="Calibri" w:cs="Calibri"/>
          <w:spacing w:val="5"/>
          <w:sz w:val="21"/>
          <w:szCs w:val="21"/>
        </w:rPr>
        <w:t>A</w:t>
      </w:r>
      <w:r w:rsidRPr="00284747">
        <w:rPr>
          <w:rFonts w:ascii="Calibri" w:eastAsia="Calibri" w:hAnsi="Calibri" w:cs="Calibri"/>
          <w:sz w:val="21"/>
          <w:szCs w:val="21"/>
        </w:rPr>
        <w:t>N</w:t>
      </w:r>
      <w:r w:rsidRPr="00284747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S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6"/>
          <w:sz w:val="21"/>
          <w:szCs w:val="21"/>
        </w:rPr>
        <w:t>L</w:t>
      </w:r>
      <w:r w:rsidRPr="00284747">
        <w:rPr>
          <w:rFonts w:ascii="Calibri" w:eastAsia="Calibri" w:hAnsi="Calibri" w:cs="Calibri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284747">
        <w:rPr>
          <w:rFonts w:ascii="Calibri" w:eastAsia="Calibri" w:hAnsi="Calibri" w:cs="Calibri"/>
          <w:spacing w:val="-4"/>
          <w:sz w:val="21"/>
          <w:szCs w:val="21"/>
        </w:rPr>
        <w:t>A</w:t>
      </w:r>
      <w:r w:rsidRPr="00284747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284747">
        <w:rPr>
          <w:rFonts w:ascii="Calibri" w:eastAsia="Calibri" w:hAnsi="Calibri" w:cs="Calibri"/>
          <w:sz w:val="21"/>
          <w:szCs w:val="21"/>
        </w:rPr>
        <w:t>AN</w:t>
      </w:r>
      <w:r w:rsidRPr="00284747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 w:rsidRPr="00284747">
        <w:rPr>
          <w:rFonts w:ascii="Calibri" w:eastAsia="Calibri" w:hAnsi="Calibri" w:cs="Calibri"/>
          <w:spacing w:val="-1"/>
          <w:w w:val="102"/>
          <w:sz w:val="21"/>
          <w:szCs w:val="21"/>
        </w:rPr>
        <w:t>K</w:t>
      </w:r>
      <w:r w:rsidRPr="00284747">
        <w:rPr>
          <w:rFonts w:ascii="Calibri" w:eastAsia="Calibri" w:hAnsi="Calibri" w:cs="Calibri"/>
          <w:spacing w:val="1"/>
          <w:w w:val="102"/>
          <w:sz w:val="21"/>
          <w:szCs w:val="21"/>
        </w:rPr>
        <w:t>E</w:t>
      </w:r>
      <w:r w:rsidRPr="00284747">
        <w:rPr>
          <w:rFonts w:ascii="Calibri" w:eastAsia="Calibri" w:hAnsi="Calibri" w:cs="Calibri"/>
          <w:spacing w:val="-1"/>
          <w:w w:val="102"/>
          <w:sz w:val="21"/>
          <w:szCs w:val="21"/>
        </w:rPr>
        <w:t>R</w:t>
      </w:r>
      <w:r w:rsidRPr="00284747">
        <w:rPr>
          <w:rFonts w:ascii="Calibri" w:eastAsia="Calibri" w:hAnsi="Calibri" w:cs="Calibri"/>
          <w:spacing w:val="-6"/>
          <w:w w:val="102"/>
          <w:sz w:val="21"/>
          <w:szCs w:val="21"/>
        </w:rPr>
        <w:t>J</w:t>
      </w:r>
      <w:r w:rsidRPr="00284747">
        <w:rPr>
          <w:rFonts w:ascii="Calibri" w:eastAsia="Calibri" w:hAnsi="Calibri" w:cs="Calibri"/>
          <w:w w:val="102"/>
          <w:sz w:val="21"/>
          <w:szCs w:val="21"/>
        </w:rPr>
        <w:t>A</w:t>
      </w:r>
      <w:r w:rsidR="00284747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205CB515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5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gg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ung</w:t>
      </w:r>
      <w:proofErr w:type="spellEnd"/>
      <w:r>
        <w:rPr>
          <w:rFonts w:ascii="Calibri" w:eastAsia="Calibri" w:hAnsi="Calibri" w:cs="Calibri"/>
          <w:b/>
          <w:spacing w:val="17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4"/>
          <w:w w:val="102"/>
          <w:sz w:val="21"/>
          <w:szCs w:val="21"/>
          <w:u w:val="thick" w:color="000000"/>
        </w:rPr>
        <w:t>J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2"/>
          <w:w w:val="102"/>
          <w:sz w:val="21"/>
          <w:szCs w:val="21"/>
          <w:u w:val="thick" w:color="000000"/>
        </w:rPr>
        <w:t>w</w:t>
      </w:r>
      <w:r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ab</w:t>
      </w:r>
    </w:p>
    <w:p w14:paraId="1F9BA8B8" w14:textId="77777777" w:rsidR="00EB3FFF" w:rsidRDefault="008747DF" w:rsidP="00BF3615">
      <w:pPr>
        <w:spacing w:before="22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-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1"/>
          <w:w w:val="102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f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-1"/>
          <w:w w:val="102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ivi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i </w:t>
      </w:r>
      <w:proofErr w:type="spellStart"/>
      <w:proofErr w:type="gram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E,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1A45643" w14:textId="77777777" w:rsidR="00EB3FFF" w:rsidRDefault="008747DF" w:rsidP="00A051FD">
      <w:pPr>
        <w:spacing w:before="22" w:after="60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ak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88E23C2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6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z w:val="21"/>
          <w:szCs w:val="21"/>
          <w:u w:val="thick" w:color="000000"/>
        </w:rPr>
        <w:t>B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h</w:t>
      </w:r>
      <w:r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proofErr w:type="spellEnd"/>
      <w:r>
        <w:rPr>
          <w:rFonts w:ascii="Calibri" w:eastAsia="Calibri" w:hAnsi="Calibri" w:cs="Calibri"/>
          <w:b/>
          <w:spacing w:val="16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P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g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n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l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an</w:t>
      </w:r>
      <w:proofErr w:type="spellEnd"/>
      <w:r>
        <w:rPr>
          <w:rFonts w:ascii="Calibri" w:eastAsia="Calibri" w:hAnsi="Calibri" w:cs="Calibri"/>
          <w:b/>
          <w:spacing w:val="20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3"/>
          <w:sz w:val="21"/>
          <w:szCs w:val="21"/>
          <w:u w:val="thick" w:color="000000"/>
        </w:rPr>
        <w:t>H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E</w:t>
      </w:r>
    </w:p>
    <w:p w14:paraId="4FFE6DAB" w14:textId="77777777" w:rsidR="00EB3FFF" w:rsidRDefault="008747DF" w:rsidP="00BF3615">
      <w:pPr>
        <w:spacing w:before="22" w:after="60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 </w:t>
      </w:r>
      <w:proofErr w:type="spellStart"/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2 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 xml:space="preserve">a  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i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lastRenderedPageBreak/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v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kes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EC208B1" w14:textId="77777777" w:rsidR="00EB3FFF" w:rsidRDefault="008747DF" w:rsidP="00BF3615">
      <w:pPr>
        <w:spacing w:after="60" w:line="264" w:lineRule="auto"/>
        <w:ind w:left="908" w:hanging="28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t>7</w:t>
      </w:r>
      <w:r>
        <w:rPr>
          <w:rFonts w:ascii="Calibri" w:eastAsia="Calibri" w:hAnsi="Calibri" w:cs="Calibri"/>
          <w:b/>
          <w:sz w:val="21"/>
          <w:szCs w:val="21"/>
        </w:rPr>
        <w:t xml:space="preserve">.  </w:t>
      </w:r>
      <w:r>
        <w:rPr>
          <w:rFonts w:ascii="Calibri" w:eastAsia="Calibri" w:hAnsi="Calibri" w:cs="Calibri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2"/>
          <w:w w:val="102"/>
          <w:sz w:val="21"/>
          <w:szCs w:val="21"/>
          <w:u w:val="thick" w:color="000000"/>
        </w:rPr>
        <w:t>C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7"/>
          <w:w w:val="102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2"/>
          <w:w w:val="102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an</w:t>
      </w:r>
      <w:proofErr w:type="spellEnd"/>
    </w:p>
    <w:p w14:paraId="24D46AC2" w14:textId="77777777" w:rsidR="00EB3FFF" w:rsidRDefault="008747DF" w:rsidP="00BF3615">
      <w:pPr>
        <w:spacing w:before="22" w:line="264" w:lineRule="auto"/>
        <w:ind w:left="964"/>
        <w:jc w:val="both"/>
        <w:rPr>
          <w:rFonts w:ascii="Calibri" w:eastAsia="Calibri" w:hAnsi="Calibri" w:cs="Calibri"/>
          <w:sz w:val="21"/>
          <w:szCs w:val="21"/>
        </w:r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proofErr w:type="spellStart"/>
      <w:proofErr w:type="gramStart"/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proofErr w:type="gram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do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4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ka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H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i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/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6"/>
          <w:w w:val="102"/>
          <w:sz w:val="21"/>
          <w:szCs w:val="21"/>
        </w:rPr>
        <w:t>3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/</w:t>
      </w:r>
      <w:r>
        <w:rPr>
          <w:rFonts w:ascii="Calibri" w:eastAsia="Calibri" w:hAnsi="Calibri" w:cs="Calibri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4106315" w14:textId="77777777" w:rsidR="00EB3FFF" w:rsidRDefault="008747DF" w:rsidP="000961BA">
      <w:pPr>
        <w:spacing w:after="240" w:line="264" w:lineRule="auto"/>
        <w:ind w:left="124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lastRenderedPageBreak/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du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H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E</w:t>
      </w:r>
    </w:p>
    <w:p w14:paraId="03B5BE80" w14:textId="77777777" w:rsidR="00EB3FFF" w:rsidRDefault="008747DF" w:rsidP="00531626">
      <w:pPr>
        <w:spacing w:line="264" w:lineRule="auto"/>
        <w:ind w:leftChars="624" w:left="124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F</w:t>
      </w:r>
      <w:r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Y</w:t>
      </w:r>
      <w:r>
        <w:rPr>
          <w:rFonts w:ascii="Calibri" w:eastAsia="Calibri" w:hAnsi="Calibri" w:cs="Calibri"/>
          <w:b/>
          <w:spacing w:val="12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I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N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D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U</w:t>
      </w:r>
      <w:r>
        <w:rPr>
          <w:rFonts w:ascii="Calibri" w:eastAsia="Calibri" w:hAnsi="Calibri" w:cs="Calibri"/>
          <w:b/>
          <w:spacing w:val="6"/>
          <w:sz w:val="21"/>
          <w:szCs w:val="21"/>
          <w:u w:val="thick" w:color="000000"/>
        </w:rPr>
        <w:t>C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I</w:t>
      </w:r>
      <w:r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</w:p>
    <w:p w14:paraId="6E59EBDF" w14:textId="77777777" w:rsidR="00EB3FFF" w:rsidRDefault="00EB3FFF" w:rsidP="00BF3615">
      <w:pPr>
        <w:spacing w:line="264" w:lineRule="auto"/>
        <w:ind w:leftChars="624" w:left="1248"/>
        <w:rPr>
          <w:sz w:val="16"/>
          <w:szCs w:val="16"/>
        </w:rPr>
      </w:pPr>
    </w:p>
    <w:p w14:paraId="0ABAACC5" w14:textId="77777777" w:rsidR="00EB3FFF" w:rsidRDefault="008747DF" w:rsidP="00531626">
      <w:pPr>
        <w:spacing w:after="60" w:line="264" w:lineRule="auto"/>
        <w:ind w:left="1247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-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ggi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-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682C4A1" w14:textId="77777777" w:rsidR="00EB3FFF" w:rsidRDefault="008747DF" w:rsidP="00531626">
      <w:pPr>
        <w:spacing w:after="60" w:line="264" w:lineRule="auto"/>
        <w:ind w:left="1247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le</w:t>
      </w:r>
      <w:r>
        <w:rPr>
          <w:rFonts w:ascii="Calibri" w:eastAsia="Calibri" w:hAnsi="Calibri" w:cs="Calibri"/>
          <w:sz w:val="21"/>
          <w:szCs w:val="21"/>
        </w:rPr>
        <w:t xml:space="preserve">h  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 xml:space="preserve">a 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 </w:t>
      </w:r>
      <w:proofErr w:type="spellStart"/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 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uh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1BE1DC4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BF3615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4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BF3615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="00BF3615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>,</w:t>
      </w:r>
      <w:r w:rsidRPr="00BF3615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BF3615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F3615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BF3615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ha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BF3615">
        <w:rPr>
          <w:rFonts w:ascii="Calibri" w:eastAsia="Calibri" w:hAnsi="Calibri" w:cs="Calibri"/>
          <w:spacing w:val="3"/>
          <w:sz w:val="21"/>
          <w:szCs w:val="21"/>
        </w:rPr>
        <w:t>an</w:t>
      </w:r>
      <w:r w:rsidR="00BF3615" w:rsidRPr="00BF3615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ha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proofErr w:type="spellEnd"/>
      <w:r w:rsidRPr="00BF3615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BF3615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BF3615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w w:val="102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588DAC6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W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BF3615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gg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BF3615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eli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nd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(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4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>)</w:t>
      </w:r>
      <w:r w:rsidRPr="00BF3615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5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BF3615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 xml:space="preserve"> 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E3D86FD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or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su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 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 xml:space="preserve">g </w:t>
      </w:r>
      <w:r w:rsidRPr="00BF3615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z w:val="21"/>
          <w:szCs w:val="21"/>
        </w:rPr>
        <w:t xml:space="preserve">n </w:t>
      </w:r>
      <w:r w:rsidRPr="00BF3615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BF3615">
        <w:rPr>
          <w:rFonts w:ascii="Calibri" w:eastAsia="Calibri" w:hAnsi="Calibri" w:cs="Calibri"/>
          <w:sz w:val="21"/>
          <w:szCs w:val="21"/>
        </w:rPr>
        <w:t xml:space="preserve">n </w:t>
      </w:r>
      <w:r w:rsidRPr="00BF3615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="00BF3615"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BF3615" w:rsidRPr="00BF3615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pa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970866E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z w:val="21"/>
          <w:szCs w:val="21"/>
        </w:rPr>
        <w:t xml:space="preserve">a 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-1"/>
          <w:sz w:val="21"/>
          <w:szCs w:val="21"/>
        </w:rPr>
        <w:t>/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 xml:space="preserve">i </w:t>
      </w:r>
      <w:r w:rsidRPr="00BF3615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z w:val="21"/>
          <w:szCs w:val="21"/>
        </w:rPr>
        <w:t xml:space="preserve">a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BF3615"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BF3615" w:rsidRPr="00BF3615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w w:val="102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up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F3615">
        <w:rPr>
          <w:rFonts w:ascii="Calibri" w:eastAsia="Calibri" w:hAnsi="Calibri" w:cs="Calibri"/>
          <w:spacing w:val="1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gg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el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CE200CD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6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z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z w:val="21"/>
          <w:szCs w:val="21"/>
        </w:rPr>
        <w:t>H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BF3615">
        <w:rPr>
          <w:rFonts w:ascii="Calibri" w:eastAsia="Calibri" w:hAnsi="Calibri" w:cs="Calibri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BF3615" w:rsidRPr="00BF3615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 xml:space="preserve">r </w:t>
      </w:r>
      <w:proofErr w:type="spellStart"/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BF3615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f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/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li</w:t>
      </w:r>
      <w:r w:rsidRPr="00BF3615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z.</w:t>
      </w:r>
    </w:p>
    <w:p w14:paraId="0545A652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BF3615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ua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proofErr w:type="gram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pa</w:t>
      </w:r>
      <w:r w:rsidRPr="00BF3615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BF3615">
        <w:rPr>
          <w:rFonts w:ascii="Calibri" w:eastAsia="Calibri" w:hAnsi="Calibri" w:cs="Calibri"/>
          <w:sz w:val="21"/>
          <w:szCs w:val="21"/>
        </w:rPr>
        <w:t xml:space="preserve">n </w:t>
      </w:r>
      <w:r w:rsidRPr="00BF3615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BF3615" w:rsidRPr="00BF3615">
        <w:rPr>
          <w:rFonts w:ascii="Calibri" w:eastAsia="Calibri" w:hAnsi="Calibri" w:cs="Calibri"/>
          <w:sz w:val="21"/>
          <w:szCs w:val="21"/>
        </w:rPr>
        <w:t xml:space="preserve">a </w:t>
      </w:r>
      <w:proofErr w:type="spellStart"/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Pr="00BF361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 w:rsidR="00531626">
        <w:rPr>
          <w:rFonts w:ascii="Calibri" w:eastAsia="Calibri" w:hAnsi="Calibri" w:cs="Calibri"/>
          <w:spacing w:val="7"/>
          <w:w w:val="102"/>
          <w:sz w:val="21"/>
          <w:szCs w:val="21"/>
          <w:lang w:val="id-ID"/>
        </w:rPr>
        <w:t xml:space="preserve"> </w:t>
      </w:r>
      <w:r w:rsidRPr="00BF3615">
        <w:rPr>
          <w:rFonts w:ascii="Calibri" w:eastAsia="Calibri" w:hAnsi="Calibri" w:cs="Calibri"/>
          <w:spacing w:val="-6"/>
          <w:w w:val="102"/>
          <w:sz w:val="21"/>
          <w:szCs w:val="21"/>
        </w:rPr>
        <w:t>/</w:t>
      </w:r>
      <w:r w:rsidR="00531626">
        <w:rPr>
          <w:rFonts w:ascii="Calibri" w:eastAsia="Calibri" w:hAnsi="Calibri" w:cs="Calibri"/>
          <w:spacing w:val="-6"/>
          <w:w w:val="102"/>
          <w:sz w:val="21"/>
          <w:szCs w:val="21"/>
          <w:lang w:val="id-ID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C0A565A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-1"/>
          <w:position w:val="1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9"/>
          <w:position w:val="1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uh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43"/>
          <w:position w:val="1"/>
          <w:sz w:val="21"/>
          <w:szCs w:val="21"/>
        </w:rPr>
        <w:t xml:space="preserve"> </w:t>
      </w:r>
      <w:proofErr w:type="gramStart"/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n  </w:t>
      </w:r>
      <w:proofErr w:type="spellStart"/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l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u</w:t>
      </w:r>
      <w:proofErr w:type="spellEnd"/>
      <w:proofErr w:type="gramEnd"/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4"/>
          <w:position w:val="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position w:val="1"/>
          <w:sz w:val="21"/>
          <w:szCs w:val="21"/>
        </w:rPr>
        <w:t>w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spa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h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ad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p</w:t>
      </w:r>
      <w:proofErr w:type="spellEnd"/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0"/>
          <w:position w:val="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1"/>
          <w:position w:val="1"/>
          <w:sz w:val="21"/>
          <w:szCs w:val="21"/>
        </w:rPr>
        <w:t>-</w:t>
      </w:r>
      <w:r w:rsidRPr="00BF3615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b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u</w:t>
      </w:r>
      <w:proofErr w:type="spellEnd"/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8"/>
          <w:position w:val="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position w:val="1"/>
          <w:sz w:val="21"/>
          <w:szCs w:val="21"/>
        </w:rPr>
        <w:t>el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9"/>
          <w:position w:val="1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6"/>
          <w:position w:val="1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47"/>
          <w:position w:val="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position w:val="1"/>
          <w:sz w:val="21"/>
          <w:szCs w:val="21"/>
        </w:rPr>
        <w:t>san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g</w:t>
      </w:r>
      <w:proofErr w:type="spellEnd"/>
      <w:r w:rsidRPr="00BF3615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position w:val="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position w:val="1"/>
          <w:sz w:val="21"/>
          <w:szCs w:val="21"/>
        </w:rPr>
        <w:t>d</w:t>
      </w:r>
      <w:r w:rsidRPr="00BF3615">
        <w:rPr>
          <w:rFonts w:ascii="Calibri" w:eastAsia="Calibri" w:hAnsi="Calibri" w:cs="Calibri"/>
          <w:position w:val="1"/>
          <w:sz w:val="21"/>
          <w:szCs w:val="21"/>
        </w:rPr>
        <w:t>i</w:t>
      </w:r>
      <w:r w:rsidR="00531626">
        <w:rPr>
          <w:rFonts w:ascii="Calibri" w:eastAsia="Calibri" w:hAnsi="Calibri" w:cs="Calibri"/>
          <w:spacing w:val="37"/>
          <w:position w:val="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o</w:t>
      </w:r>
      <w:r w:rsidRPr="00BF3615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s</w:t>
      </w:r>
      <w:r w:rsidRPr="00BF3615">
        <w:rPr>
          <w:rFonts w:ascii="Calibri" w:eastAsia="Calibri" w:hAnsi="Calibri" w:cs="Calibri"/>
          <w:w w:val="102"/>
          <w:position w:val="1"/>
          <w:sz w:val="21"/>
          <w:szCs w:val="21"/>
        </w:rPr>
        <w:t>i</w:t>
      </w:r>
      <w:proofErr w:type="spellEnd"/>
      <w:r w:rsidR="00BF3615" w:rsidRPr="00BF3615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BF3615">
        <w:rPr>
          <w:rFonts w:ascii="Calibri" w:eastAsia="Calibri" w:hAnsi="Calibri" w:cs="Calibri"/>
          <w:spacing w:val="8"/>
          <w:w w:val="102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39FAE3D" w14:textId="77777777" w:rsidR="00EB3FFF" w:rsidRPr="00BF3615" w:rsidRDefault="008747DF" w:rsidP="00531626">
      <w:pPr>
        <w:pStyle w:val="ListParagraph"/>
        <w:numPr>
          <w:ilvl w:val="2"/>
          <w:numId w:val="36"/>
        </w:numPr>
        <w:spacing w:line="264" w:lineRule="auto"/>
        <w:ind w:left="1531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BF3615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proofErr w:type="gramStart"/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t</w:t>
      </w:r>
      <w:proofErr w:type="spellEnd"/>
      <w:proofErr w:type="gramEnd"/>
      <w:r w:rsidRPr="00BF3615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(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BF3615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Pr="00BF3615">
        <w:rPr>
          <w:rFonts w:ascii="Calibri" w:eastAsia="Calibri" w:hAnsi="Calibri" w:cs="Calibri"/>
          <w:sz w:val="21"/>
          <w:szCs w:val="21"/>
        </w:rPr>
        <w:t>)</w:t>
      </w:r>
      <w:r w:rsidRPr="00BF3615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F3615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r w:rsidR="00531626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="00BF3615" w:rsidRPr="00BF3615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BF3615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BF3615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pu</w:t>
      </w:r>
      <w:r w:rsidRPr="00BF3615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BF3615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F361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F361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F3615">
        <w:rPr>
          <w:rFonts w:ascii="Calibri" w:eastAsia="Calibri" w:hAnsi="Calibri" w:cs="Calibri"/>
          <w:sz w:val="21"/>
          <w:szCs w:val="21"/>
        </w:rPr>
        <w:t>ti</w:t>
      </w:r>
      <w:proofErr w:type="spellEnd"/>
      <w:r w:rsidRPr="00BF3615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ah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F3615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F361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F3615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F3615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F361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F3615">
        <w:rPr>
          <w:rFonts w:ascii="Calibri" w:eastAsia="Calibri" w:hAnsi="Calibri" w:cs="Calibri"/>
          <w:sz w:val="21"/>
          <w:szCs w:val="21"/>
        </w:rPr>
        <w:t>t</w:t>
      </w:r>
      <w:r w:rsidRPr="00BF3615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BF3615">
        <w:rPr>
          <w:rFonts w:ascii="Calibri" w:eastAsia="Calibri" w:hAnsi="Calibri" w:cs="Calibri"/>
          <w:sz w:val="21"/>
          <w:szCs w:val="21"/>
        </w:rPr>
        <w:t>g</w:t>
      </w:r>
      <w:r w:rsidRPr="00BF361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F3615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BF3615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BF361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BF3615">
        <w:rPr>
          <w:rFonts w:ascii="Calibri" w:eastAsia="Calibri" w:hAnsi="Calibri" w:cs="Calibri"/>
          <w:w w:val="102"/>
          <w:sz w:val="21"/>
          <w:szCs w:val="21"/>
        </w:rPr>
        <w:t>w</w:t>
      </w:r>
      <w:r w:rsidRPr="00BF3615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BF3615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BF3615">
        <w:rPr>
          <w:rFonts w:ascii="Calibri" w:eastAsia="Calibri" w:hAnsi="Calibri" w:cs="Calibri"/>
          <w:spacing w:val="2"/>
          <w:w w:val="102"/>
          <w:sz w:val="21"/>
          <w:szCs w:val="21"/>
        </w:rPr>
        <w:t>ng</w:t>
      </w:r>
      <w:proofErr w:type="spellEnd"/>
      <w:r w:rsidRPr="00BF3615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FEC1114" w14:textId="77777777" w:rsidR="00EB3FFF" w:rsidRDefault="00EB3FFF" w:rsidP="00BF3615">
      <w:pPr>
        <w:spacing w:line="264" w:lineRule="auto"/>
        <w:ind w:leftChars="624" w:left="1248"/>
        <w:rPr>
          <w:sz w:val="18"/>
          <w:szCs w:val="18"/>
        </w:rPr>
      </w:pPr>
    </w:p>
    <w:tbl>
      <w:tblPr>
        <w:tblW w:w="7938" w:type="dxa"/>
        <w:tblInd w:w="1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3348"/>
        <w:gridCol w:w="2011"/>
        <w:gridCol w:w="1998"/>
      </w:tblGrid>
      <w:tr w:rsidR="00EB3FFF" w14:paraId="7F124E9A" w14:textId="77777777" w:rsidTr="004F5EB5">
        <w:trPr>
          <w:trHeight w:hRule="exact" w:val="567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5831F0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3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809FD4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80411C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position w:val="1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4EB8BE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an</w:t>
            </w:r>
            <w:r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</w:tr>
      <w:tr w:rsidR="00EB3FFF" w14:paraId="6FFB5411" w14:textId="77777777" w:rsidTr="00A051FD">
        <w:trPr>
          <w:trHeight w:hRule="exact" w:val="624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5E5444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1</w:t>
            </w:r>
          </w:p>
        </w:tc>
        <w:tc>
          <w:tcPr>
            <w:tcW w:w="3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D3AB50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600A95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2CCE5" w14:textId="77777777" w:rsidR="00EB3FFF" w:rsidRDefault="00EB3FFF" w:rsidP="004F5EB5">
            <w:pPr>
              <w:spacing w:line="264" w:lineRule="auto"/>
              <w:ind w:left="57" w:right="57"/>
            </w:pPr>
          </w:p>
        </w:tc>
      </w:tr>
      <w:tr w:rsidR="00EB3FFF" w14:paraId="200538C8" w14:textId="77777777" w:rsidTr="00A051FD">
        <w:trPr>
          <w:trHeight w:hRule="exact" w:val="624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7D4F927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2</w:t>
            </w:r>
          </w:p>
        </w:tc>
        <w:tc>
          <w:tcPr>
            <w:tcW w:w="363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60671313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6D53ABCC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3DF2A087" w14:textId="77777777" w:rsidR="00EB3FFF" w:rsidRDefault="00EB3FFF" w:rsidP="004F5EB5">
            <w:pPr>
              <w:spacing w:line="264" w:lineRule="auto"/>
              <w:ind w:left="57" w:right="57"/>
            </w:pPr>
          </w:p>
        </w:tc>
      </w:tr>
      <w:tr w:rsidR="00EB3FFF" w14:paraId="5D65795D" w14:textId="77777777" w:rsidTr="00A051FD">
        <w:trPr>
          <w:trHeight w:hRule="exact" w:val="624"/>
        </w:trPr>
        <w:tc>
          <w:tcPr>
            <w:tcW w:w="62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600D0D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3</w:t>
            </w:r>
          </w:p>
        </w:tc>
        <w:tc>
          <w:tcPr>
            <w:tcW w:w="363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E16EA3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5E1E8E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7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C72864" w14:textId="77777777" w:rsidR="00EB3FFF" w:rsidRDefault="00EB3FFF" w:rsidP="004F5EB5">
            <w:pPr>
              <w:spacing w:line="264" w:lineRule="auto"/>
              <w:ind w:left="57" w:right="57"/>
            </w:pPr>
          </w:p>
        </w:tc>
      </w:tr>
      <w:tr w:rsidR="00EB3FFF" w14:paraId="67DB2475" w14:textId="77777777" w:rsidTr="00A051FD">
        <w:trPr>
          <w:trHeight w:hRule="exact" w:val="624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EDDA80" w14:textId="77777777" w:rsidR="00EB3FFF" w:rsidRDefault="008747DF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4</w:t>
            </w:r>
          </w:p>
        </w:tc>
        <w:tc>
          <w:tcPr>
            <w:tcW w:w="3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421AF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ED37D4" w14:textId="77777777" w:rsidR="00EB3FFF" w:rsidRDefault="00EB3FFF" w:rsidP="004F5EB5">
            <w:pPr>
              <w:spacing w:line="264" w:lineRule="auto"/>
              <w:ind w:left="57" w:right="57"/>
            </w:pPr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83803A" w14:textId="77777777" w:rsidR="00EB3FFF" w:rsidRDefault="00EB3FFF" w:rsidP="004F5EB5">
            <w:pPr>
              <w:spacing w:line="264" w:lineRule="auto"/>
              <w:ind w:left="57" w:right="57"/>
            </w:pPr>
          </w:p>
        </w:tc>
      </w:tr>
      <w:tr w:rsidR="004F5EB5" w14:paraId="62BD49CE" w14:textId="77777777" w:rsidTr="00A051FD">
        <w:trPr>
          <w:trHeight w:hRule="exact" w:val="624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129237" w14:textId="77777777" w:rsidR="004F5EB5" w:rsidRPr="004F5EB5" w:rsidRDefault="004F5EB5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>5</w:t>
            </w:r>
          </w:p>
        </w:tc>
        <w:tc>
          <w:tcPr>
            <w:tcW w:w="3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802F88" w14:textId="77777777" w:rsidR="004F5EB5" w:rsidRDefault="004F5EB5" w:rsidP="004F5EB5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AC4F4B" w14:textId="77777777" w:rsidR="004F5EB5" w:rsidRDefault="004F5EB5" w:rsidP="004F5EB5">
            <w:pPr>
              <w:spacing w:line="264" w:lineRule="auto"/>
              <w:ind w:left="57" w:right="57"/>
            </w:pPr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6AD6C0" w14:textId="77777777" w:rsidR="004F5EB5" w:rsidRDefault="004F5EB5" w:rsidP="004F5EB5">
            <w:pPr>
              <w:spacing w:line="264" w:lineRule="auto"/>
              <w:ind w:left="57" w:right="57"/>
            </w:pPr>
          </w:p>
        </w:tc>
      </w:tr>
      <w:tr w:rsidR="004F5EB5" w14:paraId="21937E80" w14:textId="77777777" w:rsidTr="00A051FD">
        <w:trPr>
          <w:trHeight w:hRule="exact" w:val="624"/>
        </w:trPr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C55DAC" w14:textId="77777777" w:rsidR="004F5EB5" w:rsidRPr="004F5EB5" w:rsidRDefault="004F5EB5" w:rsidP="004F5EB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>6</w:t>
            </w:r>
          </w:p>
        </w:tc>
        <w:tc>
          <w:tcPr>
            <w:tcW w:w="3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A7504C" w14:textId="77777777" w:rsidR="004F5EB5" w:rsidRDefault="004F5EB5" w:rsidP="004F5EB5">
            <w:pPr>
              <w:spacing w:line="264" w:lineRule="auto"/>
              <w:ind w:left="57" w:right="57"/>
            </w:pPr>
          </w:p>
        </w:tc>
        <w:tc>
          <w:tcPr>
            <w:tcW w:w="2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C05206" w14:textId="77777777" w:rsidR="004F5EB5" w:rsidRDefault="004F5EB5" w:rsidP="004F5EB5">
            <w:pPr>
              <w:spacing w:line="264" w:lineRule="auto"/>
              <w:ind w:left="57" w:right="57"/>
            </w:pPr>
          </w:p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175E90" w14:textId="77777777" w:rsidR="004F5EB5" w:rsidRDefault="004F5EB5" w:rsidP="004F5EB5">
            <w:pPr>
              <w:spacing w:line="264" w:lineRule="auto"/>
              <w:ind w:left="57" w:right="57"/>
            </w:pPr>
          </w:p>
        </w:tc>
      </w:tr>
    </w:tbl>
    <w:p w14:paraId="3268B337" w14:textId="77777777" w:rsidR="00EB3FFF" w:rsidRDefault="00EB3FFF">
      <w:pPr>
        <w:spacing w:line="200" w:lineRule="exact"/>
      </w:pPr>
    </w:p>
    <w:p w14:paraId="75B02017" w14:textId="77777777" w:rsidR="00EB3FFF" w:rsidRDefault="00EB3FFF">
      <w:pPr>
        <w:spacing w:before="7" w:line="280" w:lineRule="exact"/>
        <w:rPr>
          <w:sz w:val="28"/>
          <w:szCs w:val="28"/>
        </w:rPr>
      </w:pPr>
    </w:p>
    <w:p w14:paraId="00CC0DC4" w14:textId="77777777" w:rsidR="00EB3FFF" w:rsidRDefault="00E250D2" w:rsidP="00E250D2">
      <w:pPr>
        <w:spacing w:line="264" w:lineRule="auto"/>
        <w:ind w:left="5670" w:right="227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_________ /__________/_________ </w:t>
      </w:r>
      <w:proofErr w:type="spellStart"/>
      <w:r w:rsidR="008747DF">
        <w:rPr>
          <w:rFonts w:ascii="Calibri" w:eastAsia="Calibri" w:hAnsi="Calibri" w:cs="Calibri"/>
          <w:spacing w:val="4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ct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</w:p>
    <w:p w14:paraId="2F38D1F9" w14:textId="77777777" w:rsidR="00EB3FFF" w:rsidRDefault="00EB3FFF">
      <w:pPr>
        <w:spacing w:line="200" w:lineRule="exact"/>
      </w:pPr>
    </w:p>
    <w:p w14:paraId="31DC1906" w14:textId="77777777" w:rsidR="00EB3FFF" w:rsidRDefault="00EB3FFF">
      <w:pPr>
        <w:spacing w:line="200" w:lineRule="exact"/>
      </w:pPr>
    </w:p>
    <w:p w14:paraId="63B8B8CE" w14:textId="77777777" w:rsidR="00EB3FFF" w:rsidRDefault="00EB3FFF">
      <w:pPr>
        <w:spacing w:line="200" w:lineRule="exact"/>
      </w:pPr>
    </w:p>
    <w:p w14:paraId="4096B32E" w14:textId="77777777" w:rsidR="00EB3FFF" w:rsidRDefault="00EB3FFF">
      <w:pPr>
        <w:spacing w:before="9" w:line="260" w:lineRule="exact"/>
        <w:rPr>
          <w:sz w:val="26"/>
          <w:szCs w:val="26"/>
        </w:rPr>
      </w:pPr>
    </w:p>
    <w:p w14:paraId="7064C2ED" w14:textId="77777777" w:rsidR="00EB3FFF" w:rsidRDefault="008747DF">
      <w:pPr>
        <w:ind w:right="1563"/>
        <w:jc w:val="right"/>
        <w:rPr>
          <w:rFonts w:ascii="Calibri" w:eastAsia="Calibri" w:hAnsi="Calibri" w:cs="Calibri"/>
          <w:sz w:val="21"/>
          <w:szCs w:val="21"/>
        </w:r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r>
        <w:rPr>
          <w:rFonts w:ascii="Calibri" w:eastAsia="Calibri" w:hAnsi="Calibri" w:cs="Calibri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E</w:t>
      </w:r>
    </w:p>
    <w:p w14:paraId="6496E86B" w14:textId="77777777" w:rsidR="001E5CA0" w:rsidRPr="008731E7" w:rsidRDefault="008731E7" w:rsidP="0056215B">
      <w:pPr>
        <w:pStyle w:val="Heading2"/>
        <w:numPr>
          <w:ilvl w:val="0"/>
          <w:numId w:val="39"/>
        </w:numPr>
        <w:spacing w:before="0" w:after="120" w:line="264" w:lineRule="auto"/>
        <w:ind w:left="624" w:hanging="284"/>
        <w:rPr>
          <w:rFonts w:ascii="Calibri" w:eastAsia="Calibri" w:hAnsi="Calibri" w:cs="Calibri"/>
          <w:i w:val="0"/>
          <w:sz w:val="21"/>
          <w:szCs w:val="21"/>
        </w:rPr>
      </w:pPr>
      <w:bookmarkStart w:id="7" w:name="_Toc528946877"/>
      <w:r w:rsidRPr="008731E7">
        <w:rPr>
          <w:rFonts w:ascii="Calibri" w:eastAsia="Calibri" w:hAnsi="Calibri" w:cs="Calibri"/>
          <w:i w:val="0"/>
          <w:sz w:val="21"/>
          <w:szCs w:val="21"/>
          <w:lang w:val="id-ID"/>
        </w:rPr>
        <w:lastRenderedPageBreak/>
        <w:t>Sertifikasi Kompetensi dan HSE</w:t>
      </w:r>
      <w:bookmarkEnd w:id="7"/>
    </w:p>
    <w:p w14:paraId="0C5F477C" w14:textId="77777777" w:rsidR="00EB3FFF" w:rsidRPr="001E5CA0" w:rsidRDefault="008747DF" w:rsidP="00A051FD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  <w:lang w:val="id-ID"/>
        </w:rPr>
      </w:pPr>
      <w:proofErr w:type="spellStart"/>
      <w:proofErr w:type="gramStart"/>
      <w:r w:rsidRPr="008731E7">
        <w:rPr>
          <w:rFonts w:ascii="Calibri" w:eastAsia="Calibri" w:hAnsi="Calibri" w:cs="Calibri"/>
          <w:spacing w:val="-1"/>
          <w:sz w:val="21"/>
          <w:szCs w:val="21"/>
        </w:rPr>
        <w:t>S</w:t>
      </w:r>
      <w:r w:rsidRPr="008731E7">
        <w:rPr>
          <w:rFonts w:ascii="Calibri" w:eastAsia="Calibri" w:hAnsi="Calibri" w:cs="Calibri"/>
          <w:spacing w:val="7"/>
          <w:sz w:val="21"/>
          <w:szCs w:val="21"/>
        </w:rPr>
        <w:t>e</w:t>
      </w:r>
      <w:r w:rsidRPr="008731E7">
        <w:rPr>
          <w:rFonts w:ascii="Calibri" w:eastAsia="Calibri" w:hAnsi="Calibri" w:cs="Calibri"/>
          <w:spacing w:val="-4"/>
          <w:sz w:val="21"/>
          <w:szCs w:val="21"/>
        </w:rPr>
        <w:t>r</w:t>
      </w:r>
      <w:r w:rsidRPr="008731E7">
        <w:rPr>
          <w:rFonts w:ascii="Calibri" w:eastAsia="Calibri" w:hAnsi="Calibri" w:cs="Calibri"/>
          <w:spacing w:val="2"/>
          <w:sz w:val="21"/>
          <w:szCs w:val="21"/>
        </w:rPr>
        <w:t>t</w:t>
      </w:r>
      <w:r w:rsidRPr="008731E7">
        <w:rPr>
          <w:rFonts w:ascii="Calibri" w:eastAsia="Calibri" w:hAnsi="Calibri" w:cs="Calibri"/>
          <w:sz w:val="21"/>
          <w:szCs w:val="21"/>
        </w:rPr>
        <w:t>i</w:t>
      </w:r>
      <w:r w:rsidRPr="008731E7">
        <w:rPr>
          <w:rFonts w:ascii="Calibri" w:eastAsia="Calibri" w:hAnsi="Calibri" w:cs="Calibri"/>
          <w:spacing w:val="-5"/>
          <w:sz w:val="21"/>
          <w:szCs w:val="21"/>
        </w:rPr>
        <w:t>f</w:t>
      </w:r>
      <w:r w:rsidRPr="008731E7">
        <w:rPr>
          <w:rFonts w:ascii="Calibri" w:eastAsia="Calibri" w:hAnsi="Calibri" w:cs="Calibri"/>
          <w:sz w:val="21"/>
          <w:szCs w:val="21"/>
        </w:rPr>
        <w:t>i</w:t>
      </w:r>
      <w:r w:rsidRPr="008731E7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8731E7">
        <w:rPr>
          <w:rFonts w:ascii="Calibri" w:eastAsia="Calibri" w:hAnsi="Calibri" w:cs="Calibri"/>
          <w:sz w:val="21"/>
          <w:szCs w:val="21"/>
        </w:rPr>
        <w:t>at</w:t>
      </w:r>
      <w:proofErr w:type="spellEnd"/>
      <w:r w:rsidRPr="008731E7">
        <w:rPr>
          <w:rFonts w:ascii="Calibri" w:eastAsia="Calibri" w:hAnsi="Calibri" w:cs="Calibri"/>
          <w:sz w:val="21"/>
          <w:szCs w:val="21"/>
        </w:rPr>
        <w:t xml:space="preserve"> </w:t>
      </w:r>
      <w:r w:rsidRPr="008731E7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8731E7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8731E7">
        <w:rPr>
          <w:rFonts w:ascii="Calibri" w:eastAsia="Calibri" w:hAnsi="Calibri" w:cs="Calibri"/>
          <w:sz w:val="21"/>
          <w:szCs w:val="21"/>
        </w:rPr>
        <w:t>o</w:t>
      </w:r>
      <w:r w:rsidRPr="008731E7">
        <w:rPr>
          <w:rFonts w:ascii="Calibri" w:eastAsia="Calibri" w:hAnsi="Calibri" w:cs="Calibri"/>
          <w:spacing w:val="3"/>
          <w:sz w:val="21"/>
          <w:szCs w:val="21"/>
        </w:rPr>
        <w:t>m</w:t>
      </w:r>
      <w:r w:rsidRPr="008731E7">
        <w:rPr>
          <w:rFonts w:ascii="Calibri" w:eastAsia="Calibri" w:hAnsi="Calibri" w:cs="Calibri"/>
          <w:spacing w:val="-5"/>
          <w:sz w:val="21"/>
          <w:szCs w:val="21"/>
        </w:rPr>
        <w:t>p</w:t>
      </w:r>
      <w:r w:rsidRPr="008731E7">
        <w:rPr>
          <w:rFonts w:ascii="Calibri" w:eastAsia="Calibri" w:hAnsi="Calibri" w:cs="Calibri"/>
          <w:spacing w:val="2"/>
          <w:sz w:val="21"/>
          <w:szCs w:val="21"/>
        </w:rPr>
        <w:t>e</w:t>
      </w:r>
      <w:r w:rsidRPr="008731E7">
        <w:rPr>
          <w:rFonts w:ascii="Calibri" w:eastAsia="Calibri" w:hAnsi="Calibri" w:cs="Calibri"/>
          <w:spacing w:val="-2"/>
          <w:sz w:val="21"/>
          <w:szCs w:val="21"/>
        </w:rPr>
        <w:t>te</w:t>
      </w:r>
      <w:r w:rsidRPr="008731E7">
        <w:rPr>
          <w:rFonts w:ascii="Calibri" w:eastAsia="Calibri" w:hAnsi="Calibri" w:cs="Calibri"/>
          <w:spacing w:val="5"/>
          <w:sz w:val="21"/>
          <w:szCs w:val="21"/>
        </w:rPr>
        <w:t>n</w:t>
      </w:r>
      <w:r w:rsidRPr="008731E7">
        <w:rPr>
          <w:rFonts w:ascii="Calibri" w:eastAsia="Calibri" w:hAnsi="Calibri" w:cs="Calibri"/>
          <w:spacing w:val="-4"/>
          <w:sz w:val="21"/>
          <w:szCs w:val="21"/>
        </w:rPr>
        <w:t>s</w:t>
      </w:r>
      <w:r w:rsidRPr="008731E7">
        <w:rPr>
          <w:rFonts w:ascii="Calibri" w:eastAsia="Calibri" w:hAnsi="Calibri" w:cs="Calibri"/>
          <w:sz w:val="21"/>
          <w:szCs w:val="21"/>
        </w:rPr>
        <w:t>i</w:t>
      </w:r>
      <w:proofErr w:type="spellEnd"/>
      <w:proofErr w:type="gramEnd"/>
      <w:r w:rsidRPr="008731E7">
        <w:rPr>
          <w:rFonts w:ascii="Calibri" w:eastAsia="Calibri" w:hAnsi="Calibri" w:cs="Calibri"/>
          <w:sz w:val="21"/>
          <w:szCs w:val="21"/>
        </w:rPr>
        <w:t xml:space="preserve"> </w:t>
      </w:r>
      <w:r w:rsidRPr="008731E7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8731E7">
        <w:rPr>
          <w:rFonts w:ascii="Calibri" w:eastAsia="Calibri" w:hAnsi="Calibri" w:cs="Calibri"/>
          <w:spacing w:val="4"/>
          <w:sz w:val="21"/>
          <w:szCs w:val="21"/>
        </w:rPr>
        <w:t>T</w:t>
      </w:r>
      <w:r w:rsidRPr="008731E7">
        <w:rPr>
          <w:rFonts w:ascii="Calibri" w:eastAsia="Calibri" w:hAnsi="Calibri" w:cs="Calibri"/>
          <w:spacing w:val="2"/>
          <w:sz w:val="21"/>
          <w:szCs w:val="21"/>
        </w:rPr>
        <w:t>e</w:t>
      </w:r>
      <w:r w:rsidRPr="008731E7">
        <w:rPr>
          <w:rFonts w:ascii="Calibri" w:eastAsia="Calibri" w:hAnsi="Calibri" w:cs="Calibri"/>
          <w:spacing w:val="-5"/>
          <w:sz w:val="21"/>
          <w:szCs w:val="21"/>
        </w:rPr>
        <w:t>n</w:t>
      </w:r>
      <w:r w:rsidRPr="008731E7">
        <w:rPr>
          <w:rFonts w:ascii="Calibri" w:eastAsia="Calibri" w:hAnsi="Calibri" w:cs="Calibri"/>
          <w:spacing w:val="4"/>
          <w:sz w:val="21"/>
          <w:szCs w:val="21"/>
        </w:rPr>
        <w:t>a</w:t>
      </w:r>
      <w:r w:rsidRPr="008731E7">
        <w:rPr>
          <w:rFonts w:ascii="Calibri" w:eastAsia="Calibri" w:hAnsi="Calibri" w:cs="Calibri"/>
          <w:spacing w:val="-1"/>
          <w:sz w:val="21"/>
          <w:szCs w:val="21"/>
        </w:rPr>
        <w:t>g</w:t>
      </w:r>
      <w:r w:rsidRPr="008731E7">
        <w:rPr>
          <w:rFonts w:ascii="Calibri" w:eastAsia="Calibri" w:hAnsi="Calibri" w:cs="Calibri"/>
          <w:sz w:val="21"/>
          <w:szCs w:val="21"/>
        </w:rPr>
        <w:t>a</w:t>
      </w:r>
      <w:r w:rsidRPr="008731E7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8731E7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8731E7">
        <w:rPr>
          <w:rFonts w:ascii="Calibri" w:eastAsia="Calibri" w:hAnsi="Calibri" w:cs="Calibri"/>
          <w:spacing w:val="7"/>
          <w:sz w:val="21"/>
          <w:szCs w:val="21"/>
        </w:rPr>
        <w:t>e</w:t>
      </w:r>
      <w:r w:rsidRPr="008731E7">
        <w:rPr>
          <w:rFonts w:ascii="Calibri" w:eastAsia="Calibri" w:hAnsi="Calibri" w:cs="Calibri"/>
          <w:spacing w:val="-4"/>
          <w:sz w:val="21"/>
          <w:szCs w:val="21"/>
        </w:rPr>
        <w:t>r</w:t>
      </w:r>
      <w:r w:rsidRPr="008731E7">
        <w:rPr>
          <w:rFonts w:ascii="Calibri" w:eastAsia="Calibri" w:hAnsi="Calibri" w:cs="Calibri"/>
          <w:spacing w:val="-2"/>
          <w:sz w:val="21"/>
          <w:szCs w:val="21"/>
        </w:rPr>
        <w:t>j</w:t>
      </w:r>
      <w:r w:rsidRPr="008731E7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8731E7">
        <w:rPr>
          <w:rFonts w:ascii="Calibri" w:eastAsia="Calibri" w:hAnsi="Calibri" w:cs="Calibri"/>
          <w:sz w:val="21"/>
          <w:szCs w:val="21"/>
        </w:rPr>
        <w:t xml:space="preserve">  </w:t>
      </w:r>
      <w:r w:rsidRPr="008731E7">
        <w:rPr>
          <w:rFonts w:ascii="Calibri" w:eastAsia="Calibri" w:hAnsi="Calibri" w:cs="Calibri"/>
          <w:spacing w:val="-1"/>
          <w:sz w:val="21"/>
          <w:szCs w:val="21"/>
        </w:rPr>
        <w:t>U</w:t>
      </w:r>
      <w:r w:rsidRPr="008731E7">
        <w:rPr>
          <w:rFonts w:ascii="Calibri" w:eastAsia="Calibri" w:hAnsi="Calibri" w:cs="Calibri"/>
          <w:spacing w:val="2"/>
          <w:sz w:val="21"/>
          <w:szCs w:val="21"/>
        </w:rPr>
        <w:t>t</w:t>
      </w:r>
      <w:r w:rsidRPr="008731E7">
        <w:rPr>
          <w:rFonts w:ascii="Calibri" w:eastAsia="Calibri" w:hAnsi="Calibri" w:cs="Calibri"/>
          <w:sz w:val="21"/>
          <w:szCs w:val="21"/>
        </w:rPr>
        <w:t>a</w:t>
      </w:r>
      <w:r w:rsidRPr="008731E7">
        <w:rPr>
          <w:rFonts w:ascii="Calibri" w:eastAsia="Calibri" w:hAnsi="Calibri" w:cs="Calibri"/>
          <w:spacing w:val="-2"/>
          <w:sz w:val="21"/>
          <w:szCs w:val="21"/>
        </w:rPr>
        <w:t>m</w:t>
      </w:r>
      <w:r w:rsidRPr="008731E7"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(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 xml:space="preserve">te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Q</w:t>
      </w:r>
      <w:r>
        <w:rPr>
          <w:rFonts w:ascii="Calibri" w:eastAsia="Calibri" w:hAnsi="Calibri" w:cs="Calibri"/>
          <w:spacing w:val="5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Q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E </w:t>
      </w:r>
      <w:r>
        <w:rPr>
          <w:rFonts w:ascii="Calibri" w:eastAsia="Calibri" w:hAnsi="Calibri" w:cs="Calibri"/>
          <w:spacing w:val="2"/>
          <w:sz w:val="21"/>
          <w:szCs w:val="21"/>
        </w:rPr>
        <w:t>Of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Ke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)</w:t>
      </w:r>
      <w:r w:rsidR="001E5CA0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3E462821" w14:textId="77777777" w:rsidR="00EB3FFF" w:rsidRDefault="008747DF" w:rsidP="00866F0A">
      <w:pPr>
        <w:spacing w:line="264" w:lineRule="auto"/>
        <w:ind w:left="624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3"/>
          <w:w w:val="102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5"/>
          <w:w w:val="102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5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4"/>
          <w:w w:val="102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1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I</w:t>
      </w:r>
    </w:p>
    <w:p w14:paraId="247E49CA" w14:textId="77777777" w:rsidR="001E5CA0" w:rsidRDefault="001E5CA0" w:rsidP="00866F0A">
      <w:pPr>
        <w:spacing w:line="264" w:lineRule="auto"/>
        <w:ind w:left="624"/>
        <w:jc w:val="center"/>
        <w:rPr>
          <w:rFonts w:ascii="Calibri" w:eastAsia="Calibri" w:hAnsi="Calibri" w:cs="Calibri"/>
          <w:spacing w:val="4"/>
          <w:sz w:val="21"/>
          <w:szCs w:val="21"/>
        </w:rPr>
      </w:pPr>
      <w:r w:rsidRPr="001E5CA0">
        <w:rPr>
          <w:rFonts w:ascii="Calibri" w:eastAsia="Calibri" w:hAnsi="Calibri" w:cs="Calibri"/>
          <w:spacing w:val="4"/>
          <w:sz w:val="21"/>
          <w:szCs w:val="21"/>
        </w:rPr>
        <w:t xml:space="preserve">PEKERJAAN REHABILITASI / PENGGANTIAN CONDUIT CABLE DAN ACCESSORISNYA </w:t>
      </w:r>
    </w:p>
    <w:p w14:paraId="1BE18F05" w14:textId="77777777" w:rsidR="001E5CA0" w:rsidRDefault="001E5CA0" w:rsidP="00866F0A">
      <w:pPr>
        <w:spacing w:line="264" w:lineRule="auto"/>
        <w:ind w:left="624"/>
        <w:jc w:val="center"/>
        <w:rPr>
          <w:rFonts w:ascii="Calibri" w:eastAsia="Calibri" w:hAnsi="Calibri" w:cs="Calibri"/>
          <w:spacing w:val="4"/>
          <w:sz w:val="21"/>
          <w:szCs w:val="21"/>
        </w:rPr>
      </w:pPr>
      <w:r w:rsidRPr="001E5CA0">
        <w:rPr>
          <w:rFonts w:ascii="Calibri" w:eastAsia="Calibri" w:hAnsi="Calibri" w:cs="Calibri"/>
          <w:spacing w:val="4"/>
          <w:sz w:val="21"/>
          <w:szCs w:val="21"/>
        </w:rPr>
        <w:t>(X-Ray)</w:t>
      </w:r>
    </w:p>
    <w:p w14:paraId="373874FB" w14:textId="77777777" w:rsidR="00EB3FFF" w:rsidRPr="001E5CA0" w:rsidRDefault="008747DF" w:rsidP="00866F0A">
      <w:pPr>
        <w:spacing w:line="264" w:lineRule="auto"/>
        <w:ind w:left="624"/>
        <w:jc w:val="center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 w:rsidR="001E5CA0">
        <w:rPr>
          <w:rFonts w:ascii="Calibri" w:eastAsia="Calibri" w:hAnsi="Calibri" w:cs="Calibri"/>
          <w:spacing w:val="7"/>
          <w:sz w:val="21"/>
          <w:szCs w:val="21"/>
        </w:rPr>
        <w:t>-</w:t>
      </w:r>
      <w:r w:rsidR="001E5CA0">
        <w:rPr>
          <w:rFonts w:ascii="Calibri" w:eastAsia="Calibri" w:hAnsi="Calibri" w:cs="Calibri"/>
          <w:spacing w:val="7"/>
          <w:sz w:val="21"/>
          <w:szCs w:val="21"/>
          <w:lang w:val="id-ID"/>
        </w:rPr>
        <w:t>3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F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1E5CA0"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</w:p>
    <w:p w14:paraId="0BEC8393" w14:textId="77777777" w:rsidR="00EB3FFF" w:rsidRDefault="00EB3FFF">
      <w:pPr>
        <w:spacing w:before="16" w:line="240" w:lineRule="exact"/>
        <w:rPr>
          <w:sz w:val="24"/>
          <w:szCs w:val="24"/>
        </w:rPr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"/>
        <w:gridCol w:w="2268"/>
        <w:gridCol w:w="5726"/>
      </w:tblGrid>
      <w:tr w:rsidR="00EB3FFF" w:rsidRPr="00514C21" w14:paraId="67F6F619" w14:textId="77777777" w:rsidTr="00514C21">
        <w:trPr>
          <w:trHeight w:hRule="exact" w:val="567"/>
        </w:trPr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804F56" w14:textId="77777777" w:rsidR="00EB3FFF" w:rsidRPr="00514C21" w:rsidRDefault="008747DF">
            <w:pPr>
              <w:ind w:left="100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514C2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N</w:t>
            </w:r>
            <w:r w:rsidRPr="00514C2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703ACE" w14:textId="77777777" w:rsidR="00EB3FFF" w:rsidRPr="00514C21" w:rsidRDefault="008747DF">
            <w:pPr>
              <w:ind w:left="431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514C2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N</w:t>
            </w:r>
            <w:r w:rsidRPr="00514C21">
              <w:rPr>
                <w:rFonts w:ascii="Calibri" w:eastAsia="Calibri" w:hAnsi="Calibri" w:cs="Calibri"/>
                <w:b/>
                <w:spacing w:val="6"/>
                <w:sz w:val="19"/>
                <w:szCs w:val="19"/>
              </w:rPr>
              <w:t>A</w:t>
            </w:r>
            <w:r w:rsidRPr="00514C21">
              <w:rPr>
                <w:rFonts w:ascii="Calibri" w:eastAsia="Calibri" w:hAnsi="Calibri" w:cs="Calibri"/>
                <w:b/>
                <w:spacing w:val="-5"/>
                <w:sz w:val="19"/>
                <w:szCs w:val="19"/>
              </w:rPr>
              <w:t>M</w:t>
            </w:r>
            <w:r w:rsidRPr="00514C21">
              <w:rPr>
                <w:rFonts w:ascii="Calibri" w:eastAsia="Calibri" w:hAnsi="Calibri" w:cs="Calibri"/>
                <w:b/>
                <w:sz w:val="19"/>
                <w:szCs w:val="19"/>
              </w:rPr>
              <w:t>A</w:t>
            </w:r>
            <w:r w:rsidRPr="00514C21">
              <w:rPr>
                <w:rFonts w:ascii="Calibri" w:eastAsia="Calibri" w:hAnsi="Calibri" w:cs="Calibri"/>
                <w:b/>
                <w:spacing w:val="17"/>
                <w:sz w:val="19"/>
                <w:szCs w:val="19"/>
              </w:rPr>
              <w:t xml:space="preserve"> </w:t>
            </w:r>
            <w:r w:rsidRPr="00514C21">
              <w:rPr>
                <w:rFonts w:ascii="Calibri" w:eastAsia="Calibri" w:hAnsi="Calibri" w:cs="Calibri"/>
                <w:b/>
                <w:sz w:val="19"/>
                <w:szCs w:val="19"/>
              </w:rPr>
              <w:t>/</w:t>
            </w:r>
            <w:r w:rsidRPr="00514C2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 xml:space="preserve"> </w:t>
            </w:r>
            <w:r w:rsidRPr="00514C2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J</w:t>
            </w:r>
            <w:r w:rsidRPr="00514C2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514C2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B</w:t>
            </w:r>
            <w:r w:rsidRPr="00514C2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514C21">
              <w:rPr>
                <w:rFonts w:ascii="Calibri" w:eastAsia="Calibri" w:hAnsi="Calibri" w:cs="Calibri"/>
                <w:b/>
                <w:spacing w:val="-4"/>
                <w:w w:val="103"/>
                <w:sz w:val="19"/>
                <w:szCs w:val="19"/>
              </w:rPr>
              <w:t>T</w:t>
            </w:r>
            <w:r w:rsidRPr="00514C21">
              <w:rPr>
                <w:rFonts w:ascii="Calibri" w:eastAsia="Calibri" w:hAnsi="Calibri" w:cs="Calibri"/>
                <w:b/>
                <w:spacing w:val="6"/>
                <w:w w:val="103"/>
                <w:sz w:val="19"/>
                <w:szCs w:val="19"/>
              </w:rPr>
              <w:t>A</w:t>
            </w:r>
            <w:r w:rsidRPr="00514C2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N</w:t>
            </w:r>
          </w:p>
        </w:tc>
        <w:tc>
          <w:tcPr>
            <w:tcW w:w="5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8CE340" w14:textId="77777777" w:rsidR="00EB3FFF" w:rsidRPr="00514C21" w:rsidRDefault="008747DF" w:rsidP="00C34250">
            <w:pPr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514C21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K</w:t>
            </w:r>
            <w:r w:rsidRPr="00514C2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O</w:t>
            </w:r>
            <w:r w:rsidRPr="00514C2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M</w:t>
            </w:r>
            <w:r w:rsidRPr="00514C2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P</w:t>
            </w:r>
            <w:r w:rsidRPr="00514C2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E</w:t>
            </w:r>
            <w:r w:rsidRPr="00514C21">
              <w:rPr>
                <w:rFonts w:ascii="Calibri" w:eastAsia="Calibri" w:hAnsi="Calibri" w:cs="Calibri"/>
                <w:b/>
                <w:spacing w:val="-4"/>
                <w:w w:val="103"/>
                <w:sz w:val="19"/>
                <w:szCs w:val="19"/>
              </w:rPr>
              <w:t>T</w:t>
            </w:r>
            <w:r w:rsidRPr="00514C21">
              <w:rPr>
                <w:rFonts w:ascii="Calibri" w:eastAsia="Calibri" w:hAnsi="Calibri" w:cs="Calibri"/>
                <w:b/>
                <w:spacing w:val="5"/>
                <w:w w:val="103"/>
                <w:sz w:val="19"/>
                <w:szCs w:val="19"/>
              </w:rPr>
              <w:t>E</w:t>
            </w:r>
            <w:r w:rsidRPr="00514C21">
              <w:rPr>
                <w:rFonts w:ascii="Calibri" w:eastAsia="Calibri" w:hAnsi="Calibri" w:cs="Calibri"/>
                <w:b/>
                <w:spacing w:val="-7"/>
                <w:w w:val="103"/>
                <w:sz w:val="19"/>
                <w:szCs w:val="19"/>
              </w:rPr>
              <w:t>N</w:t>
            </w:r>
            <w:r w:rsidRPr="00514C21">
              <w:rPr>
                <w:rFonts w:ascii="Calibri" w:eastAsia="Calibri" w:hAnsi="Calibri" w:cs="Calibri"/>
                <w:b/>
                <w:spacing w:val="1"/>
                <w:w w:val="103"/>
                <w:sz w:val="19"/>
                <w:szCs w:val="19"/>
              </w:rPr>
              <w:t>S</w:t>
            </w:r>
            <w:r w:rsidRPr="00514C2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I</w:t>
            </w:r>
          </w:p>
        </w:tc>
      </w:tr>
      <w:tr w:rsidR="00EB3FFF" w14:paraId="17F0012C" w14:textId="77777777" w:rsidTr="00D15D65">
        <w:trPr>
          <w:trHeight w:val="851"/>
        </w:trPr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4C13FF" w14:textId="77777777" w:rsidR="00EB3FFF" w:rsidRDefault="008747DF" w:rsidP="00EC6D00">
            <w:pPr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1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7DB3A" w14:textId="77777777" w:rsidR="00D15D65" w:rsidRDefault="008747DF">
            <w:pPr>
              <w:spacing w:line="248" w:lineRule="auto"/>
              <w:ind w:left="100" w:right="70"/>
              <w:rPr>
                <w:rFonts w:ascii="Calibri" w:eastAsia="Calibri" w:hAnsi="Calibri" w:cs="Calibri"/>
                <w:spacing w:val="-1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</w:t>
            </w:r>
          </w:p>
          <w:p w14:paraId="679225BF" w14:textId="77777777" w:rsidR="00EB3FFF" w:rsidRDefault="008747DF">
            <w:pPr>
              <w:spacing w:line="248" w:lineRule="auto"/>
              <w:ind w:left="100" w:right="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TE M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5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R</w:t>
            </w:r>
          </w:p>
        </w:tc>
        <w:tc>
          <w:tcPr>
            <w:tcW w:w="5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EFCE1" w14:textId="77777777" w:rsidR="00EB3FFF" w:rsidRDefault="008747DF" w:rsidP="00C34250">
            <w:pPr>
              <w:ind w:left="57" w:right="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1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–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l</w:t>
            </w:r>
            <w:proofErr w:type="spellEnd"/>
          </w:p>
          <w:p w14:paraId="75F84489" w14:textId="77777777" w:rsidR="007C35A0" w:rsidRDefault="008747DF" w:rsidP="00D15D65">
            <w:pPr>
              <w:spacing w:before="41" w:line="283" w:lineRule="auto"/>
              <w:ind w:left="57" w:right="57"/>
              <w:jc w:val="both"/>
              <w:rPr>
                <w:rFonts w:ascii="Calibri" w:eastAsia="Calibri" w:hAnsi="Calibri" w:cs="Calibri"/>
                <w:spacing w:val="38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ifi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il</w:t>
            </w:r>
            <w:proofErr w:type="spellEnd"/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</w:p>
          <w:p w14:paraId="506A4543" w14:textId="77777777" w:rsidR="00EB3FFF" w:rsidRDefault="007C35A0" w:rsidP="007C35A0">
            <w:pPr>
              <w:spacing w:before="41" w:line="283" w:lineRule="auto"/>
              <w:ind w:left="5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5"/>
                <w:sz w:val="19"/>
                <w:szCs w:val="19"/>
                <w:lang w:val="id-ID"/>
              </w:rPr>
              <w:t>3</w:t>
            </w:r>
            <w:r w:rsidR="008747DF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="008747DF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ta</w:t>
            </w:r>
            <w:r w:rsidR="008747DF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="008747DF"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="008747DF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 w:rsidR="008747DF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="008747DF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 w:rsidR="008747DF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="008747DF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="008747DF"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proofErr w:type="spellStart"/>
            <w:r w:rsidR="008747DF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 w:rsidR="008747DF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="008747DF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b</w:t>
            </w:r>
            <w:r w:rsidR="008747DF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 w:rsidR="008747DF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  <w:proofErr w:type="spellEnd"/>
            <w:r w:rsidR="008747DF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r w:rsidR="008747DF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="008747DF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="008747DF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="008747DF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="008747DF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le</w:t>
            </w:r>
            <w:r w:rsidR="008747DF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d</w:t>
            </w:r>
            <w:r w:rsidR="008747DF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="008747DF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="008747DF"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</w:tc>
      </w:tr>
      <w:tr w:rsidR="00EB3FFF" w14:paraId="72A1C2A7" w14:textId="77777777" w:rsidTr="00D15D65">
        <w:trPr>
          <w:trHeight w:val="567"/>
        </w:trPr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69A2B0" w14:textId="77777777" w:rsidR="00EB3FFF" w:rsidRDefault="008747DF" w:rsidP="00EC6D00">
            <w:pPr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2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933280" w14:textId="77777777" w:rsidR="00EB3FFF" w:rsidRDefault="008747DF">
            <w:pPr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</w:p>
        </w:tc>
        <w:tc>
          <w:tcPr>
            <w:tcW w:w="5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51605" w14:textId="77777777" w:rsidR="00EB3FFF" w:rsidRDefault="008747DF" w:rsidP="00C34250">
            <w:pPr>
              <w:ind w:left="57" w:right="5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3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1</w:t>
            </w:r>
          </w:p>
          <w:p w14:paraId="682A7629" w14:textId="77777777" w:rsidR="007C35A0" w:rsidRDefault="008747DF" w:rsidP="00D15D65">
            <w:pPr>
              <w:spacing w:before="41" w:line="283" w:lineRule="auto"/>
              <w:ind w:left="57" w:right="57"/>
              <w:jc w:val="both"/>
              <w:rPr>
                <w:rFonts w:ascii="Calibri" w:eastAsia="Calibri" w:hAnsi="Calibri" w:cs="Calibri"/>
                <w:spacing w:val="2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ifi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3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</w:p>
          <w:p w14:paraId="4003F383" w14:textId="77777777" w:rsidR="00EB3FFF" w:rsidRDefault="00D15D65" w:rsidP="00D15D65">
            <w:pPr>
              <w:spacing w:before="41" w:line="283" w:lineRule="auto"/>
              <w:ind w:left="5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2"/>
                <w:sz w:val="19"/>
                <w:szCs w:val="19"/>
                <w:lang w:val="id-ID"/>
              </w:rPr>
              <w:t>1</w:t>
            </w:r>
            <w:r w:rsidR="008747DF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="008747DF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="008747DF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-2"/>
                <w:sz w:val="19"/>
                <w:szCs w:val="19"/>
              </w:rPr>
              <w:t>hu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="008747DF"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 w:rsidR="008747DF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="008747DF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="008747DF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="008747DF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 w:rsidR="008747DF"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proofErr w:type="spellStart"/>
            <w:r w:rsidR="008747DF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="008747DF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 w:rsidR="008747DF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="008747DF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am</w:t>
            </w:r>
            <w:r w:rsidR="008747DF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="008747DF">
              <w:rPr>
                <w:rFonts w:ascii="Calibri" w:eastAsia="Calibri" w:hAnsi="Calibri" w:cs="Calibri"/>
                <w:spacing w:val="27"/>
                <w:sz w:val="19"/>
                <w:szCs w:val="19"/>
              </w:rPr>
              <w:t xml:space="preserve"> </w:t>
            </w:r>
            <w:proofErr w:type="spellStart"/>
            <w:r w:rsidR="008747DF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="008747DF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="008747DF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="008747DF">
              <w:rPr>
                <w:rFonts w:ascii="Calibri" w:eastAsia="Calibri" w:hAnsi="Calibri" w:cs="Calibri"/>
                <w:spacing w:val="1"/>
                <w:sz w:val="19"/>
                <w:szCs w:val="19"/>
              </w:rPr>
              <w:t>j</w:t>
            </w:r>
            <w:r w:rsidR="008747DF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="008747DF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 w:rsidR="008747DF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d</w:t>
            </w:r>
            <w:r w:rsidR="008747DF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i </w:t>
            </w:r>
            <w:proofErr w:type="spellStart"/>
            <w:r w:rsidR="008747DF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b</w:t>
            </w:r>
            <w:r w:rsidR="008747DF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 w:rsidR="008747DF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d</w:t>
            </w:r>
            <w:r w:rsidR="008747DF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="008747DF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="008747DF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 w:rsidR="008747DF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="008747DF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ya</w:t>
            </w:r>
            <w:proofErr w:type="spellEnd"/>
            <w:r w:rsidR="008747DF"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</w:tc>
      </w:tr>
      <w:tr w:rsidR="00EB3FFF" w14:paraId="1468A6BD" w14:textId="77777777" w:rsidTr="00D15D65">
        <w:trPr>
          <w:trHeight w:val="1644"/>
        </w:trPr>
        <w:tc>
          <w:tcPr>
            <w:tcW w:w="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B5673F" w14:textId="77777777" w:rsidR="00EB3FFF" w:rsidRDefault="00EC6D00" w:rsidP="00EC6D00">
            <w:pPr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3</w:t>
            </w:r>
            <w:r w:rsidR="008747DF"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46A8FD" w14:textId="77777777" w:rsidR="00EB3FFF" w:rsidRDefault="008747DF" w:rsidP="00C34250">
            <w:pPr>
              <w:spacing w:line="264" w:lineRule="auto"/>
              <w:ind w:left="62" w:right="135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RU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</w:p>
          <w:p w14:paraId="65CDC83A" w14:textId="77777777" w:rsidR="00EB3FFF" w:rsidRPr="00EC6D00" w:rsidRDefault="008747DF" w:rsidP="0056215B">
            <w:pPr>
              <w:pStyle w:val="ListParagraph"/>
              <w:numPr>
                <w:ilvl w:val="1"/>
                <w:numId w:val="30"/>
              </w:numPr>
              <w:spacing w:line="264" w:lineRule="auto"/>
              <w:ind w:left="340" w:right="57" w:hanging="17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EC6D00">
              <w:rPr>
                <w:rFonts w:ascii="Calibri" w:eastAsia="Calibri" w:hAnsi="Calibri" w:cs="Calibri"/>
                <w:spacing w:val="4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 w:rsidRPr="00EC6D00"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  <w:p w14:paraId="22873C81" w14:textId="77777777" w:rsidR="00EB3FFF" w:rsidRPr="00EC6D00" w:rsidRDefault="00D15D65" w:rsidP="0056215B">
            <w:pPr>
              <w:pStyle w:val="ListParagraph"/>
              <w:numPr>
                <w:ilvl w:val="0"/>
                <w:numId w:val="38"/>
              </w:numPr>
              <w:spacing w:line="264" w:lineRule="auto"/>
              <w:ind w:left="340" w:right="57" w:hanging="17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  <w:lang w:val="id-ID"/>
              </w:rPr>
              <w:t xml:space="preserve">Pekerja &amp; </w:t>
            </w:r>
            <w:r w:rsidR="008747DF" w:rsidRPr="00EC6D00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He</w:t>
            </w:r>
            <w:r w:rsidR="008747DF"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="008747DF" w:rsidRPr="00EC6D00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8747DF" w:rsidRPr="00EC6D00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="008747DF"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r</w:t>
            </w:r>
          </w:p>
        </w:tc>
        <w:tc>
          <w:tcPr>
            <w:tcW w:w="5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28D5C3" w14:textId="77777777" w:rsidR="00EC6D00" w:rsidRDefault="00EC6D00" w:rsidP="00EC6D00">
            <w:pPr>
              <w:spacing w:line="264" w:lineRule="auto"/>
              <w:ind w:left="57" w:right="57"/>
              <w:jc w:val="both"/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</w:pPr>
            <w:proofErr w:type="spellStart"/>
            <w:r w:rsidRPr="00EC6D00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w</w:t>
            </w:r>
            <w:r w:rsidRPr="00EC6D00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="00D15D65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 w:rsidRPr="00EC6D00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:</w:t>
            </w:r>
          </w:p>
          <w:p w14:paraId="6E9D7CD1" w14:textId="77777777" w:rsidR="00EC6D00" w:rsidRPr="00D15D65" w:rsidRDefault="00EC6D00" w:rsidP="0056215B">
            <w:pPr>
              <w:pStyle w:val="ListParagraph"/>
              <w:numPr>
                <w:ilvl w:val="0"/>
                <w:numId w:val="37"/>
              </w:numPr>
              <w:spacing w:line="264" w:lineRule="auto"/>
              <w:ind w:left="397" w:right="57" w:hanging="227"/>
              <w:contextualSpacing w:val="0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EC6D00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ma</w:t>
            </w:r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EC6D00">
              <w:rPr>
                <w:rFonts w:ascii="Calibri" w:eastAsia="Calibri" w:hAnsi="Calibri" w:cs="Calibri"/>
                <w:spacing w:val="-4"/>
                <w:sz w:val="19"/>
                <w:szCs w:val="19"/>
              </w:rPr>
              <w:t>j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EC6D00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 w:rsidRPr="00EC6D00"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3</w:t>
            </w:r>
            <w:r w:rsidRPr="00EC6D00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ta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EC6D00"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EC6D00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w</w:t>
            </w:r>
            <w:r w:rsidRPr="00EC6D00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EC6D00">
              <w:rPr>
                <w:rFonts w:ascii="Calibri" w:eastAsia="Calibri" w:hAnsi="Calibri" w:cs="Calibri"/>
                <w:spacing w:val="-4"/>
                <w:sz w:val="19"/>
                <w:szCs w:val="19"/>
              </w:rPr>
              <w:t>j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EC6D00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EC6D00">
              <w:rPr>
                <w:rFonts w:ascii="Calibri" w:eastAsia="Calibri" w:hAnsi="Calibri" w:cs="Calibri"/>
                <w:spacing w:val="-8"/>
                <w:sz w:val="19"/>
                <w:szCs w:val="19"/>
              </w:rPr>
              <w:t>j</w:t>
            </w:r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EC6D00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konstruksi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  <w:p w14:paraId="2ACA5C1B" w14:textId="77777777" w:rsidR="00EC6D00" w:rsidRDefault="00D15D65" w:rsidP="00EC6D00">
            <w:pPr>
              <w:spacing w:line="220" w:lineRule="exact"/>
              <w:ind w:left="57" w:right="57"/>
              <w:jc w:val="both"/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</w:pP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Pekerja</w:t>
            </w:r>
            <w:proofErr w:type="spellEnd"/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 xml:space="preserve"> &amp; Helper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  <w:lang w:val="id-ID"/>
              </w:rPr>
              <w:t xml:space="preserve"> </w:t>
            </w:r>
            <w:r w:rsidR="008747DF" w:rsidRPr="00EC6D00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:</w:t>
            </w:r>
          </w:p>
          <w:p w14:paraId="303C4D27" w14:textId="77777777" w:rsidR="00EB3FFF" w:rsidRPr="00D15D65" w:rsidRDefault="008747DF" w:rsidP="0056215B">
            <w:pPr>
              <w:pStyle w:val="ListParagraph"/>
              <w:numPr>
                <w:ilvl w:val="0"/>
                <w:numId w:val="37"/>
              </w:numPr>
              <w:spacing w:after="60" w:line="264" w:lineRule="auto"/>
              <w:ind w:left="397" w:right="57" w:hanging="22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EC6D00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ma</w:t>
            </w:r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EC6D00">
              <w:rPr>
                <w:rFonts w:ascii="Calibri" w:eastAsia="Calibri" w:hAnsi="Calibri" w:cs="Calibri"/>
                <w:spacing w:val="-4"/>
                <w:sz w:val="19"/>
                <w:szCs w:val="19"/>
              </w:rPr>
              <w:t>j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EC6D00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 w:rsidRPr="00EC6D00"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3</w:t>
            </w:r>
            <w:r w:rsidRPr="00EC6D00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ta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EC6D00"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EC6D00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EC6D00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EC6D00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w</w:t>
            </w:r>
            <w:r w:rsidRPr="00EC6D00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P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EC6D00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EC6D00">
              <w:rPr>
                <w:rFonts w:ascii="Calibri" w:eastAsia="Calibri" w:hAnsi="Calibri" w:cs="Calibri"/>
                <w:spacing w:val="-4"/>
                <w:sz w:val="19"/>
                <w:szCs w:val="19"/>
              </w:rPr>
              <w:t>j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EC6D00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EC6D00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EC6D00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EC6D00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EC6D00">
              <w:rPr>
                <w:rFonts w:ascii="Calibri" w:eastAsia="Calibri" w:hAnsi="Calibri" w:cs="Calibri"/>
                <w:spacing w:val="-8"/>
                <w:sz w:val="19"/>
                <w:szCs w:val="19"/>
              </w:rPr>
              <w:t>j</w:t>
            </w:r>
            <w:r w:rsidRPr="00EC6D00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EC6D00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EC6D00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konstruksi</w:t>
            </w:r>
            <w:proofErr w:type="spellEnd"/>
            <w:r w:rsidR="00EC6D00">
              <w:rPr>
                <w:rFonts w:ascii="Calibri" w:eastAsia="Calibri" w:hAnsi="Calibri" w:cs="Calibri"/>
                <w:w w:val="103"/>
                <w:sz w:val="19"/>
                <w:szCs w:val="19"/>
              </w:rPr>
              <w:t>.</w:t>
            </w:r>
          </w:p>
        </w:tc>
      </w:tr>
    </w:tbl>
    <w:p w14:paraId="0DD164C6" w14:textId="77777777" w:rsidR="00EB3FFF" w:rsidRDefault="00EB3FFF"/>
    <w:p w14:paraId="3513B7AD" w14:textId="77777777" w:rsidR="0031037C" w:rsidRDefault="0031037C"/>
    <w:p w14:paraId="507A4715" w14:textId="77777777" w:rsidR="0031037C" w:rsidRPr="0031037C" w:rsidRDefault="0031037C" w:rsidP="0031037C">
      <w:pPr>
        <w:ind w:firstLine="720"/>
        <w:rPr>
          <w:lang w:val="id-ID"/>
        </w:rPr>
      </w:pPr>
      <w:r>
        <w:rPr>
          <w:lang w:val="id-ID"/>
        </w:rPr>
        <w:t>Sertifikat K3 Migas</w:t>
      </w:r>
    </w:p>
    <w:p w14:paraId="7E05C54B" w14:textId="77777777" w:rsidR="0031037C" w:rsidRDefault="0031037C"/>
    <w:p w14:paraId="3E6ED831" w14:textId="77777777" w:rsidR="0031037C" w:rsidRDefault="0031037C">
      <w:r>
        <w:rPr>
          <w:noProof/>
          <w:lang w:val="id-ID" w:eastAsia="id-ID"/>
        </w:rPr>
        <w:drawing>
          <wp:anchor distT="0" distB="0" distL="114300" distR="114300" simplePos="0" relativeHeight="251736064" behindDoc="1" locked="0" layoutInCell="1" allowOverlap="1" wp14:anchorId="7FA1318B" wp14:editId="65F69FD3">
            <wp:simplePos x="0" y="0"/>
            <wp:positionH relativeFrom="column">
              <wp:posOffset>1714500</wp:posOffset>
            </wp:positionH>
            <wp:positionV relativeFrom="paragraph">
              <wp:posOffset>5080</wp:posOffset>
            </wp:positionV>
            <wp:extent cx="2731135" cy="3780155"/>
            <wp:effectExtent l="0" t="0" r="0" b="0"/>
            <wp:wrapTight wrapText="bothSides">
              <wp:wrapPolygon edited="0">
                <wp:start x="0" y="0"/>
                <wp:lineTo x="0" y="21444"/>
                <wp:lineTo x="21394" y="21444"/>
                <wp:lineTo x="2139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6892B6" w14:textId="77777777" w:rsidR="0031037C" w:rsidRDefault="0031037C"/>
    <w:p w14:paraId="6FD131D2" w14:textId="77777777" w:rsidR="0031037C" w:rsidRDefault="0031037C"/>
    <w:p w14:paraId="47714019" w14:textId="77777777" w:rsidR="0031037C" w:rsidRDefault="0031037C"/>
    <w:p w14:paraId="5EB4CDD5" w14:textId="77777777" w:rsidR="0031037C" w:rsidRDefault="0031037C"/>
    <w:p w14:paraId="59493A8C" w14:textId="77777777" w:rsidR="0031037C" w:rsidRDefault="0031037C"/>
    <w:p w14:paraId="6957E25A" w14:textId="77777777" w:rsidR="0031037C" w:rsidRDefault="0031037C"/>
    <w:p w14:paraId="6B937A33" w14:textId="77777777" w:rsidR="0031037C" w:rsidRDefault="0031037C"/>
    <w:p w14:paraId="13C3D8C3" w14:textId="77777777" w:rsidR="0031037C" w:rsidRDefault="0031037C"/>
    <w:p w14:paraId="5B5F6969" w14:textId="77777777" w:rsidR="0031037C" w:rsidRDefault="0031037C"/>
    <w:p w14:paraId="765BC04D" w14:textId="77777777" w:rsidR="0031037C" w:rsidRDefault="0031037C"/>
    <w:p w14:paraId="38ED3E0A" w14:textId="77777777" w:rsidR="0031037C" w:rsidRDefault="0031037C"/>
    <w:p w14:paraId="0071C70D" w14:textId="77777777" w:rsidR="0031037C" w:rsidRDefault="0031037C"/>
    <w:p w14:paraId="27EDE0CA" w14:textId="77777777" w:rsidR="0031037C" w:rsidRDefault="0031037C"/>
    <w:p w14:paraId="6BD57F85" w14:textId="77777777" w:rsidR="0031037C" w:rsidRDefault="0031037C"/>
    <w:p w14:paraId="788A0A5C" w14:textId="77777777" w:rsidR="0031037C" w:rsidRDefault="0031037C"/>
    <w:p w14:paraId="62BC6960" w14:textId="77777777" w:rsidR="0031037C" w:rsidRDefault="0031037C"/>
    <w:p w14:paraId="71236EC0" w14:textId="77777777" w:rsidR="0031037C" w:rsidRDefault="0031037C"/>
    <w:p w14:paraId="775CA4A6" w14:textId="77777777" w:rsidR="0031037C" w:rsidRDefault="0031037C"/>
    <w:p w14:paraId="38255989" w14:textId="77777777" w:rsidR="0031037C" w:rsidRDefault="0031037C"/>
    <w:p w14:paraId="0BE89F89" w14:textId="77777777" w:rsidR="0031037C" w:rsidRDefault="0031037C"/>
    <w:p w14:paraId="763CF82C" w14:textId="77777777" w:rsidR="0031037C" w:rsidRDefault="0031037C"/>
    <w:p w14:paraId="1C09B309" w14:textId="77777777" w:rsidR="0031037C" w:rsidRDefault="0031037C"/>
    <w:p w14:paraId="3B262E45" w14:textId="77777777" w:rsidR="0031037C" w:rsidRPr="0031037C" w:rsidRDefault="0031037C">
      <w:pPr>
        <w:sectPr w:rsidR="0031037C" w:rsidRPr="0031037C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42C9EA47" w14:textId="77777777" w:rsidR="007C35A0" w:rsidRPr="00B814D7" w:rsidRDefault="007C35A0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eastAsia="Calibri" w:hAnsi="Calibri" w:cs="Calibri"/>
          <w:i w:val="0"/>
          <w:sz w:val="21"/>
          <w:szCs w:val="21"/>
        </w:rPr>
      </w:pPr>
      <w:bookmarkStart w:id="8" w:name="_Toc528946878"/>
      <w:r w:rsidRPr="00B814D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lastRenderedPageBreak/>
        <w:t>S</w:t>
      </w:r>
      <w:r w:rsidR="00B814D7" w:rsidRPr="00B814D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>ertifikasi Peralatan</w:t>
      </w:r>
      <w:bookmarkEnd w:id="8"/>
    </w:p>
    <w:p w14:paraId="572D7E22" w14:textId="77777777" w:rsidR="00EB3FFF" w:rsidRDefault="008747DF" w:rsidP="00307A8C">
      <w:pPr>
        <w:spacing w:after="24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="007C35A0">
        <w:rPr>
          <w:rFonts w:ascii="Calibri" w:eastAsia="Calibri" w:hAnsi="Calibri" w:cs="Calibri"/>
          <w:spacing w:val="2"/>
          <w:sz w:val="21"/>
          <w:szCs w:val="21"/>
        </w:rPr>
        <w:t>mekanikal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="007C35A0">
        <w:rPr>
          <w:rFonts w:ascii="Calibri" w:eastAsia="Calibri" w:hAnsi="Calibri" w:cs="Calibri"/>
          <w:spacing w:val="-2"/>
          <w:sz w:val="21"/>
          <w:szCs w:val="21"/>
          <w:lang w:val="id-ID"/>
        </w:rPr>
        <w:t>mekanikal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(</w:t>
      </w:r>
      <w:r w:rsidR="00B512C5">
        <w:rPr>
          <w:rFonts w:ascii="Calibri" w:eastAsia="Calibri" w:hAnsi="Calibri" w:cs="Calibri"/>
          <w:sz w:val="21"/>
          <w:szCs w:val="21"/>
          <w:lang w:val="id-ID"/>
        </w:rPr>
        <w:t>kunci pas, tang, gerga</w:t>
      </w:r>
      <w:r w:rsidR="007C35A0">
        <w:rPr>
          <w:rFonts w:ascii="Calibri" w:eastAsia="Calibri" w:hAnsi="Calibri" w:cs="Calibri"/>
          <w:sz w:val="21"/>
          <w:szCs w:val="21"/>
          <w:lang w:val="id-ID"/>
        </w:rPr>
        <w:t>ji besi tangan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z w:val="21"/>
          <w:szCs w:val="21"/>
        </w:rPr>
        <w:t>)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</w:p>
    <w:p w14:paraId="074CBE1D" w14:textId="77777777" w:rsidR="00EB3FFF" w:rsidRDefault="008747DF" w:rsidP="005F2E33">
      <w:pPr>
        <w:spacing w:after="60"/>
        <w:ind w:left="680" w:right="57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C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ANA</w:t>
      </w:r>
      <w:r>
        <w:rPr>
          <w:rFonts w:ascii="Calibri" w:eastAsia="Calibri" w:hAnsi="Calibri" w:cs="Calibri"/>
          <w:spacing w:val="18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AN</w:t>
      </w:r>
      <w:r>
        <w:rPr>
          <w:rFonts w:ascii="Calibri" w:eastAsia="Calibri" w:hAnsi="Calibri" w:cs="Calibri"/>
          <w:spacing w:val="21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RJ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</w:p>
    <w:p w14:paraId="26261742" w14:textId="77777777" w:rsidR="007C35A0" w:rsidRPr="007C35A0" w:rsidRDefault="007C35A0" w:rsidP="005F2E33">
      <w:pPr>
        <w:spacing w:after="60" w:line="200" w:lineRule="exact"/>
        <w:ind w:left="680" w:right="57"/>
        <w:jc w:val="center"/>
        <w:rPr>
          <w:rFonts w:ascii="Calibri" w:eastAsia="Calibri" w:hAnsi="Calibri" w:cs="Calibri"/>
          <w:spacing w:val="4"/>
          <w:sz w:val="21"/>
          <w:szCs w:val="21"/>
        </w:rPr>
      </w:pPr>
      <w:r w:rsidRPr="007C35A0">
        <w:rPr>
          <w:rFonts w:ascii="Calibri" w:eastAsia="Calibri" w:hAnsi="Calibri" w:cs="Calibri"/>
          <w:spacing w:val="4"/>
          <w:sz w:val="21"/>
          <w:szCs w:val="21"/>
        </w:rPr>
        <w:t>PEKERJAAN REHABILITASI / PENGGANTIAN CONDUIT CABLE DAN ACCESSORISNYA</w:t>
      </w:r>
    </w:p>
    <w:p w14:paraId="1E5705B6" w14:textId="77777777" w:rsidR="007C35A0" w:rsidRPr="007C35A0" w:rsidRDefault="007C35A0" w:rsidP="005F2E33">
      <w:pPr>
        <w:spacing w:after="60" w:line="200" w:lineRule="exact"/>
        <w:ind w:left="680" w:right="57"/>
        <w:jc w:val="center"/>
        <w:rPr>
          <w:rFonts w:ascii="Calibri" w:eastAsia="Calibri" w:hAnsi="Calibri" w:cs="Calibri"/>
          <w:spacing w:val="4"/>
          <w:sz w:val="21"/>
          <w:szCs w:val="21"/>
        </w:rPr>
      </w:pPr>
      <w:r w:rsidRPr="007C35A0">
        <w:rPr>
          <w:rFonts w:ascii="Calibri" w:eastAsia="Calibri" w:hAnsi="Calibri" w:cs="Calibri"/>
          <w:spacing w:val="4"/>
          <w:sz w:val="21"/>
          <w:szCs w:val="21"/>
        </w:rPr>
        <w:t>(X-Ray)</w:t>
      </w:r>
    </w:p>
    <w:p w14:paraId="0B82DC94" w14:textId="77777777" w:rsidR="00EB3FFF" w:rsidRDefault="007C35A0" w:rsidP="005F2E33">
      <w:pPr>
        <w:spacing w:after="240" w:line="200" w:lineRule="exact"/>
        <w:ind w:left="680" w:right="57"/>
        <w:jc w:val="center"/>
      </w:pPr>
      <w:r w:rsidRPr="007C35A0">
        <w:rPr>
          <w:rFonts w:ascii="Calibri" w:eastAsia="Calibri" w:hAnsi="Calibri" w:cs="Calibri"/>
          <w:spacing w:val="4"/>
          <w:sz w:val="21"/>
          <w:szCs w:val="21"/>
        </w:rPr>
        <w:t>ASSET-3 FIELD JATIBARANG</w:t>
      </w:r>
    </w:p>
    <w:tbl>
      <w:tblPr>
        <w:tblW w:w="8562" w:type="dxa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3429"/>
        <w:gridCol w:w="930"/>
        <w:gridCol w:w="3679"/>
      </w:tblGrid>
      <w:tr w:rsidR="00EB3FFF" w14:paraId="3D67DD58" w14:textId="77777777" w:rsidTr="005F2E33">
        <w:trPr>
          <w:trHeight w:hRule="exact" w:val="680"/>
        </w:trPr>
        <w:tc>
          <w:tcPr>
            <w:tcW w:w="50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4DBDA" w14:textId="77777777" w:rsidR="00EB3FFF" w:rsidRDefault="008747DF" w:rsidP="00B512C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No</w:t>
            </w:r>
          </w:p>
        </w:tc>
        <w:tc>
          <w:tcPr>
            <w:tcW w:w="329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831BF9" w14:textId="77777777" w:rsidR="00EB3FFF" w:rsidRDefault="008747DF" w:rsidP="00E2387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4"/>
                <w:position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8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89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D5213B" w14:textId="77777777" w:rsidR="00EB3FFF" w:rsidRDefault="008747DF" w:rsidP="00E2387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Qty</w:t>
            </w:r>
          </w:p>
        </w:tc>
        <w:tc>
          <w:tcPr>
            <w:tcW w:w="353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68C55A" w14:textId="77777777" w:rsidR="00EB3FFF" w:rsidRDefault="008747DF" w:rsidP="00B512C5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End"/>
          </w:p>
        </w:tc>
      </w:tr>
      <w:tr w:rsidR="00EB3FFF" w14:paraId="36605F90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A35607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1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283B50" w14:textId="77777777" w:rsidR="00E23870" w:rsidRPr="00E23870" w:rsidRDefault="00E23870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Peralatan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tukang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  <w:lang w:val="id-ID"/>
              </w:rPr>
              <w:t>Mekanikal</w:t>
            </w:r>
            <w:proofErr w:type="spellEnd"/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782DB3" w14:textId="77777777" w:rsidR="00EB3FFF" w:rsidRDefault="00E23870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E23870">
              <w:rPr>
                <w:rFonts w:ascii="Calibri" w:eastAsia="Calibri" w:hAnsi="Calibri" w:cs="Calibri"/>
                <w:sz w:val="21"/>
                <w:szCs w:val="21"/>
              </w:rPr>
              <w:t>4 Unit</w:t>
            </w: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7E0A5D" w14:textId="77777777" w:rsidR="00EB3FFF" w:rsidRDefault="00E23870" w:rsidP="00307A8C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Berkondisi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baik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dan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layak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pakai</w:t>
            </w:r>
            <w:proofErr w:type="spellEnd"/>
          </w:p>
        </w:tc>
      </w:tr>
      <w:tr w:rsidR="00EB3FFF" w14:paraId="42190431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3EDF9F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2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15951A" w14:textId="77777777" w:rsidR="00EB3FFF" w:rsidRDefault="00E23870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Perlengkapan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kantor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ab/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05E514" w14:textId="77777777" w:rsidR="00EB3FFF" w:rsidRDefault="00E23870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E23870">
              <w:rPr>
                <w:rFonts w:ascii="Calibri" w:eastAsia="Calibri" w:hAnsi="Calibri" w:cs="Calibri"/>
                <w:sz w:val="21"/>
                <w:szCs w:val="21"/>
              </w:rPr>
              <w:t>2 Unit</w:t>
            </w: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3219EA" w14:textId="77777777" w:rsidR="00EB3FFF" w:rsidRDefault="00E23870" w:rsidP="00307A8C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Berkondisi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baik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dan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layak</w:t>
            </w:r>
            <w:proofErr w:type="spellEnd"/>
            <w:r w:rsidRPr="00E23870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E23870">
              <w:rPr>
                <w:rFonts w:ascii="Calibri" w:eastAsia="Calibri" w:hAnsi="Calibri" w:cs="Calibri"/>
                <w:sz w:val="21"/>
                <w:szCs w:val="21"/>
              </w:rPr>
              <w:t>pakai</w:t>
            </w:r>
            <w:proofErr w:type="spellEnd"/>
          </w:p>
        </w:tc>
      </w:tr>
      <w:tr w:rsidR="00EB3FFF" w14:paraId="500D558C" w14:textId="77777777" w:rsidTr="005F2E33">
        <w:trPr>
          <w:trHeight w:val="463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C2B201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3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33A0E9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B0EE99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BE4942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659FA31A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7BD45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4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44B8A4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6C245F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BC4494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23BD0119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410545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5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740654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238B53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A4BB95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48ACAD7A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DFD7E0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6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698444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040103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7C7E7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54BC812D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8802E1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7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E3383F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19FCE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8C704A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7C9694A9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B48153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8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D22F28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6801DA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1BC663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5FF77221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D20949" w14:textId="77777777" w:rsidR="00EB3FFF" w:rsidRDefault="008747DF">
            <w:pPr>
              <w:spacing w:line="240" w:lineRule="exact"/>
              <w:ind w:left="145" w:right="1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9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BB12F5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D307E4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E262DC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340C2395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E23E85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0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8548B0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24FA6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F64043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793D2456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BDCB6B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1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19BDE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355EE1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859F4D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62F753DB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7EF81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2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9BEFDE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4E06D7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69553A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68D0F29D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58E4D4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3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4F84E9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AACE10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B0198C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51DB6C32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F85A76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4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B32A25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64C003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26DC3A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53BC4DF0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D29B32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5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98AF9F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96342A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5BFB16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  <w:tr w:rsidR="00EB3FFF" w14:paraId="58522890" w14:textId="77777777" w:rsidTr="005F2E33">
        <w:trPr>
          <w:trHeight w:val="397"/>
        </w:trPr>
        <w:tc>
          <w:tcPr>
            <w:tcW w:w="50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A06CCF2" w14:textId="77777777" w:rsidR="00EB3FFF" w:rsidRDefault="008747DF">
            <w:pPr>
              <w:spacing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6</w:t>
            </w:r>
          </w:p>
        </w:tc>
        <w:tc>
          <w:tcPr>
            <w:tcW w:w="329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1F15B2B" w14:textId="77777777" w:rsidR="00EB3FFF" w:rsidRDefault="00EB3FFF" w:rsidP="00E23870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343792E" w14:textId="77777777" w:rsidR="00EB3FFF" w:rsidRDefault="00EB3FFF" w:rsidP="00E23870">
            <w:pPr>
              <w:spacing w:line="240" w:lineRule="exact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353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E8CBD97" w14:textId="77777777" w:rsidR="00EB3FFF" w:rsidRDefault="00EB3FFF">
            <w:pPr>
              <w:spacing w:line="240" w:lineRule="exact"/>
              <w:ind w:left="436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14:paraId="62EB0CEE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6E5BE086" w14:textId="77777777" w:rsidR="00A62BB6" w:rsidRPr="00B814D7" w:rsidRDefault="00A62BB6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eastAsia="Calibri" w:hAnsi="Calibri" w:cs="Calibri"/>
          <w:i w:val="0"/>
          <w:sz w:val="21"/>
          <w:szCs w:val="21"/>
        </w:rPr>
      </w:pPr>
      <w:bookmarkStart w:id="9" w:name="_Toc528946879"/>
      <w:r w:rsidRPr="00B814D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lastRenderedPageBreak/>
        <w:t>S</w:t>
      </w:r>
      <w:r w:rsidR="00464278" w:rsidRPr="00B814D7">
        <w:rPr>
          <w:rFonts w:ascii="Calibri" w:eastAsia="Calibri" w:hAnsi="Calibri" w:cs="Calibri"/>
          <w:i w:val="0"/>
          <w:sz w:val="21"/>
          <w:szCs w:val="21"/>
          <w:u w:color="000000"/>
          <w:lang w:val="id-ID"/>
        </w:rPr>
        <w:t>ika &amp; JSA</w:t>
      </w:r>
      <w:bookmarkEnd w:id="9"/>
    </w:p>
    <w:p w14:paraId="55C15B41" w14:textId="439CC29C" w:rsidR="00EB3FFF" w:rsidRDefault="008747DF" w:rsidP="000652E2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797AA7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aksa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2"/>
          <w:sz w:val="21"/>
          <w:szCs w:val="21"/>
        </w:rPr>
        <w:t>hu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IK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&amp;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0652E2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J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MAIN CONT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-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944512"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F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="00944512">
        <w:rPr>
          <w:rFonts w:ascii="Calibri" w:eastAsia="Calibri" w:hAnsi="Calibri" w:cs="Calibri"/>
          <w:spacing w:val="-4"/>
          <w:w w:val="102"/>
          <w:sz w:val="21"/>
          <w:szCs w:val="21"/>
        </w:rPr>
        <w:t>Jatibarang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5D6C013" w14:textId="77777777" w:rsidR="00A62BB6" w:rsidRPr="00B814D7" w:rsidRDefault="00A62BB6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0" w:name="_Toc528946880"/>
      <w:r w:rsidRPr="00B814D7">
        <w:rPr>
          <w:rFonts w:ascii="Calibri" w:hAnsi="Calibri" w:cs="Calibri"/>
          <w:i w:val="0"/>
          <w:sz w:val="21"/>
          <w:szCs w:val="21"/>
        </w:rPr>
        <w:t>LOTO (Lock Out Tag Out)</w:t>
      </w:r>
      <w:bookmarkEnd w:id="10"/>
    </w:p>
    <w:p w14:paraId="4A939595" w14:textId="652CFEA4" w:rsidR="00EB3FFF" w:rsidRDefault="008747DF" w:rsidP="000652E2">
      <w:pPr>
        <w:spacing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 w:rsidR="0053162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531626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6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531626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 w:rsidR="000656E2">
        <w:rPr>
          <w:rFonts w:ascii="Calibri" w:eastAsia="Calibri" w:hAnsi="Calibri" w:cs="Calibri"/>
          <w:spacing w:val="2"/>
          <w:sz w:val="21"/>
          <w:szCs w:val="21"/>
        </w:rPr>
        <w:t>XXX</w:t>
      </w:r>
      <w:r w:rsidR="00944512">
        <w:rPr>
          <w:rFonts w:ascii="Calibri" w:eastAsia="Calibri" w:hAnsi="Calibri" w:cs="Calibri"/>
          <w:spacing w:val="2"/>
          <w:sz w:val="21"/>
          <w:szCs w:val="21"/>
        </w:rPr>
        <w:t xml:space="preserve"> Mane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 w:rsidR="0053162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531626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gram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531626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m</w:t>
      </w:r>
      <w:r w:rsidR="00531626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6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MAIN CONT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944512">
        <w:rPr>
          <w:rFonts w:ascii="Calibri" w:eastAsia="Calibri" w:hAnsi="Calibri" w:cs="Calibri"/>
          <w:spacing w:val="1"/>
          <w:sz w:val="21"/>
          <w:szCs w:val="21"/>
        </w:rPr>
        <w:t xml:space="preserve">3 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iel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944512">
        <w:rPr>
          <w:rFonts w:ascii="Calibri" w:eastAsia="Calibri" w:hAnsi="Calibri" w:cs="Calibri"/>
          <w:spacing w:val="-4"/>
          <w:w w:val="102"/>
          <w:sz w:val="21"/>
          <w:szCs w:val="21"/>
        </w:rPr>
        <w:t>Jatibarang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ADE5890" w14:textId="77777777" w:rsidR="00EB3FFF" w:rsidRDefault="00EB3FFF" w:rsidP="00A62BB6">
      <w:pPr>
        <w:spacing w:line="264" w:lineRule="auto"/>
      </w:pPr>
    </w:p>
    <w:p w14:paraId="5EF84136" w14:textId="77777777" w:rsidR="00A62BB6" w:rsidRDefault="00A62BB6" w:rsidP="00A62BB6">
      <w:pPr>
        <w:spacing w:line="264" w:lineRule="auto"/>
      </w:pPr>
    </w:p>
    <w:p w14:paraId="74EA9798" w14:textId="77777777" w:rsidR="00A62BB6" w:rsidRDefault="00A62BB6" w:rsidP="00A62BB6">
      <w:pPr>
        <w:spacing w:line="264" w:lineRule="auto"/>
      </w:pPr>
    </w:p>
    <w:p w14:paraId="66C6A065" w14:textId="77777777" w:rsidR="00EB3FFF" w:rsidRDefault="008747DF" w:rsidP="000652E2">
      <w:pPr>
        <w:spacing w:line="264" w:lineRule="auto"/>
        <w:ind w:left="624"/>
        <w:jc w:val="center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pacing w:val="6"/>
          <w:sz w:val="21"/>
          <w:szCs w:val="21"/>
          <w:u w:val="thick" w:color="000000"/>
        </w:rPr>
        <w:t>P</w:t>
      </w:r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d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ur</w:t>
      </w:r>
      <w:proofErr w:type="spellEnd"/>
      <w:r>
        <w:rPr>
          <w:rFonts w:ascii="Calibri" w:eastAsia="Calibri" w:hAnsi="Calibri" w:cs="Calibri"/>
          <w:b/>
          <w:spacing w:val="12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L</w:t>
      </w:r>
      <w:r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c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k</w:t>
      </w:r>
      <w:r>
        <w:rPr>
          <w:rFonts w:ascii="Calibri" w:eastAsia="Calibri" w:hAnsi="Calibri" w:cs="Calibri"/>
          <w:b/>
          <w:spacing w:val="11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ut</w:t>
      </w:r>
      <w:r>
        <w:rPr>
          <w:rFonts w:ascii="Calibri" w:eastAsia="Calibri" w:hAnsi="Calibri" w:cs="Calibri"/>
          <w:b/>
          <w:spacing w:val="9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g</w:t>
      </w:r>
      <w:r>
        <w:rPr>
          <w:rFonts w:ascii="Calibri" w:eastAsia="Calibri" w:hAnsi="Calibri" w:cs="Calibri"/>
          <w:b/>
          <w:spacing w:val="6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ut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&amp;</w:t>
      </w:r>
      <w:r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F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or</w:t>
      </w:r>
      <w:r>
        <w:rPr>
          <w:rFonts w:ascii="Calibri" w:eastAsia="Calibri" w:hAnsi="Calibri" w:cs="Calibri"/>
          <w:b/>
          <w:spacing w:val="3"/>
          <w:sz w:val="21"/>
          <w:szCs w:val="21"/>
          <w:u w:val="thick" w:color="000000"/>
        </w:rPr>
        <w:t>m</w:t>
      </w:r>
      <w:r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pacing w:val="11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D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f</w:t>
      </w:r>
      <w:r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P</w:t>
      </w:r>
      <w:r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>e</w:t>
      </w:r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r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i</w:t>
      </w:r>
      <w:r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k</w:t>
      </w:r>
      <w:r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s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a</w:t>
      </w:r>
      <w:proofErr w:type="spellEnd"/>
      <w:r>
        <w:rPr>
          <w:rFonts w:ascii="Calibri" w:eastAsia="Calibri" w:hAnsi="Calibri" w:cs="Calibri"/>
          <w:b/>
          <w:spacing w:val="13"/>
          <w:sz w:val="21"/>
          <w:szCs w:val="21"/>
          <w:u w:val="thick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L</w:t>
      </w:r>
      <w:r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sz w:val="21"/>
          <w:szCs w:val="21"/>
          <w:u w:val="thick" w:color="000000"/>
        </w:rPr>
        <w:t>o</w:t>
      </w:r>
      <w:proofErr w:type="spellEnd"/>
    </w:p>
    <w:p w14:paraId="6D043E65" w14:textId="77777777" w:rsidR="00EB3FFF" w:rsidRDefault="00EB3FFF">
      <w:pPr>
        <w:spacing w:before="2" w:line="160" w:lineRule="exact"/>
        <w:rPr>
          <w:sz w:val="16"/>
          <w:szCs w:val="16"/>
        </w:rPr>
      </w:pPr>
    </w:p>
    <w:p w14:paraId="56DAA49F" w14:textId="77777777" w:rsidR="00ED74D7" w:rsidRPr="00ED74D7" w:rsidRDefault="00ED74D7" w:rsidP="00ED74D7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  <w:lang w:val="id-ID"/>
        </w:rPr>
        <w:t>TUJUAN</w:t>
      </w:r>
    </w:p>
    <w:p w14:paraId="1CEA5263" w14:textId="77777777" w:rsidR="00EB3FFF" w:rsidRDefault="008747DF" w:rsidP="00157F16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ros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 w:rsidR="0016284D">
        <w:rPr>
          <w:rFonts w:ascii="Calibri" w:eastAsia="Calibri" w:hAnsi="Calibri" w:cs="Calibri"/>
          <w:sz w:val="21"/>
          <w:szCs w:val="21"/>
        </w:rPr>
        <w:t xml:space="preserve">s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 w:rsid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16284D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 w:rsidR="0016284D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 w:rsid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16284D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 w:rsidR="0016284D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16284D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 w:rsidR="0016284D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16284D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 w:rsidR="0016284D">
        <w:rPr>
          <w:rFonts w:ascii="Calibri" w:eastAsia="Calibri" w:hAnsi="Calibri" w:cs="Calibri"/>
          <w:sz w:val="21"/>
          <w:szCs w:val="21"/>
        </w:rPr>
        <w:t xml:space="preserve">)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ro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16284D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 w:rsidR="0016284D">
        <w:rPr>
          <w:rFonts w:ascii="Calibri" w:eastAsia="Calibri" w:hAnsi="Calibri" w:cs="Calibri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16284D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16284D">
        <w:rPr>
          <w:rFonts w:ascii="Calibri" w:eastAsia="Calibri" w:hAnsi="Calibri" w:cs="Calibri"/>
          <w:w w:val="102"/>
          <w:sz w:val="21"/>
          <w:szCs w:val="21"/>
        </w:rPr>
        <w:t>u</w:t>
      </w:r>
      <w:proofErr w:type="spellEnd"/>
      <w:r w:rsidR="0016284D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 w:rsid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16284D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>-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 w:rsid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16284D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 w:rsidR="000652E2">
        <w:rPr>
          <w:rFonts w:ascii="Calibri" w:eastAsia="Calibri" w:hAnsi="Calibri" w:cs="Calibri"/>
          <w:sz w:val="21"/>
          <w:szCs w:val="21"/>
        </w:rPr>
        <w:t xml:space="preserve">n </w:t>
      </w:r>
      <w:proofErr w:type="gramStart"/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hu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s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46765A5" w14:textId="77777777" w:rsidR="00EB3FFF" w:rsidRDefault="00ED74D7" w:rsidP="00157F16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  <w:lang w:val="id-ID"/>
        </w:rPr>
        <w:t>RUANG LINGKUP</w:t>
      </w: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 xml:space="preserve"> </w:t>
      </w:r>
    </w:p>
    <w:p w14:paraId="6DB3684B" w14:textId="77777777" w:rsidR="00EB3FFF" w:rsidRDefault="008747DF" w:rsidP="0016284D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ros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up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w w:val="102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ti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16B50108" w14:textId="77777777" w:rsidR="0016284D" w:rsidRPr="0016284D" w:rsidRDefault="008747DF" w:rsidP="0016284D">
      <w:pPr>
        <w:pStyle w:val="ListParagraph"/>
        <w:numPr>
          <w:ilvl w:val="0"/>
          <w:numId w:val="81"/>
        </w:numPr>
        <w:spacing w:line="264" w:lineRule="auto"/>
        <w:ind w:left="1135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16284D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16284D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16284D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16284D">
        <w:rPr>
          <w:rFonts w:ascii="Calibri" w:eastAsia="Calibri" w:hAnsi="Calibri" w:cs="Calibri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16284D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16284D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16284D">
        <w:rPr>
          <w:rFonts w:ascii="Calibri" w:eastAsia="Calibri" w:hAnsi="Calibri" w:cs="Calibri"/>
          <w:sz w:val="21"/>
          <w:szCs w:val="21"/>
        </w:rPr>
        <w:t>g</w:t>
      </w:r>
      <w:r w:rsidRPr="0016284D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16284D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16284D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n</w:t>
      </w:r>
      <w:r w:rsidRPr="0016284D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-2"/>
          <w:w w:val="102"/>
          <w:sz w:val="21"/>
          <w:szCs w:val="21"/>
        </w:rPr>
        <w:t>asa</w:t>
      </w:r>
      <w:r w:rsidRPr="0016284D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16284D"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 w:rsidRPr="0016284D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8F54615" w14:textId="77777777" w:rsidR="0016284D" w:rsidRPr="0016284D" w:rsidRDefault="008747DF" w:rsidP="0016284D">
      <w:pPr>
        <w:pStyle w:val="ListParagraph"/>
        <w:numPr>
          <w:ilvl w:val="0"/>
          <w:numId w:val="81"/>
        </w:numPr>
        <w:spacing w:line="264" w:lineRule="auto"/>
        <w:ind w:left="1135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16284D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16284D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16284D">
        <w:rPr>
          <w:rFonts w:ascii="Calibri" w:eastAsia="Calibri" w:hAnsi="Calibri" w:cs="Calibri"/>
          <w:sz w:val="21"/>
          <w:szCs w:val="21"/>
        </w:rPr>
        <w:t>g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16284D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16284D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16284D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16284D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16284D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sz w:val="21"/>
          <w:szCs w:val="21"/>
        </w:rPr>
        <w:t>,</w:t>
      </w:r>
      <w:r w:rsidRPr="0016284D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sz w:val="21"/>
          <w:szCs w:val="21"/>
        </w:rPr>
        <w:t>,</w:t>
      </w:r>
      <w:r w:rsidRPr="0016284D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6"/>
          <w:sz w:val="21"/>
          <w:szCs w:val="21"/>
        </w:rPr>
        <w:t>r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no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v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16284D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16284D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16284D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16284D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48E539E" w14:textId="77777777" w:rsidR="00EB3FFF" w:rsidRPr="0016284D" w:rsidRDefault="008747DF" w:rsidP="0016284D">
      <w:pPr>
        <w:pStyle w:val="ListParagraph"/>
        <w:numPr>
          <w:ilvl w:val="0"/>
          <w:numId w:val="81"/>
        </w:numPr>
        <w:spacing w:after="60" w:line="264" w:lineRule="auto"/>
        <w:ind w:left="1135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16284D">
        <w:rPr>
          <w:rFonts w:ascii="Calibri" w:eastAsia="Calibri" w:hAnsi="Calibri" w:cs="Calibri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16284D">
        <w:rPr>
          <w:rFonts w:ascii="Calibri" w:eastAsia="Calibri" w:hAnsi="Calibri" w:cs="Calibri"/>
          <w:sz w:val="21"/>
          <w:szCs w:val="21"/>
        </w:rPr>
        <w:t>g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as</w:t>
      </w:r>
      <w:r w:rsidRPr="0016284D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16284D">
        <w:rPr>
          <w:rFonts w:ascii="Calibri" w:eastAsia="Calibri" w:hAnsi="Calibri" w:cs="Calibri"/>
          <w:sz w:val="21"/>
          <w:szCs w:val="21"/>
        </w:rPr>
        <w:t>gi</w:t>
      </w:r>
      <w:proofErr w:type="spellEnd"/>
      <w:r w:rsidRPr="0016284D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16284D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16284D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16284D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16284D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16284D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16284D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16284D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Pr="0016284D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proofErr w:type="gramStart"/>
      <w:r w:rsidRPr="0016284D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16284D">
        <w:rPr>
          <w:rFonts w:ascii="Calibri" w:eastAsia="Calibri" w:hAnsi="Calibri" w:cs="Calibri"/>
          <w:sz w:val="21"/>
          <w:szCs w:val="21"/>
        </w:rPr>
        <w:t>t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16284D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7"/>
          <w:sz w:val="21"/>
          <w:szCs w:val="21"/>
        </w:rPr>
        <w:t>h</w:t>
      </w:r>
      <w:r w:rsidRPr="0016284D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16284D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16284D">
        <w:rPr>
          <w:rFonts w:ascii="Calibri" w:eastAsia="Calibri" w:hAnsi="Calibri" w:cs="Calibri"/>
          <w:sz w:val="21"/>
          <w:szCs w:val="21"/>
        </w:rPr>
        <w:t xml:space="preserve"> </w:t>
      </w:r>
      <w:r w:rsidRPr="0016284D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16284D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16284D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16284D">
        <w:rPr>
          <w:rFonts w:ascii="Calibri" w:eastAsia="Calibri" w:hAnsi="Calibri" w:cs="Calibri"/>
          <w:w w:val="102"/>
          <w:sz w:val="21"/>
          <w:szCs w:val="21"/>
        </w:rPr>
        <w:t>a</w:t>
      </w:r>
      <w:proofErr w:type="gramEnd"/>
      <w:r w:rsidRPr="0016284D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16284D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16284D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16284D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16284D">
        <w:rPr>
          <w:rFonts w:ascii="Calibri" w:eastAsia="Calibri" w:hAnsi="Calibri" w:cs="Calibri"/>
          <w:spacing w:val="-5"/>
          <w:sz w:val="21"/>
          <w:szCs w:val="21"/>
        </w:rPr>
        <w:t>t</w:t>
      </w:r>
      <w:proofErr w:type="spellEnd"/>
      <w:r w:rsidR="0016284D" w:rsidRPr="0016284D">
        <w:rPr>
          <w:rFonts w:ascii="Calibri" w:eastAsia="Calibri" w:hAnsi="Calibri" w:cs="Calibri"/>
          <w:spacing w:val="-5"/>
          <w:sz w:val="21"/>
          <w:szCs w:val="21"/>
          <w:lang w:val="id-ID"/>
        </w:rPr>
        <w:t>u peralatan.</w:t>
      </w:r>
    </w:p>
    <w:p w14:paraId="532AB2E2" w14:textId="77777777" w:rsidR="00EB3FFF" w:rsidRDefault="008747DF" w:rsidP="00ED74D7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ros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s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pu</w:t>
      </w:r>
      <w:r>
        <w:rPr>
          <w:rFonts w:ascii="Calibri" w:eastAsia="Calibri" w:hAnsi="Calibri" w:cs="Calibri"/>
          <w:sz w:val="21"/>
          <w:szCs w:val="21"/>
        </w:rPr>
        <w:t>ti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3"/>
          <w:sz w:val="21"/>
          <w:szCs w:val="21"/>
        </w:rPr>
        <w:t>ak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O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7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gg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ak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nf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81D63D1" w14:textId="77777777" w:rsidR="00EB3FFF" w:rsidRDefault="008747DF" w:rsidP="00ED74D7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b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b/>
          <w:spacing w:val="2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b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b/>
          <w:spacing w:val="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b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b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b/>
          <w:spacing w:val="6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HU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b/>
          <w:spacing w:val="-6"/>
          <w:w w:val="10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S</w:t>
      </w:r>
    </w:p>
    <w:p w14:paraId="0A8B08FE" w14:textId="77777777" w:rsidR="00EB3FFF" w:rsidRPr="00157F16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157F16">
        <w:rPr>
          <w:rFonts w:ascii="Calibri" w:eastAsia="Calibri" w:hAnsi="Calibri" w:cs="Calibri"/>
          <w:b/>
          <w:spacing w:val="-4"/>
          <w:sz w:val="21"/>
          <w:szCs w:val="21"/>
          <w:u w:color="000000"/>
        </w:rPr>
        <w:t>P</w:t>
      </w:r>
      <w:r w:rsidRPr="00157F16">
        <w:rPr>
          <w:rFonts w:ascii="Calibri" w:eastAsia="Calibri" w:hAnsi="Calibri" w:cs="Calibri"/>
          <w:b/>
          <w:spacing w:val="7"/>
          <w:sz w:val="21"/>
          <w:szCs w:val="21"/>
          <w:u w:color="000000"/>
        </w:rPr>
        <w:t>e</w:t>
      </w:r>
      <w:r w:rsidRPr="00157F16">
        <w:rPr>
          <w:rFonts w:ascii="Calibri" w:eastAsia="Calibri" w:hAnsi="Calibri" w:cs="Calibri"/>
          <w:b/>
          <w:spacing w:val="-1"/>
          <w:sz w:val="21"/>
          <w:szCs w:val="21"/>
          <w:u w:color="000000"/>
        </w:rPr>
        <w:t>g</w:t>
      </w:r>
      <w:r w:rsidRPr="00157F16">
        <w:rPr>
          <w:rFonts w:ascii="Calibri" w:eastAsia="Calibri" w:hAnsi="Calibri" w:cs="Calibri"/>
          <w:b/>
          <w:sz w:val="21"/>
          <w:szCs w:val="21"/>
          <w:u w:color="000000"/>
        </w:rPr>
        <w:t>a</w:t>
      </w:r>
      <w:r w:rsidRPr="00157F16">
        <w:rPr>
          <w:rFonts w:ascii="Calibri" w:eastAsia="Calibri" w:hAnsi="Calibri" w:cs="Calibri"/>
          <w:b/>
          <w:spacing w:val="3"/>
          <w:sz w:val="21"/>
          <w:szCs w:val="21"/>
          <w:u w:color="000000"/>
        </w:rPr>
        <w:t>w</w:t>
      </w:r>
      <w:r w:rsidRPr="00157F16">
        <w:rPr>
          <w:rFonts w:ascii="Calibri" w:eastAsia="Calibri" w:hAnsi="Calibri" w:cs="Calibri"/>
          <w:b/>
          <w:sz w:val="21"/>
          <w:szCs w:val="21"/>
          <w:u w:color="000000"/>
        </w:rPr>
        <w:t>ai</w:t>
      </w:r>
      <w:proofErr w:type="spellEnd"/>
      <w:r w:rsidRPr="00157F16">
        <w:rPr>
          <w:rFonts w:ascii="Calibri" w:eastAsia="Calibri" w:hAnsi="Calibri" w:cs="Calibri"/>
          <w:b/>
          <w:spacing w:val="11"/>
          <w:sz w:val="21"/>
          <w:szCs w:val="21"/>
          <w:u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b</w:t>
      </w:r>
      <w:r w:rsidRPr="00157F16">
        <w:rPr>
          <w:rFonts w:ascii="Calibri" w:eastAsia="Calibri" w:hAnsi="Calibri" w:cs="Calibri"/>
          <w:b/>
          <w:spacing w:val="2"/>
          <w:w w:val="102"/>
          <w:sz w:val="21"/>
          <w:szCs w:val="21"/>
          <w:u w:color="000000"/>
        </w:rPr>
        <w:t>e</w:t>
      </w:r>
      <w:r w:rsidRPr="00157F16">
        <w:rPr>
          <w:rFonts w:ascii="Calibri" w:eastAsia="Calibri" w:hAnsi="Calibri" w:cs="Calibri"/>
          <w:b/>
          <w:spacing w:val="-4"/>
          <w:w w:val="102"/>
          <w:sz w:val="21"/>
          <w:szCs w:val="21"/>
          <w:u w:color="000000"/>
        </w:rPr>
        <w:t>r</w:t>
      </w:r>
      <w:r w:rsidRPr="00157F16">
        <w:rPr>
          <w:rFonts w:ascii="Calibri" w:eastAsia="Calibri" w:hAnsi="Calibri" w:cs="Calibri"/>
          <w:b/>
          <w:spacing w:val="-2"/>
          <w:w w:val="102"/>
          <w:sz w:val="21"/>
          <w:szCs w:val="21"/>
          <w:u w:color="000000"/>
        </w:rPr>
        <w:t>w</w:t>
      </w:r>
      <w:r w:rsidRPr="00157F16">
        <w:rPr>
          <w:rFonts w:ascii="Calibri" w:eastAsia="Calibri" w:hAnsi="Calibri" w:cs="Calibri"/>
          <w:b/>
          <w:spacing w:val="2"/>
          <w:w w:val="102"/>
          <w:sz w:val="21"/>
          <w:szCs w:val="21"/>
          <w:u w:color="000000"/>
        </w:rPr>
        <w:t>e</w:t>
      </w:r>
      <w:r w:rsidRPr="00157F16">
        <w:rPr>
          <w:rFonts w:ascii="Calibri" w:eastAsia="Calibri" w:hAnsi="Calibri" w:cs="Calibri"/>
          <w:b/>
          <w:spacing w:val="5"/>
          <w:w w:val="102"/>
          <w:sz w:val="21"/>
          <w:szCs w:val="21"/>
          <w:u w:color="000000"/>
        </w:rPr>
        <w:t>n</w:t>
      </w:r>
      <w:r w:rsidRPr="00157F16">
        <w:rPr>
          <w:rFonts w:ascii="Calibri" w:eastAsia="Calibri" w:hAnsi="Calibri" w:cs="Calibri"/>
          <w:b/>
          <w:spacing w:val="-5"/>
          <w:w w:val="102"/>
          <w:sz w:val="21"/>
          <w:szCs w:val="21"/>
          <w:u w:color="000000"/>
        </w:rPr>
        <w:t>a</w:t>
      </w:r>
      <w:r w:rsidRPr="00157F16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ng</w:t>
      </w:r>
      <w:proofErr w:type="spellEnd"/>
    </w:p>
    <w:p w14:paraId="12E4B75E" w14:textId="77777777" w:rsidR="00EB3FFF" w:rsidRDefault="008747DF" w:rsidP="008D710A">
      <w:pPr>
        <w:spacing w:after="60" w:line="264" w:lineRule="auto"/>
        <w:ind w:left="1021"/>
        <w:contextualSpacing/>
        <w:jc w:val="both"/>
        <w:rPr>
          <w:sz w:val="11"/>
          <w:szCs w:val="1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s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ro</w:t>
      </w:r>
      <w:r>
        <w:rPr>
          <w:rFonts w:ascii="Calibri" w:eastAsia="Calibri" w:hAnsi="Calibri" w:cs="Calibri"/>
          <w:spacing w:val="2"/>
          <w:sz w:val="21"/>
          <w:szCs w:val="21"/>
        </w:rPr>
        <w:t>du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2"/>
          <w:sz w:val="21"/>
          <w:szCs w:val="21"/>
        </w:rPr>
        <w:t>op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A62BB6">
        <w:rPr>
          <w:rFonts w:ascii="Calibri" w:eastAsia="Calibri" w:hAnsi="Calibri" w:cs="Calibri"/>
          <w:spacing w:val="-6"/>
          <w:sz w:val="21"/>
          <w:szCs w:val="21"/>
        </w:rPr>
        <w:t>yang</w:t>
      </w:r>
      <w:r w:rsidR="00A62BB6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0652E2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asu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8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 w:rsidR="000652E2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="000652E2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 w:rsidR="000652E2"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gg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 w:rsidR="000652E2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0652E2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 w:rsidR="000652E2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="000652E2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 w:rsidR="000652E2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0652E2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ro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du</w:t>
      </w:r>
      <w:r w:rsidR="000652E2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="000652E2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 w:rsidR="00A62BB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A62BB6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0652E2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3"/>
          <w:sz w:val="21"/>
          <w:szCs w:val="21"/>
        </w:rPr>
        <w:t>or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B5B4260" w14:textId="77777777" w:rsidR="00EB3FFF" w:rsidRPr="00ED1946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B</w:t>
      </w:r>
      <w:r w:rsidRPr="009626A4">
        <w:rPr>
          <w:rFonts w:ascii="Calibri" w:eastAsia="Calibri" w:hAnsi="Calibri" w:cs="Calibri"/>
          <w:b/>
          <w:spacing w:val="7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-9"/>
          <w:w w:val="102"/>
          <w:sz w:val="21"/>
          <w:szCs w:val="21"/>
          <w:u w:color="000000"/>
        </w:rPr>
        <w:t>r</w:t>
      </w:r>
      <w:r w:rsidRPr="009626A4">
        <w:rPr>
          <w:rFonts w:ascii="Calibri" w:eastAsia="Calibri" w:hAnsi="Calibri" w:cs="Calibri"/>
          <w:b/>
          <w:spacing w:val="7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-5"/>
          <w:w w:val="102"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2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r</w:t>
      </w:r>
      <w:r w:rsidRPr="009626A4">
        <w:rPr>
          <w:rFonts w:ascii="Calibri" w:eastAsia="Calibri" w:hAnsi="Calibri" w:cs="Calibri"/>
          <w:b/>
          <w:spacing w:val="-1"/>
          <w:w w:val="102"/>
          <w:sz w:val="21"/>
          <w:szCs w:val="21"/>
          <w:u w:color="000000"/>
        </w:rPr>
        <w:t>g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i</w:t>
      </w:r>
      <w:proofErr w:type="spellEnd"/>
    </w:p>
    <w:p w14:paraId="270E43AE" w14:textId="77777777" w:rsidR="00ED1946" w:rsidRDefault="00ED1946" w:rsidP="008D710A">
      <w:pPr>
        <w:pStyle w:val="ListParagraph"/>
        <w:spacing w:after="60" w:line="264" w:lineRule="auto"/>
        <w:ind w:left="1021"/>
        <w:contextualSpacing w:val="0"/>
        <w:jc w:val="both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 w:rsidRPr="00ED1946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ED194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ED1946">
        <w:rPr>
          <w:rFonts w:ascii="Calibri" w:eastAsia="Calibri" w:hAnsi="Calibri" w:cs="Calibri"/>
          <w:spacing w:val="-2"/>
          <w:sz w:val="21"/>
          <w:szCs w:val="21"/>
        </w:rPr>
        <w:t>ub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ED1946">
        <w:rPr>
          <w:rFonts w:ascii="Calibri" w:eastAsia="Calibri" w:hAnsi="Calibri" w:cs="Calibri"/>
          <w:sz w:val="21"/>
          <w:szCs w:val="21"/>
        </w:rPr>
        <w:t>g</w:t>
      </w:r>
      <w:r w:rsidRPr="00ED194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ED194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ED194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ED1946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ED194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ED194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ED194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ED1946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ED1946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ED1946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ED1946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ED194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ED1946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ED194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ED1946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ED194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ED1946">
        <w:rPr>
          <w:rFonts w:ascii="Calibri" w:eastAsia="Calibri" w:hAnsi="Calibri" w:cs="Calibri"/>
          <w:sz w:val="21"/>
          <w:szCs w:val="21"/>
        </w:rPr>
        <w:t>t</w:t>
      </w:r>
      <w:r w:rsidRPr="00ED194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ED1946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ED194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ED1946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ED194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ED194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ED1946">
        <w:rPr>
          <w:rFonts w:ascii="Calibri" w:eastAsia="Calibri" w:hAnsi="Calibri" w:cs="Calibri"/>
          <w:spacing w:val="-2"/>
          <w:sz w:val="21"/>
          <w:szCs w:val="21"/>
        </w:rPr>
        <w:t>du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ED1946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ED194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ED1946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ED194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ED194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ED194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ED194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ED1946">
        <w:rPr>
          <w:rFonts w:ascii="Calibri" w:eastAsia="Calibri" w:hAnsi="Calibri" w:cs="Calibri"/>
          <w:sz w:val="21"/>
          <w:szCs w:val="21"/>
        </w:rPr>
        <w:t xml:space="preserve"> </w:t>
      </w:r>
      <w:r w:rsidRPr="00ED1946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ED1946"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 w:rsidRPr="00ED1946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ED1946">
        <w:rPr>
          <w:rFonts w:ascii="Calibri" w:eastAsia="Calibri" w:hAnsi="Calibri" w:cs="Calibri"/>
          <w:w w:val="102"/>
          <w:sz w:val="21"/>
          <w:szCs w:val="21"/>
        </w:rPr>
        <w:t>u</w:t>
      </w:r>
      <w:proofErr w:type="spellEnd"/>
      <w:r w:rsidRPr="00ED1946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ED1946">
        <w:rPr>
          <w:rFonts w:ascii="Calibri" w:eastAsia="Calibri" w:hAnsi="Calibri" w:cs="Calibri"/>
          <w:w w:val="102"/>
          <w:sz w:val="21"/>
          <w:szCs w:val="21"/>
        </w:rPr>
        <w:t>t</w:t>
      </w:r>
      <w:r w:rsidRPr="00ED1946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ED1946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ED1946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ED1946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ED1946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ED1946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ED1946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ED1946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ED194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94725C7" w14:textId="77777777" w:rsidR="00B814D7" w:rsidRPr="00ED1946" w:rsidRDefault="00B814D7" w:rsidP="00B814D7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w w:val="102"/>
          <w:sz w:val="21"/>
          <w:szCs w:val="21"/>
          <w:u w:color="000000"/>
          <w:lang w:val="id-ID"/>
        </w:rPr>
        <w:t xml:space="preserve">Alat Pengisolasi Energi </w:t>
      </w:r>
    </w:p>
    <w:p w14:paraId="69812CA4" w14:textId="77777777" w:rsidR="00EB3FFF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t 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;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bu</w:t>
      </w:r>
      <w:r>
        <w:rPr>
          <w:rFonts w:ascii="Calibri" w:eastAsia="Calibri" w:hAnsi="Calibri" w:cs="Calibri"/>
          <w:spacing w:val="6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>;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rus</w:t>
      </w:r>
      <w:proofErr w:type="spellEnd"/>
      <w:r>
        <w:rPr>
          <w:rFonts w:ascii="Calibri" w:eastAsia="Calibri" w:hAnsi="Calibri" w:cs="Calibri"/>
          <w:sz w:val="21"/>
          <w:szCs w:val="21"/>
        </w:rPr>
        <w:t>;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up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so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ili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B9A7841" w14:textId="77777777" w:rsidR="00EB3FFF" w:rsidRPr="009626A4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S</w:t>
      </w:r>
      <w:r w:rsidRPr="009626A4">
        <w:rPr>
          <w:rFonts w:ascii="Calibri" w:eastAsia="Calibri" w:hAnsi="Calibri" w:cs="Calibri"/>
          <w:b/>
          <w:spacing w:val="5"/>
          <w:sz w:val="21"/>
          <w:szCs w:val="21"/>
          <w:u w:color="000000"/>
        </w:rPr>
        <w:t>u</w:t>
      </w:r>
      <w:r w:rsidRPr="009626A4">
        <w:rPr>
          <w:rFonts w:ascii="Calibri" w:eastAsia="Calibri" w:hAnsi="Calibri" w:cs="Calibri"/>
          <w:b/>
          <w:spacing w:val="-2"/>
          <w:sz w:val="21"/>
          <w:szCs w:val="21"/>
          <w:u w:color="000000"/>
        </w:rPr>
        <w:t>m</w:t>
      </w:r>
      <w:r w:rsidRPr="009626A4">
        <w:rPr>
          <w:rFonts w:ascii="Calibri" w:eastAsia="Calibri" w:hAnsi="Calibri" w:cs="Calibri"/>
          <w:b/>
          <w:spacing w:val="-5"/>
          <w:sz w:val="21"/>
          <w:szCs w:val="21"/>
          <w:u w:color="000000"/>
        </w:rPr>
        <w:t>b</w:t>
      </w:r>
      <w:r w:rsidRPr="009626A4">
        <w:rPr>
          <w:rFonts w:ascii="Calibri" w:eastAsia="Calibri" w:hAnsi="Calibri" w:cs="Calibri"/>
          <w:b/>
          <w:spacing w:val="7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r</w:t>
      </w:r>
      <w:proofErr w:type="spellEnd"/>
      <w:r w:rsidRPr="009626A4">
        <w:rPr>
          <w:rFonts w:ascii="Calibri" w:eastAsia="Calibri" w:hAnsi="Calibri" w:cs="Calibri"/>
          <w:b/>
          <w:spacing w:val="9"/>
          <w:sz w:val="21"/>
          <w:szCs w:val="21"/>
          <w:u w:color="000000"/>
        </w:rPr>
        <w:t xml:space="preserve"> </w:t>
      </w:r>
      <w:proofErr w:type="spellStart"/>
      <w:r w:rsidRPr="009626A4">
        <w:rPr>
          <w:rFonts w:ascii="Calibri" w:eastAsia="Calibri" w:hAnsi="Calibri" w:cs="Calibri"/>
          <w:b/>
          <w:spacing w:val="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-4"/>
          <w:sz w:val="21"/>
          <w:szCs w:val="21"/>
          <w:u w:color="000000"/>
        </w:rPr>
        <w:t>r</w:t>
      </w:r>
      <w:r w:rsidRPr="009626A4">
        <w:rPr>
          <w:rFonts w:ascii="Calibri" w:eastAsia="Calibri" w:hAnsi="Calibri" w:cs="Calibri"/>
          <w:b/>
          <w:spacing w:val="4"/>
          <w:sz w:val="21"/>
          <w:szCs w:val="21"/>
          <w:u w:color="000000"/>
        </w:rPr>
        <w:t>g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i</w:t>
      </w:r>
      <w:proofErr w:type="spellEnd"/>
    </w:p>
    <w:p w14:paraId="100425F1" w14:textId="77777777" w:rsidR="00157F16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b/>
          <w:spacing w:val="-4"/>
          <w:w w:val="102"/>
          <w:sz w:val="21"/>
          <w:szCs w:val="21"/>
          <w:u w:color="000000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dro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pn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  <w:r w:rsidR="00157F16">
        <w:rPr>
          <w:rFonts w:ascii="Calibri" w:eastAsia="Calibri" w:hAnsi="Calibri" w:cs="Calibri"/>
          <w:b/>
          <w:spacing w:val="-4"/>
          <w:w w:val="102"/>
          <w:sz w:val="21"/>
          <w:szCs w:val="21"/>
          <w:u w:color="000000"/>
        </w:rPr>
        <w:br w:type="page"/>
      </w:r>
    </w:p>
    <w:p w14:paraId="0A30373E" w14:textId="77777777" w:rsidR="00EB3FFF" w:rsidRPr="009626A4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9626A4">
        <w:rPr>
          <w:rFonts w:ascii="Calibri" w:eastAsia="Calibri" w:hAnsi="Calibri" w:cs="Calibri"/>
          <w:b/>
          <w:spacing w:val="-4"/>
          <w:w w:val="102"/>
          <w:sz w:val="21"/>
          <w:szCs w:val="21"/>
          <w:u w:color="000000"/>
        </w:rPr>
        <w:lastRenderedPageBreak/>
        <w:t>P</w:t>
      </w:r>
      <w:r w:rsidRPr="009626A4">
        <w:rPr>
          <w:rFonts w:ascii="Calibri" w:eastAsia="Calibri" w:hAnsi="Calibri" w:cs="Calibri"/>
          <w:b/>
          <w:spacing w:val="7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-1"/>
          <w:w w:val="102"/>
          <w:sz w:val="21"/>
          <w:szCs w:val="21"/>
          <w:u w:color="000000"/>
        </w:rPr>
        <w:t>g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u</w:t>
      </w:r>
      <w:r w:rsidRPr="009626A4">
        <w:rPr>
          <w:rFonts w:ascii="Calibri" w:eastAsia="Calibri" w:hAnsi="Calibri" w:cs="Calibri"/>
          <w:b/>
          <w:spacing w:val="-5"/>
          <w:w w:val="102"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6"/>
          <w:w w:val="102"/>
          <w:sz w:val="21"/>
          <w:szCs w:val="21"/>
          <w:u w:color="000000"/>
        </w:rPr>
        <w:t>c</w:t>
      </w:r>
      <w:r w:rsidRPr="009626A4">
        <w:rPr>
          <w:rFonts w:ascii="Calibri" w:eastAsia="Calibri" w:hAnsi="Calibri" w:cs="Calibri"/>
          <w:b/>
          <w:spacing w:val="-5"/>
          <w:w w:val="102"/>
          <w:sz w:val="21"/>
          <w:szCs w:val="21"/>
          <w:u w:color="000000"/>
        </w:rPr>
        <w:t>i</w:t>
      </w:r>
      <w:r w:rsidRPr="009626A4">
        <w:rPr>
          <w:rFonts w:ascii="Calibri" w:eastAsia="Calibri" w:hAnsi="Calibri" w:cs="Calibri"/>
          <w:b/>
          <w:spacing w:val="4"/>
          <w:w w:val="102"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n</w:t>
      </w:r>
      <w:proofErr w:type="spellEnd"/>
    </w:p>
    <w:p w14:paraId="76C3EAD6" w14:textId="77777777" w:rsidR="00EB3FFF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gga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z w:val="21"/>
          <w:szCs w:val="21"/>
        </w:rPr>
        <w:t>ci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514FF1D" w14:textId="77777777" w:rsidR="00EB3FFF" w:rsidRPr="009626A4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Alat</w:t>
      </w:r>
      <w:r w:rsidRPr="009626A4">
        <w:rPr>
          <w:rFonts w:ascii="Calibri" w:eastAsia="Calibri" w:hAnsi="Calibri" w:cs="Calibri"/>
          <w:b/>
          <w:spacing w:val="10"/>
          <w:sz w:val="21"/>
          <w:szCs w:val="21"/>
          <w:u w:color="000000"/>
        </w:rPr>
        <w:t xml:space="preserve"> </w:t>
      </w:r>
      <w:proofErr w:type="spellStart"/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p</w:t>
      </w:r>
      <w:r w:rsidRPr="009626A4">
        <w:rPr>
          <w:rFonts w:ascii="Calibri" w:eastAsia="Calibri" w:hAnsi="Calibri" w:cs="Calibri"/>
          <w:b/>
          <w:spacing w:val="-2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5"/>
          <w:w w:val="102"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-6"/>
          <w:w w:val="102"/>
          <w:sz w:val="21"/>
          <w:szCs w:val="21"/>
          <w:u w:color="000000"/>
        </w:rPr>
        <w:t>g</w:t>
      </w:r>
      <w:r w:rsidRPr="009626A4">
        <w:rPr>
          <w:rFonts w:ascii="Calibri" w:eastAsia="Calibri" w:hAnsi="Calibri" w:cs="Calibri"/>
          <w:b/>
          <w:spacing w:val="5"/>
          <w:w w:val="102"/>
          <w:sz w:val="21"/>
          <w:szCs w:val="21"/>
          <w:u w:color="000000"/>
        </w:rPr>
        <w:t>u</w:t>
      </w:r>
      <w:r w:rsidRPr="009626A4">
        <w:rPr>
          <w:rFonts w:ascii="Calibri" w:eastAsia="Calibri" w:hAnsi="Calibri" w:cs="Calibri"/>
          <w:b/>
          <w:spacing w:val="-5"/>
          <w:w w:val="102"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1"/>
          <w:w w:val="102"/>
          <w:sz w:val="21"/>
          <w:szCs w:val="21"/>
          <w:u w:color="000000"/>
        </w:rPr>
        <w:t>c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i</w:t>
      </w:r>
      <w:proofErr w:type="spellEnd"/>
    </w:p>
    <w:p w14:paraId="218BE09E" w14:textId="77777777" w:rsidR="00EB3FFF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so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ele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E34C227" w14:textId="77777777" w:rsidR="00EB3FFF" w:rsidRPr="009626A4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9626A4">
        <w:rPr>
          <w:rFonts w:ascii="Calibri" w:eastAsia="Calibri" w:hAnsi="Calibri" w:cs="Calibri"/>
          <w:b/>
          <w:spacing w:val="-4"/>
          <w:sz w:val="21"/>
          <w:szCs w:val="21"/>
          <w:u w:color="000000"/>
        </w:rPr>
        <w:t>P</w:t>
      </w:r>
      <w:r w:rsidRPr="009626A4">
        <w:rPr>
          <w:rFonts w:ascii="Calibri" w:eastAsia="Calibri" w:hAnsi="Calibri" w:cs="Calibri"/>
          <w:b/>
          <w:spacing w:val="7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-4"/>
          <w:sz w:val="21"/>
          <w:szCs w:val="21"/>
          <w:u w:color="000000"/>
        </w:rPr>
        <w:t>r</w:t>
      </w:r>
      <w:r w:rsidRPr="009626A4">
        <w:rPr>
          <w:rFonts w:ascii="Calibri" w:eastAsia="Calibri" w:hAnsi="Calibri" w:cs="Calibri"/>
          <w:b/>
          <w:spacing w:val="4"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spacing w:val="-2"/>
          <w:sz w:val="21"/>
          <w:szCs w:val="21"/>
          <w:u w:color="000000"/>
        </w:rPr>
        <w:t>w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spacing w:val="2"/>
          <w:sz w:val="21"/>
          <w:szCs w:val="21"/>
          <w:u w:color="000000"/>
        </w:rPr>
        <w:t>t</w:t>
      </w:r>
      <w:r w:rsidRPr="009626A4">
        <w:rPr>
          <w:rFonts w:ascii="Calibri" w:eastAsia="Calibri" w:hAnsi="Calibri" w:cs="Calibri"/>
          <w:b/>
          <w:spacing w:val="-5"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n</w:t>
      </w:r>
      <w:proofErr w:type="spellEnd"/>
      <w:r w:rsidRPr="009626A4">
        <w:rPr>
          <w:rFonts w:ascii="Calibri" w:eastAsia="Calibri" w:hAnsi="Calibri" w:cs="Calibri"/>
          <w:b/>
          <w:spacing w:val="19"/>
          <w:sz w:val="21"/>
          <w:szCs w:val="21"/>
          <w:u w:color="000000"/>
        </w:rPr>
        <w:t xml:space="preserve"> </w:t>
      </w:r>
      <w:r w:rsidRPr="009626A4">
        <w:rPr>
          <w:rFonts w:ascii="Calibri" w:eastAsia="Calibri" w:hAnsi="Calibri" w:cs="Calibri"/>
          <w:b/>
          <w:spacing w:val="5"/>
          <w:sz w:val="21"/>
          <w:szCs w:val="21"/>
          <w:u w:color="000000"/>
        </w:rPr>
        <w:t>d</w:t>
      </w:r>
      <w:r w:rsidRPr="009626A4">
        <w:rPr>
          <w:rFonts w:ascii="Calibri" w:eastAsia="Calibri" w:hAnsi="Calibri" w:cs="Calibri"/>
          <w:b/>
          <w:spacing w:val="-5"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n</w:t>
      </w:r>
      <w:r w:rsidRPr="009626A4">
        <w:rPr>
          <w:rFonts w:ascii="Calibri" w:eastAsia="Calibri" w:hAnsi="Calibri" w:cs="Calibri"/>
          <w:b/>
          <w:spacing w:val="8"/>
          <w:sz w:val="21"/>
          <w:szCs w:val="21"/>
          <w:u w:color="000000"/>
        </w:rPr>
        <w:t xml:space="preserve"> </w:t>
      </w:r>
      <w:proofErr w:type="spellStart"/>
      <w:r w:rsidRPr="009626A4">
        <w:rPr>
          <w:rFonts w:ascii="Calibri" w:eastAsia="Calibri" w:hAnsi="Calibri" w:cs="Calibri"/>
          <w:b/>
          <w:spacing w:val="-4"/>
          <w:w w:val="102"/>
          <w:sz w:val="21"/>
          <w:szCs w:val="21"/>
          <w:u w:color="000000"/>
        </w:rPr>
        <w:t>P</w:t>
      </w:r>
      <w:r w:rsidRPr="009626A4">
        <w:rPr>
          <w:rFonts w:ascii="Calibri" w:eastAsia="Calibri" w:hAnsi="Calibri" w:cs="Calibri"/>
          <w:b/>
          <w:spacing w:val="7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-2"/>
          <w:w w:val="102"/>
          <w:sz w:val="21"/>
          <w:szCs w:val="21"/>
          <w:u w:color="000000"/>
        </w:rPr>
        <w:t>m</w:t>
      </w:r>
      <w:r w:rsidRPr="009626A4">
        <w:rPr>
          <w:rFonts w:ascii="Calibri" w:eastAsia="Calibri" w:hAnsi="Calibri" w:cs="Calibri"/>
          <w:b/>
          <w:spacing w:val="2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li</w:t>
      </w:r>
      <w:r w:rsidRPr="009626A4">
        <w:rPr>
          <w:rFonts w:ascii="Calibri" w:eastAsia="Calibri" w:hAnsi="Calibri" w:cs="Calibri"/>
          <w:b/>
          <w:spacing w:val="-5"/>
          <w:w w:val="102"/>
          <w:sz w:val="21"/>
          <w:szCs w:val="21"/>
          <w:u w:color="000000"/>
        </w:rPr>
        <w:t>h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araan</w:t>
      </w:r>
      <w:proofErr w:type="spellEnd"/>
    </w:p>
    <w:p w14:paraId="190900DA" w14:textId="77777777" w:rsidR="00EB3FFF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ksa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pacing w:val="2"/>
          <w:sz w:val="21"/>
          <w:szCs w:val="21"/>
        </w:rPr>
        <w:t>pu</w:t>
      </w:r>
      <w:r>
        <w:rPr>
          <w:rFonts w:ascii="Calibri" w:eastAsia="Calibri" w:hAnsi="Calibri" w:cs="Calibri"/>
          <w:sz w:val="21"/>
          <w:szCs w:val="21"/>
        </w:rPr>
        <w:t>ti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97264E5" w14:textId="77777777" w:rsidR="00EB3FFF" w:rsidRPr="009626A4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9626A4">
        <w:rPr>
          <w:rFonts w:ascii="Calibri" w:eastAsia="Calibri" w:hAnsi="Calibri" w:cs="Calibri"/>
          <w:b/>
          <w:spacing w:val="-4"/>
          <w:sz w:val="21"/>
          <w:szCs w:val="21"/>
          <w:u w:color="000000"/>
        </w:rPr>
        <w:t>P</w:t>
      </w:r>
      <w:r w:rsidRPr="009626A4">
        <w:rPr>
          <w:rFonts w:ascii="Calibri" w:eastAsia="Calibri" w:hAnsi="Calibri" w:cs="Calibri"/>
          <w:b/>
          <w:spacing w:val="7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pacing w:val="-2"/>
          <w:sz w:val="21"/>
          <w:szCs w:val="21"/>
          <w:u w:color="000000"/>
        </w:rPr>
        <w:t>m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spacing w:val="1"/>
          <w:sz w:val="21"/>
          <w:szCs w:val="21"/>
          <w:u w:color="000000"/>
        </w:rPr>
        <w:t>s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an</w:t>
      </w:r>
      <w:r w:rsidRPr="009626A4">
        <w:rPr>
          <w:rFonts w:ascii="Calibri" w:eastAsia="Calibri" w:hAnsi="Calibri" w:cs="Calibri"/>
          <w:b/>
          <w:spacing w:val="-1"/>
          <w:sz w:val="21"/>
          <w:szCs w:val="21"/>
          <w:u w:color="000000"/>
        </w:rPr>
        <w:t>g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an</w:t>
      </w:r>
      <w:proofErr w:type="spellEnd"/>
      <w:r w:rsidRPr="009626A4">
        <w:rPr>
          <w:rFonts w:ascii="Calibri" w:eastAsia="Calibri" w:hAnsi="Calibri" w:cs="Calibri"/>
          <w:b/>
          <w:spacing w:val="22"/>
          <w:sz w:val="21"/>
          <w:szCs w:val="21"/>
          <w:u w:color="000000"/>
        </w:rPr>
        <w:t xml:space="preserve"> 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lab</w:t>
      </w:r>
      <w:r w:rsidRPr="009626A4">
        <w:rPr>
          <w:rFonts w:ascii="Calibri" w:eastAsia="Calibri" w:hAnsi="Calibri" w:cs="Calibri"/>
          <w:b/>
          <w:spacing w:val="2"/>
          <w:w w:val="102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w w:val="102"/>
          <w:sz w:val="21"/>
          <w:szCs w:val="21"/>
          <w:u w:color="000000"/>
        </w:rPr>
        <w:t>l</w:t>
      </w:r>
    </w:p>
    <w:p w14:paraId="0495536D" w14:textId="77777777" w:rsidR="00EB3FFF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>
        <w:rPr>
          <w:rFonts w:ascii="Calibri" w:eastAsia="Calibri" w:hAnsi="Calibri" w:cs="Calibri"/>
          <w:spacing w:val="-1"/>
          <w:sz w:val="21"/>
          <w:szCs w:val="21"/>
        </w:rPr>
        <w:t>Me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 xml:space="preserve">a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ua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so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op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z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FAE32D8" w14:textId="77777777" w:rsidR="00EB3FFF" w:rsidRPr="009626A4" w:rsidRDefault="008747DF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L</w:t>
      </w:r>
      <w:r w:rsidRPr="009626A4">
        <w:rPr>
          <w:rFonts w:ascii="Calibri" w:eastAsia="Calibri" w:hAnsi="Calibri" w:cs="Calibri"/>
          <w:b/>
          <w:spacing w:val="4"/>
          <w:sz w:val="21"/>
          <w:szCs w:val="21"/>
          <w:u w:color="000000"/>
        </w:rPr>
        <w:t>a</w:t>
      </w:r>
      <w:r w:rsidRPr="009626A4">
        <w:rPr>
          <w:rFonts w:ascii="Calibri" w:eastAsia="Calibri" w:hAnsi="Calibri" w:cs="Calibri"/>
          <w:b/>
          <w:spacing w:val="-5"/>
          <w:sz w:val="21"/>
          <w:szCs w:val="21"/>
          <w:u w:color="000000"/>
        </w:rPr>
        <w:t>b</w:t>
      </w:r>
      <w:r w:rsidRPr="009626A4">
        <w:rPr>
          <w:rFonts w:ascii="Calibri" w:eastAsia="Calibri" w:hAnsi="Calibri" w:cs="Calibri"/>
          <w:b/>
          <w:spacing w:val="7"/>
          <w:sz w:val="21"/>
          <w:szCs w:val="21"/>
          <w:u w:color="000000"/>
        </w:rPr>
        <w:t>e</w:t>
      </w:r>
      <w:r w:rsidRPr="009626A4">
        <w:rPr>
          <w:rFonts w:ascii="Calibri" w:eastAsia="Calibri" w:hAnsi="Calibri" w:cs="Calibri"/>
          <w:b/>
          <w:sz w:val="21"/>
          <w:szCs w:val="21"/>
          <w:u w:color="000000"/>
        </w:rPr>
        <w:t>l</w:t>
      </w:r>
    </w:p>
    <w:p w14:paraId="08E175CB" w14:textId="77777777" w:rsidR="009626A4" w:rsidRDefault="008747DF" w:rsidP="008D710A">
      <w:pPr>
        <w:spacing w:after="60" w:line="264" w:lineRule="auto"/>
        <w:ind w:left="1021"/>
        <w:jc w:val="both"/>
        <w:rPr>
          <w:rFonts w:ascii="Calibri" w:eastAsia="Calibri" w:hAnsi="Calibri" w:cs="Calibri"/>
          <w:w w:val="102"/>
          <w:sz w:val="21"/>
          <w:szCs w:val="21"/>
          <w:lang w:val="id-ID"/>
        </w:rPr>
      </w:pPr>
      <w:proofErr w:type="spellStart"/>
      <w:proofErr w:type="gramStart"/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3"/>
          <w:sz w:val="21"/>
          <w:szCs w:val="21"/>
        </w:rPr>
        <w:t>as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l 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nn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asa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gi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li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bo</w:t>
      </w:r>
      <w:r>
        <w:rPr>
          <w:rFonts w:ascii="Calibri" w:eastAsia="Calibri" w:hAnsi="Calibri" w:cs="Calibri"/>
          <w:spacing w:val="-1"/>
          <w:sz w:val="21"/>
          <w:szCs w:val="21"/>
        </w:rPr>
        <w:t>le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op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ga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proofErr w:type="spellEnd"/>
      <w:r w:rsidR="009626A4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4C70A0D2" w14:textId="77777777" w:rsidR="00901BDD" w:rsidRPr="009626A4" w:rsidRDefault="00901BDD" w:rsidP="008D710A">
      <w:pPr>
        <w:pStyle w:val="ListParagraph"/>
        <w:numPr>
          <w:ilvl w:val="0"/>
          <w:numId w:val="40"/>
        </w:numPr>
        <w:spacing w:after="60"/>
        <w:ind w:left="1021" w:hanging="397"/>
        <w:contextualSpacing w:val="0"/>
        <w:rPr>
          <w:rFonts w:ascii="Calibri" w:eastAsia="Calibri" w:hAnsi="Calibri" w:cs="Calibri"/>
          <w:b/>
          <w:sz w:val="21"/>
          <w:szCs w:val="21"/>
        </w:rPr>
      </w:pPr>
      <w:r w:rsidRPr="009626A4">
        <w:rPr>
          <w:rFonts w:ascii="Calibri" w:eastAsia="Calibri" w:hAnsi="Calibri" w:cs="Calibri"/>
          <w:b/>
          <w:sz w:val="21"/>
          <w:szCs w:val="21"/>
          <w:u w:color="000000"/>
          <w:lang w:val="id-ID"/>
        </w:rPr>
        <w:t>Memblok</w:t>
      </w:r>
    </w:p>
    <w:p w14:paraId="17D67B59" w14:textId="77777777" w:rsidR="00EB3FFF" w:rsidRDefault="008747DF" w:rsidP="008D710A">
      <w:pPr>
        <w:spacing w:after="120" w:line="264" w:lineRule="auto"/>
        <w:ind w:left="1021"/>
        <w:jc w:val="both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Me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A46BDC1" w14:textId="77777777" w:rsidR="00ED74D7" w:rsidRDefault="00ED74D7" w:rsidP="00640028">
      <w:pPr>
        <w:spacing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</w:p>
    <w:p w14:paraId="26EA6656" w14:textId="77777777" w:rsidR="00EB3FFF" w:rsidRDefault="008747DF" w:rsidP="003567BC">
      <w:pPr>
        <w:spacing w:before="240" w:after="120" w:line="264" w:lineRule="auto"/>
        <w:ind w:left="62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b/>
          <w:spacing w:val="-6"/>
          <w:w w:val="10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b/>
          <w:spacing w:val="4"/>
          <w:w w:val="102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b/>
          <w:spacing w:val="-6"/>
          <w:w w:val="10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TU</w:t>
      </w:r>
      <w:r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R</w:t>
      </w:r>
    </w:p>
    <w:p w14:paraId="0964C730" w14:textId="77777777" w:rsidR="00EB3FFF" w:rsidRPr="00157F16" w:rsidRDefault="008747DF" w:rsidP="0056215B">
      <w:pPr>
        <w:pStyle w:val="ListParagraph"/>
        <w:numPr>
          <w:ilvl w:val="0"/>
          <w:numId w:val="41"/>
        </w:numPr>
        <w:spacing w:after="60" w:line="264" w:lineRule="auto"/>
        <w:ind w:left="1021" w:hanging="397"/>
        <w:contextualSpacing w:val="0"/>
        <w:rPr>
          <w:rFonts w:ascii="Calibri" w:eastAsia="Calibri" w:hAnsi="Calibri" w:cs="Calibri"/>
          <w:sz w:val="21"/>
          <w:szCs w:val="21"/>
        </w:rPr>
      </w:pP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L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b</w:t>
      </w:r>
      <w:r w:rsidRPr="00157F16"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l</w:t>
      </w:r>
    </w:p>
    <w:p w14:paraId="7A3A3D06" w14:textId="77777777" w:rsidR="00EB3FFF" w:rsidRDefault="008747DF" w:rsidP="00ED74D7">
      <w:pPr>
        <w:spacing w:after="60" w:line="264" w:lineRule="auto"/>
        <w:ind w:left="1123" w:right="79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proofErr w:type="gram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="00ED74D7"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 w:rsidR="00ED74D7"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743FF0D" w14:textId="77777777" w:rsidR="00EB3FFF" w:rsidRDefault="008747DF" w:rsidP="00ED74D7">
      <w:pPr>
        <w:spacing w:line="264" w:lineRule="auto"/>
        <w:ind w:left="1134" w:right="4289" w:firstLine="317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                         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</w:p>
    <w:p w14:paraId="769C508A" w14:textId="77777777" w:rsidR="00EB3FFF" w:rsidRDefault="008747DF" w:rsidP="00ED74D7">
      <w:pPr>
        <w:spacing w:line="264" w:lineRule="auto"/>
        <w:ind w:left="1134" w:right="2416" w:firstLine="317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Me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        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ns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</w:p>
    <w:p w14:paraId="65CAAE86" w14:textId="77777777" w:rsidR="00EB3FFF" w:rsidRDefault="008747DF" w:rsidP="00ED74D7">
      <w:pPr>
        <w:spacing w:after="60" w:line="264" w:lineRule="auto"/>
        <w:ind w:left="1134" w:right="4258" w:firstLine="318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                    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r</w:t>
      </w:r>
    </w:p>
    <w:p w14:paraId="2B963634" w14:textId="77777777" w:rsidR="00EB3FFF" w:rsidRPr="00157F16" w:rsidRDefault="008747DF" w:rsidP="0056215B">
      <w:pPr>
        <w:pStyle w:val="ListParagraph"/>
        <w:numPr>
          <w:ilvl w:val="0"/>
          <w:numId w:val="41"/>
        </w:numPr>
        <w:spacing w:after="60" w:line="264" w:lineRule="auto"/>
        <w:ind w:left="1021" w:hanging="397"/>
        <w:contextualSpacing w:val="0"/>
        <w:rPr>
          <w:rFonts w:ascii="Calibri" w:eastAsia="Calibri" w:hAnsi="Calibri" w:cs="Calibri"/>
          <w:sz w:val="21"/>
          <w:szCs w:val="21"/>
        </w:rPr>
      </w:pP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Alat</w:t>
      </w:r>
      <w:r w:rsidRPr="00157F16">
        <w:rPr>
          <w:rFonts w:ascii="Calibri" w:eastAsia="Calibri" w:hAnsi="Calibri" w:cs="Calibri"/>
          <w:b/>
          <w:spacing w:val="10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p</w:t>
      </w:r>
      <w:r w:rsidRPr="00157F16">
        <w:rPr>
          <w:rFonts w:ascii="Calibri" w:eastAsia="Calibri" w:hAnsi="Calibri" w:cs="Calibri"/>
          <w:b/>
          <w:spacing w:val="-2"/>
          <w:w w:val="10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pacing w:val="5"/>
          <w:w w:val="102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-6"/>
          <w:w w:val="102"/>
          <w:sz w:val="21"/>
          <w:szCs w:val="21"/>
          <w:u w:val="thick" w:color="000000"/>
        </w:rPr>
        <w:t>g</w:t>
      </w:r>
      <w:r w:rsidRPr="00157F16">
        <w:rPr>
          <w:rFonts w:ascii="Calibri" w:eastAsia="Calibri" w:hAnsi="Calibri" w:cs="Calibri"/>
          <w:b/>
          <w:spacing w:val="5"/>
          <w:w w:val="102"/>
          <w:sz w:val="21"/>
          <w:szCs w:val="21"/>
          <w:u w:val="thick" w:color="000000"/>
        </w:rPr>
        <w:t>u</w:t>
      </w:r>
      <w:r w:rsidRPr="00157F16">
        <w:rPr>
          <w:rFonts w:ascii="Calibri" w:eastAsia="Calibri" w:hAnsi="Calibri" w:cs="Calibri"/>
          <w:b/>
          <w:spacing w:val="-5"/>
          <w:w w:val="102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1"/>
          <w:w w:val="102"/>
          <w:sz w:val="21"/>
          <w:szCs w:val="21"/>
          <w:u w:val="thick" w:color="000000"/>
        </w:rPr>
        <w:t>c</w:t>
      </w:r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i</w:t>
      </w:r>
      <w:proofErr w:type="spellEnd"/>
    </w:p>
    <w:p w14:paraId="3CAA3578" w14:textId="77777777" w:rsidR="00EB3FFF" w:rsidRDefault="008747DF" w:rsidP="00ED74D7">
      <w:pPr>
        <w:spacing w:after="60" w:line="264" w:lineRule="auto"/>
        <w:ind w:left="1021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t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-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f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un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w w:val="102"/>
          <w:sz w:val="21"/>
          <w:szCs w:val="21"/>
        </w:rPr>
        <w:t>c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5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8D2087E" w14:textId="77777777" w:rsidR="00EB3FFF" w:rsidRPr="00157F16" w:rsidRDefault="008747DF" w:rsidP="0056215B">
      <w:pPr>
        <w:pStyle w:val="ListParagraph"/>
        <w:numPr>
          <w:ilvl w:val="0"/>
          <w:numId w:val="41"/>
        </w:numPr>
        <w:spacing w:after="60" w:line="264" w:lineRule="auto"/>
        <w:ind w:left="1021" w:hanging="397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157F16"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P</w:t>
      </w:r>
      <w:r w:rsidRPr="00157F16"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r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-6"/>
          <w:sz w:val="21"/>
          <w:szCs w:val="21"/>
          <w:u w:val="thick" w:color="000000"/>
        </w:rPr>
        <w:t>g</w:t>
      </w: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k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at</w:t>
      </w:r>
      <w:proofErr w:type="spellEnd"/>
      <w:r w:rsidRPr="00157F16">
        <w:rPr>
          <w:rFonts w:ascii="Calibri" w:eastAsia="Calibri" w:hAnsi="Calibri" w:cs="Calibri"/>
          <w:b/>
          <w:spacing w:val="21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k</w:t>
      </w: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ras</w:t>
      </w:r>
      <w:proofErr w:type="spellEnd"/>
      <w:r w:rsidRPr="00157F16">
        <w:rPr>
          <w:rFonts w:ascii="Calibri" w:eastAsia="Calibri" w:hAnsi="Calibri" w:cs="Calibri"/>
          <w:b/>
          <w:spacing w:val="10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alat</w:t>
      </w:r>
      <w:proofErr w:type="spellEnd"/>
      <w:r w:rsidRPr="00157F16"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ban</w:t>
      </w:r>
      <w:r w:rsidRPr="00157F16"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t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u</w:t>
      </w:r>
      <w:proofErr w:type="spellEnd"/>
      <w:r w:rsidRPr="00157F16">
        <w:rPr>
          <w:rFonts w:ascii="Calibri" w:eastAsia="Calibri" w:hAnsi="Calibri" w:cs="Calibri"/>
          <w:b/>
          <w:spacing w:val="11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lain</w:t>
      </w:r>
      <w:r w:rsidRPr="00157F16">
        <w:rPr>
          <w:rFonts w:ascii="Calibri" w:eastAsia="Calibri" w:hAnsi="Calibri" w:cs="Calibri"/>
          <w:b/>
          <w:spacing w:val="5"/>
          <w:w w:val="102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-6"/>
          <w:w w:val="102"/>
          <w:sz w:val="21"/>
          <w:szCs w:val="21"/>
          <w:u w:val="thick" w:color="000000"/>
        </w:rPr>
        <w:t>y</w:t>
      </w:r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a</w:t>
      </w:r>
      <w:proofErr w:type="spellEnd"/>
    </w:p>
    <w:p w14:paraId="5C9CCA0D" w14:textId="77777777" w:rsidR="00EB3FFF" w:rsidRDefault="008747DF" w:rsidP="00ED74D7">
      <w:pPr>
        <w:spacing w:after="60" w:line="264" w:lineRule="auto"/>
        <w:ind w:left="1021" w:right="79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llet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d 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pacing w:val="-2"/>
          <w:sz w:val="21"/>
          <w:szCs w:val="21"/>
        </w:rPr>
        <w:t>nd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nd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6002D5E" w14:textId="77777777" w:rsidR="00EB3FFF" w:rsidRPr="00157F16" w:rsidRDefault="008747DF" w:rsidP="0056215B">
      <w:pPr>
        <w:pStyle w:val="ListParagraph"/>
        <w:numPr>
          <w:ilvl w:val="0"/>
          <w:numId w:val="41"/>
        </w:numPr>
        <w:spacing w:after="60" w:line="264" w:lineRule="auto"/>
        <w:ind w:left="1021" w:hanging="397"/>
        <w:contextualSpacing w:val="0"/>
        <w:rPr>
          <w:rFonts w:ascii="Calibri" w:eastAsia="Calibri" w:hAnsi="Calibri" w:cs="Calibri"/>
          <w:sz w:val="21"/>
          <w:szCs w:val="21"/>
        </w:rPr>
      </w:pP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C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h</w:t>
      </w:r>
      <w:r w:rsidRPr="00157F16"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c</w:t>
      </w: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k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l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i</w:t>
      </w:r>
      <w:r w:rsidRPr="00157F16"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s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t</w:t>
      </w:r>
      <w:r w:rsidRPr="00157F16">
        <w:rPr>
          <w:rFonts w:ascii="Calibri" w:eastAsia="Calibri" w:hAnsi="Calibri" w:cs="Calibri"/>
          <w:b/>
          <w:spacing w:val="13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p</w:t>
      </w:r>
      <w:r w:rsidRPr="00157F16"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pacing w:val="3"/>
          <w:sz w:val="21"/>
          <w:szCs w:val="21"/>
          <w:u w:val="thick" w:color="000000"/>
        </w:rPr>
        <w:t>m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s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t>g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proofErr w:type="spellEnd"/>
      <w:r w:rsidRPr="00157F16">
        <w:rPr>
          <w:rFonts w:ascii="Calibri" w:eastAsia="Calibri" w:hAnsi="Calibri" w:cs="Calibri"/>
          <w:b/>
          <w:spacing w:val="22"/>
          <w:sz w:val="21"/>
          <w:szCs w:val="21"/>
          <w:u w:val="thick" w:color="000000"/>
        </w:rPr>
        <w:t xml:space="preserve"> </w:t>
      </w:r>
      <w:r w:rsidRPr="00157F16"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d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p</w:t>
      </w: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l</w:t>
      </w:r>
      <w:r w:rsidRPr="00157F16"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p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-4"/>
          <w:sz w:val="21"/>
          <w:szCs w:val="21"/>
          <w:u w:val="thick" w:color="000000"/>
        </w:rPr>
        <w:t>s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an</w:t>
      </w:r>
      <w:proofErr w:type="spellEnd"/>
      <w:r w:rsidRPr="00157F16">
        <w:rPr>
          <w:rFonts w:ascii="Calibri" w:eastAsia="Calibri" w:hAnsi="Calibri" w:cs="Calibri"/>
          <w:b/>
          <w:spacing w:val="19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pacing w:val="-2"/>
          <w:sz w:val="21"/>
          <w:szCs w:val="21"/>
          <w:u w:val="thick" w:color="000000"/>
        </w:rPr>
        <w:t>k</w:t>
      </w:r>
      <w:r w:rsidRPr="00157F16">
        <w:rPr>
          <w:rFonts w:ascii="Calibri" w:eastAsia="Calibri" w:hAnsi="Calibri" w:cs="Calibri"/>
          <w:b/>
          <w:spacing w:val="5"/>
          <w:sz w:val="21"/>
          <w:szCs w:val="21"/>
          <w:u w:val="thick" w:color="000000"/>
        </w:rPr>
        <w:t>u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c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i</w:t>
      </w:r>
      <w:proofErr w:type="spellEnd"/>
      <w:r w:rsidRPr="00157F16">
        <w:rPr>
          <w:rFonts w:ascii="Calibri" w:eastAsia="Calibri" w:hAnsi="Calibri" w:cs="Calibri"/>
          <w:b/>
          <w:spacing w:val="10"/>
          <w:sz w:val="21"/>
          <w:szCs w:val="21"/>
          <w:u w:val="thick" w:color="000000"/>
        </w:rPr>
        <w:t xml:space="preserve"> 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dan</w:t>
      </w:r>
      <w:r w:rsidRPr="00157F16">
        <w:rPr>
          <w:rFonts w:ascii="Calibri" w:eastAsia="Calibri" w:hAnsi="Calibri" w:cs="Calibri"/>
          <w:b/>
          <w:spacing w:val="8"/>
          <w:sz w:val="21"/>
          <w:szCs w:val="21"/>
          <w:u w:val="thick" w:color="000000"/>
        </w:rPr>
        <w:t xml:space="preserve"> 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l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b</w:t>
      </w: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l</w:t>
      </w:r>
    </w:p>
    <w:p w14:paraId="4FD91E0E" w14:textId="77777777" w:rsidR="00EB3FFF" w:rsidRDefault="008747DF" w:rsidP="00ED74D7">
      <w:pPr>
        <w:spacing w:after="60" w:line="264" w:lineRule="auto"/>
        <w:ind w:left="1021" w:right="7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t   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  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 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l  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ED74D7">
        <w:rPr>
          <w:rFonts w:ascii="Calibri" w:eastAsia="Calibri" w:hAnsi="Calibri" w:cs="Calibri"/>
          <w:w w:val="102"/>
          <w:sz w:val="21"/>
          <w:szCs w:val="21"/>
        </w:rPr>
        <w:t xml:space="preserve">h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="00ED74D7">
        <w:rPr>
          <w:rFonts w:ascii="Calibri" w:eastAsia="Calibri" w:hAnsi="Calibri" w:cs="Calibri"/>
          <w:spacing w:val="3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(O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>).</w:t>
      </w:r>
    </w:p>
    <w:p w14:paraId="5762CDAF" w14:textId="77777777" w:rsidR="00616286" w:rsidRDefault="00616286">
      <w:pP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</w:pPr>
      <w:r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br w:type="page"/>
      </w:r>
    </w:p>
    <w:p w14:paraId="0479A12C" w14:textId="77777777" w:rsidR="00EB3FFF" w:rsidRPr="00157F16" w:rsidRDefault="008747DF" w:rsidP="0056215B">
      <w:pPr>
        <w:pStyle w:val="ListParagraph"/>
        <w:numPr>
          <w:ilvl w:val="0"/>
          <w:numId w:val="41"/>
        </w:numPr>
        <w:spacing w:after="60" w:line="264" w:lineRule="auto"/>
        <w:ind w:left="1021" w:hanging="397"/>
        <w:contextualSpacing w:val="0"/>
        <w:rPr>
          <w:rFonts w:ascii="Calibri" w:eastAsia="Calibri" w:hAnsi="Calibri" w:cs="Calibri"/>
          <w:sz w:val="21"/>
          <w:szCs w:val="21"/>
        </w:rPr>
      </w:pPr>
      <w:r w:rsidRPr="00157F16">
        <w:rPr>
          <w:rFonts w:ascii="Calibri" w:eastAsia="Calibri" w:hAnsi="Calibri" w:cs="Calibri"/>
          <w:b/>
          <w:spacing w:val="-1"/>
          <w:sz w:val="21"/>
          <w:szCs w:val="21"/>
          <w:u w:val="thick" w:color="000000"/>
        </w:rPr>
        <w:lastRenderedPageBreak/>
        <w:t>H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l</w:t>
      </w:r>
      <w:r w:rsidRPr="00157F16">
        <w:rPr>
          <w:rFonts w:ascii="Calibri" w:eastAsia="Calibri" w:hAnsi="Calibri" w:cs="Calibri"/>
          <w:b/>
          <w:spacing w:val="1"/>
          <w:sz w:val="21"/>
          <w:szCs w:val="21"/>
          <w:u w:val="thick" w:color="000000"/>
        </w:rPr>
        <w:t>-</w:t>
      </w:r>
      <w:proofErr w:type="spellStart"/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h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l</w:t>
      </w:r>
      <w:proofErr w:type="spellEnd"/>
      <w:r w:rsidRPr="00157F16">
        <w:rPr>
          <w:rFonts w:ascii="Calibri" w:eastAsia="Calibri" w:hAnsi="Calibri" w:cs="Calibri"/>
          <w:b/>
          <w:spacing w:val="8"/>
          <w:sz w:val="21"/>
          <w:szCs w:val="21"/>
          <w:u w:val="thick" w:color="000000"/>
        </w:rPr>
        <w:t xml:space="preserve"> </w:t>
      </w:r>
      <w:r w:rsidRPr="00157F16">
        <w:rPr>
          <w:rFonts w:ascii="Calibri" w:eastAsia="Calibri" w:hAnsi="Calibri" w:cs="Calibri"/>
          <w:b/>
          <w:spacing w:val="4"/>
          <w:sz w:val="21"/>
          <w:szCs w:val="21"/>
          <w:u w:val="thick" w:color="000000"/>
        </w:rPr>
        <w:t>y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g</w:t>
      </w:r>
      <w:r w:rsidRPr="00157F16">
        <w:rPr>
          <w:rFonts w:ascii="Calibri" w:eastAsia="Calibri" w:hAnsi="Calibri" w:cs="Calibri"/>
          <w:b/>
          <w:spacing w:val="7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p</w:t>
      </w:r>
      <w:r w:rsidRPr="00157F16">
        <w:rPr>
          <w:rFonts w:ascii="Calibri" w:eastAsia="Calibri" w:hAnsi="Calibri" w:cs="Calibri"/>
          <w:b/>
          <w:spacing w:val="2"/>
          <w:sz w:val="21"/>
          <w:szCs w:val="21"/>
          <w:u w:val="thick" w:color="000000"/>
        </w:rPr>
        <w:t>e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r</w:t>
      </w:r>
      <w:r w:rsidRPr="00157F16">
        <w:rPr>
          <w:rFonts w:ascii="Calibri" w:eastAsia="Calibri" w:hAnsi="Calibri" w:cs="Calibri"/>
          <w:b/>
          <w:spacing w:val="-5"/>
          <w:sz w:val="21"/>
          <w:szCs w:val="21"/>
          <w:u w:val="thick" w:color="000000"/>
        </w:rPr>
        <w:t>l</w:t>
      </w:r>
      <w:r w:rsidRPr="00157F16">
        <w:rPr>
          <w:rFonts w:ascii="Calibri" w:eastAsia="Calibri" w:hAnsi="Calibri" w:cs="Calibri"/>
          <w:b/>
          <w:sz w:val="21"/>
          <w:szCs w:val="21"/>
          <w:u w:val="thick" w:color="000000"/>
        </w:rPr>
        <w:t>u</w:t>
      </w:r>
      <w:proofErr w:type="spellEnd"/>
      <w:r w:rsidRPr="00157F16">
        <w:rPr>
          <w:rFonts w:ascii="Calibri" w:eastAsia="Calibri" w:hAnsi="Calibri" w:cs="Calibri"/>
          <w:b/>
          <w:spacing w:val="14"/>
          <w:sz w:val="21"/>
          <w:szCs w:val="21"/>
          <w:u w:val="thick" w:color="000000"/>
        </w:rPr>
        <w:t xml:space="preserve"> </w:t>
      </w:r>
      <w:proofErr w:type="spellStart"/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did</w:t>
      </w:r>
      <w:r w:rsidRPr="00157F16">
        <w:rPr>
          <w:rFonts w:ascii="Calibri" w:eastAsia="Calibri" w:hAnsi="Calibri" w:cs="Calibri"/>
          <w:b/>
          <w:spacing w:val="-5"/>
          <w:w w:val="102"/>
          <w:sz w:val="21"/>
          <w:szCs w:val="21"/>
          <w:u w:val="thick" w:color="000000"/>
        </w:rPr>
        <w:t>o</w:t>
      </w:r>
      <w:r w:rsidRPr="00157F16">
        <w:rPr>
          <w:rFonts w:ascii="Calibri" w:eastAsia="Calibri" w:hAnsi="Calibri" w:cs="Calibri"/>
          <w:b/>
          <w:spacing w:val="2"/>
          <w:w w:val="102"/>
          <w:sz w:val="21"/>
          <w:szCs w:val="21"/>
          <w:u w:val="thick" w:color="000000"/>
        </w:rPr>
        <w:t>k</w:t>
      </w:r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u</w:t>
      </w:r>
      <w:r w:rsidRPr="00157F16">
        <w:rPr>
          <w:rFonts w:ascii="Calibri" w:eastAsia="Calibri" w:hAnsi="Calibri" w:cs="Calibri"/>
          <w:b/>
          <w:spacing w:val="-2"/>
          <w:w w:val="102"/>
          <w:sz w:val="21"/>
          <w:szCs w:val="21"/>
          <w:u w:val="thick" w:color="000000"/>
        </w:rPr>
        <w:t>me</w:t>
      </w:r>
      <w:r w:rsidRPr="00157F16">
        <w:rPr>
          <w:rFonts w:ascii="Calibri" w:eastAsia="Calibri" w:hAnsi="Calibri" w:cs="Calibri"/>
          <w:b/>
          <w:spacing w:val="5"/>
          <w:w w:val="102"/>
          <w:sz w:val="21"/>
          <w:szCs w:val="21"/>
          <w:u w:val="thick" w:color="000000"/>
        </w:rPr>
        <w:t>n</w:t>
      </w:r>
      <w:r w:rsidRPr="00157F16">
        <w:rPr>
          <w:rFonts w:ascii="Calibri" w:eastAsia="Calibri" w:hAnsi="Calibri" w:cs="Calibri"/>
          <w:b/>
          <w:spacing w:val="-2"/>
          <w:w w:val="102"/>
          <w:sz w:val="21"/>
          <w:szCs w:val="21"/>
          <w:u w:val="thick" w:color="000000"/>
        </w:rPr>
        <w:t>t</w:t>
      </w:r>
      <w:r w:rsidRPr="00157F16"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spacing w:val="-4"/>
          <w:w w:val="102"/>
          <w:sz w:val="21"/>
          <w:szCs w:val="21"/>
          <w:u w:val="thick" w:color="000000"/>
        </w:rPr>
        <w:t>s</w:t>
      </w:r>
      <w:r w:rsidRPr="00157F16">
        <w:rPr>
          <w:rFonts w:ascii="Calibri" w:eastAsia="Calibri" w:hAnsi="Calibri" w:cs="Calibri"/>
          <w:b/>
          <w:spacing w:val="-5"/>
          <w:w w:val="102"/>
          <w:sz w:val="21"/>
          <w:szCs w:val="21"/>
          <w:u w:val="thick" w:color="000000"/>
        </w:rPr>
        <w:t>i</w:t>
      </w:r>
      <w:r w:rsidRPr="00157F16">
        <w:rPr>
          <w:rFonts w:ascii="Calibri" w:eastAsia="Calibri" w:hAnsi="Calibri" w:cs="Calibri"/>
          <w:b/>
          <w:spacing w:val="2"/>
          <w:w w:val="102"/>
          <w:sz w:val="21"/>
          <w:szCs w:val="21"/>
          <w:u w:val="thick" w:color="000000"/>
        </w:rPr>
        <w:t>k</w:t>
      </w:r>
      <w:r w:rsidRPr="00157F16">
        <w:rPr>
          <w:rFonts w:ascii="Calibri" w:eastAsia="Calibri" w:hAnsi="Calibri" w:cs="Calibri"/>
          <w:b/>
          <w:spacing w:val="4"/>
          <w:w w:val="102"/>
          <w:sz w:val="21"/>
          <w:szCs w:val="21"/>
          <w:u w:val="thick" w:color="000000"/>
        </w:rPr>
        <w:t>a</w:t>
      </w:r>
      <w:r w:rsidRPr="00157F16">
        <w:rPr>
          <w:rFonts w:ascii="Calibri" w:eastAsia="Calibri" w:hAnsi="Calibri" w:cs="Calibri"/>
          <w:b/>
          <w:w w:val="102"/>
          <w:sz w:val="21"/>
          <w:szCs w:val="21"/>
          <w:u w:val="thick" w:color="000000"/>
        </w:rPr>
        <w:t>n</w:t>
      </w:r>
      <w:proofErr w:type="spellEnd"/>
    </w:p>
    <w:p w14:paraId="4928CC5B" w14:textId="77777777" w:rsidR="00EB3FFF" w:rsidRDefault="008747DF" w:rsidP="00ED74D7">
      <w:pPr>
        <w:spacing w:after="60" w:line="264" w:lineRule="auto"/>
        <w:ind w:left="1021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proofErr w:type="spellStart"/>
      <w:proofErr w:type="gram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 xml:space="preserve">t, 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ka</w:t>
      </w:r>
      <w:r>
        <w:rPr>
          <w:rFonts w:ascii="Calibri" w:eastAsia="Calibri" w:hAnsi="Calibri" w:cs="Calibri"/>
          <w:spacing w:val="6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3D34A1D1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2435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641237">
        <w:rPr>
          <w:rFonts w:ascii="Calibri" w:eastAsia="Calibri" w:hAnsi="Calibri" w:cs="Calibri"/>
          <w:spacing w:val="1"/>
          <w:position w:val="1"/>
          <w:sz w:val="21"/>
          <w:szCs w:val="21"/>
        </w:rPr>
        <w:t>C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5"/>
          <w:position w:val="1"/>
          <w:sz w:val="21"/>
          <w:szCs w:val="21"/>
        </w:rPr>
        <w:t>c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7"/>
          <w:position w:val="1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sa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position w:val="1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25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da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8"/>
          <w:position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el</w:t>
      </w:r>
      <w:r w:rsidRPr="00641237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sa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20"/>
          <w:position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5"/>
          <w:position w:val="1"/>
          <w:sz w:val="21"/>
          <w:szCs w:val="21"/>
        </w:rPr>
        <w:t>c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641237">
        <w:rPr>
          <w:rFonts w:ascii="Calibri" w:eastAsia="Calibri" w:hAnsi="Calibri" w:cs="Calibri"/>
          <w:spacing w:val="4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b</w:t>
      </w:r>
      <w:r w:rsidRPr="00641237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el</w:t>
      </w:r>
      <w:r w:rsidRPr="00641237">
        <w:rPr>
          <w:rFonts w:ascii="Calibri" w:eastAsia="Calibri" w:hAnsi="Calibri" w:cs="Calibri"/>
          <w:w w:val="102"/>
          <w:position w:val="1"/>
          <w:sz w:val="21"/>
          <w:szCs w:val="21"/>
        </w:rPr>
        <w:t>.</w:t>
      </w:r>
    </w:p>
    <w:p w14:paraId="273091D7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77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641237">
        <w:rPr>
          <w:rFonts w:ascii="Calibri" w:eastAsia="Calibri" w:hAnsi="Calibri" w:cs="Calibri"/>
          <w:spacing w:val="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 xml:space="preserve">g   </w:t>
      </w:r>
      <w:r w:rsidRPr="00641237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ka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uh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ksa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1"/>
          <w:w w:val="102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D57A074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89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641237">
        <w:rPr>
          <w:rFonts w:ascii="Calibri" w:eastAsia="Calibri" w:hAnsi="Calibri" w:cs="Calibri"/>
          <w:spacing w:val="-3"/>
          <w:position w:val="1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7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9"/>
          <w:position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 xml:space="preserve">l   </w:t>
      </w:r>
      <w:r w:rsidRPr="00641237">
        <w:rPr>
          <w:rFonts w:ascii="Calibri" w:eastAsia="Calibri" w:hAnsi="Calibri" w:cs="Calibri"/>
          <w:spacing w:val="38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 xml:space="preserve">ty   </w:t>
      </w:r>
      <w:r w:rsidRPr="00641237">
        <w:rPr>
          <w:rFonts w:ascii="Calibri" w:eastAsia="Calibri" w:hAnsi="Calibri" w:cs="Calibri"/>
          <w:spacing w:val="31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4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 xml:space="preserve">t,   </w:t>
      </w:r>
      <w:r w:rsidRPr="00641237">
        <w:rPr>
          <w:rFonts w:ascii="Calibri" w:eastAsia="Calibri" w:hAnsi="Calibri" w:cs="Calibri"/>
          <w:spacing w:val="41"/>
          <w:position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ili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k</w:t>
      </w:r>
      <w:proofErr w:type="spellEnd"/>
      <w:r w:rsidRPr="00641237">
        <w:rPr>
          <w:rFonts w:ascii="Calibri" w:eastAsia="Calibri" w:hAnsi="Calibri" w:cs="Calibri"/>
          <w:position w:val="1"/>
          <w:sz w:val="21"/>
          <w:szCs w:val="21"/>
        </w:rPr>
        <w:t xml:space="preserve">   </w:t>
      </w:r>
      <w:r w:rsidRPr="00641237">
        <w:rPr>
          <w:rFonts w:ascii="Calibri" w:eastAsia="Calibri" w:hAnsi="Calibri" w:cs="Calibri"/>
          <w:spacing w:val="31"/>
          <w:position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3"/>
          <w:position w:val="1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ili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proofErr w:type="spellEnd"/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/</w:t>
      </w:r>
      <w:r w:rsidRPr="00641237">
        <w:rPr>
          <w:rFonts w:ascii="Calibri" w:eastAsia="Calibri" w:hAnsi="Calibri" w:cs="Calibri"/>
          <w:spacing w:val="-3"/>
          <w:position w:val="1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c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il</w:t>
      </w:r>
      <w:r w:rsidRPr="00641237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 xml:space="preserve">ty   </w:t>
      </w:r>
      <w:r w:rsidRPr="00641237">
        <w:rPr>
          <w:rFonts w:ascii="Calibri" w:eastAsia="Calibri" w:hAnsi="Calibri" w:cs="Calibri"/>
          <w:spacing w:val="46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5"/>
          <w:position w:val="1"/>
          <w:sz w:val="21"/>
          <w:szCs w:val="21"/>
        </w:rPr>
        <w:t>w</w:t>
      </w:r>
      <w:r w:rsidRPr="00641237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 xml:space="preserve">r   </w:t>
      </w:r>
      <w:r w:rsidRPr="00641237">
        <w:rPr>
          <w:rFonts w:ascii="Calibri" w:eastAsia="Calibri" w:hAnsi="Calibri" w:cs="Calibri"/>
          <w:spacing w:val="29"/>
          <w:position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6"/>
          <w:w w:val="102"/>
          <w:position w:val="1"/>
          <w:sz w:val="21"/>
          <w:szCs w:val="21"/>
        </w:rPr>
        <w:t>l</w:t>
      </w:r>
      <w:r w:rsidRPr="00641237">
        <w:rPr>
          <w:rFonts w:ascii="Calibri" w:eastAsia="Calibri" w:hAnsi="Calibri" w:cs="Calibri"/>
          <w:w w:val="102"/>
          <w:position w:val="1"/>
          <w:sz w:val="21"/>
          <w:szCs w:val="21"/>
        </w:rPr>
        <w:t>u</w:t>
      </w:r>
      <w:proofErr w:type="spellEnd"/>
    </w:p>
    <w:p w14:paraId="75B33038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77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ku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641237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8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5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641237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-2"/>
          <w:w w:val="102"/>
          <w:sz w:val="21"/>
          <w:szCs w:val="21"/>
        </w:rPr>
        <w:t>un</w:t>
      </w:r>
      <w:r w:rsidRPr="00641237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gramStart"/>
      <w:r w:rsidRPr="00641237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un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 xml:space="preserve">l </w:t>
      </w:r>
      <w:r w:rsidRPr="00641237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z w:val="21"/>
          <w:szCs w:val="21"/>
        </w:rPr>
        <w:t>ty</w:t>
      </w:r>
      <w:proofErr w:type="gramEnd"/>
      <w:r w:rsidRPr="00641237">
        <w:rPr>
          <w:rFonts w:ascii="Calibri" w:eastAsia="Calibri" w:hAnsi="Calibri" w:cs="Calibri"/>
          <w:sz w:val="21"/>
          <w:szCs w:val="21"/>
        </w:rPr>
        <w:t xml:space="preserve">  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 xml:space="preserve">t </w:t>
      </w:r>
      <w:r w:rsidRPr="00641237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ku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41237">
        <w:rPr>
          <w:rFonts w:ascii="Calibri" w:eastAsia="Calibri" w:hAnsi="Calibri" w:cs="Calibri"/>
          <w:sz w:val="21"/>
          <w:szCs w:val="21"/>
        </w:rPr>
        <w:t xml:space="preserve">h 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-2"/>
          <w:w w:val="102"/>
          <w:sz w:val="21"/>
          <w:szCs w:val="21"/>
        </w:rPr>
        <w:t>su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641237">
        <w:rPr>
          <w:rFonts w:ascii="Calibri" w:eastAsia="Calibri" w:hAnsi="Calibri" w:cs="Calibri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41237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641237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41237">
        <w:rPr>
          <w:rFonts w:ascii="Calibri" w:eastAsia="Calibri" w:hAnsi="Calibri" w:cs="Calibri"/>
          <w:sz w:val="21"/>
          <w:szCs w:val="21"/>
        </w:rPr>
        <w:t>w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641237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641237">
        <w:rPr>
          <w:rFonts w:ascii="Calibri" w:eastAsia="Calibri" w:hAnsi="Calibri" w:cs="Calibri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641237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41237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64DC961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77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641237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641237">
        <w:rPr>
          <w:rFonts w:ascii="Calibri" w:eastAsia="Calibri" w:hAnsi="Calibri" w:cs="Calibri"/>
          <w:sz w:val="21"/>
          <w:szCs w:val="21"/>
        </w:rPr>
        <w:t>p</w:t>
      </w:r>
      <w:proofErr w:type="spellEnd"/>
      <w:proofErr w:type="gram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-4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641237">
        <w:rPr>
          <w:rFonts w:ascii="Calibri" w:eastAsia="Calibri" w:hAnsi="Calibri" w:cs="Calibri"/>
          <w:sz w:val="21"/>
          <w:szCs w:val="21"/>
        </w:rPr>
        <w:t xml:space="preserve">, </w:t>
      </w:r>
      <w:r w:rsidRPr="00641237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 </w:t>
      </w:r>
      <w:r w:rsidRPr="00641237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641237">
        <w:rPr>
          <w:rFonts w:ascii="Calibri" w:eastAsia="Calibri" w:hAnsi="Calibri" w:cs="Calibri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5"/>
          <w:w w:val="102"/>
          <w:sz w:val="21"/>
          <w:szCs w:val="21"/>
        </w:rPr>
        <w:t>c</w:t>
      </w:r>
      <w:r w:rsidRPr="00641237">
        <w:rPr>
          <w:rFonts w:ascii="Calibri" w:eastAsia="Calibri" w:hAnsi="Calibri" w:cs="Calibri"/>
          <w:spacing w:val="-1"/>
          <w:w w:val="102"/>
          <w:sz w:val="21"/>
          <w:szCs w:val="21"/>
        </w:rPr>
        <w:t>el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13383F4" w14:textId="77777777" w:rsidR="00641237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2545" w:hanging="227"/>
        <w:contextualSpacing w:val="0"/>
        <w:jc w:val="both"/>
        <w:rPr>
          <w:rFonts w:ascii="Calibri" w:eastAsia="Calibri" w:hAnsi="Calibri" w:cs="Calibri"/>
          <w:w w:val="102"/>
          <w:sz w:val="21"/>
          <w:szCs w:val="21"/>
        </w:rPr>
      </w:pPr>
      <w:r w:rsidRPr="00641237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1"/>
          <w:sz w:val="21"/>
          <w:szCs w:val="21"/>
        </w:rPr>
        <w:t>te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641237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641237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 w:rsidRPr="00641237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641237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641237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641237">
        <w:rPr>
          <w:rFonts w:ascii="Calibri" w:eastAsia="Calibri" w:hAnsi="Calibri" w:cs="Calibri"/>
          <w:w w:val="102"/>
          <w:sz w:val="21"/>
          <w:szCs w:val="21"/>
        </w:rPr>
        <w:t xml:space="preserve">. </w:t>
      </w:r>
    </w:p>
    <w:p w14:paraId="5059E8E7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2545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641237">
        <w:rPr>
          <w:rFonts w:ascii="Calibri" w:eastAsia="Calibri" w:hAnsi="Calibri" w:cs="Calibri"/>
          <w:sz w:val="21"/>
          <w:szCs w:val="21"/>
        </w:rPr>
        <w:t>H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nsp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41237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641237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641237">
        <w:rPr>
          <w:rFonts w:ascii="Calibri" w:eastAsia="Calibri" w:hAnsi="Calibri" w:cs="Calibri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41237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41237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641237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41237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41237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41237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4"/>
          <w:w w:val="102"/>
          <w:sz w:val="21"/>
          <w:szCs w:val="21"/>
        </w:rPr>
        <w:t>L</w:t>
      </w:r>
      <w:r w:rsidRPr="00641237">
        <w:rPr>
          <w:rFonts w:ascii="Calibri" w:eastAsia="Calibri" w:hAnsi="Calibri" w:cs="Calibri"/>
          <w:spacing w:val="6"/>
          <w:w w:val="102"/>
          <w:sz w:val="21"/>
          <w:szCs w:val="21"/>
        </w:rPr>
        <w:t>O</w:t>
      </w:r>
      <w:r w:rsidRPr="00641237">
        <w:rPr>
          <w:rFonts w:ascii="Calibri" w:eastAsia="Calibri" w:hAnsi="Calibri" w:cs="Calibri"/>
          <w:spacing w:val="-4"/>
          <w:w w:val="102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641237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448C7C7" w14:textId="77777777" w:rsidR="00EB3FFF" w:rsidRPr="00641237" w:rsidRDefault="008747DF" w:rsidP="0056215B">
      <w:pPr>
        <w:pStyle w:val="ListParagraph"/>
        <w:numPr>
          <w:ilvl w:val="2"/>
          <w:numId w:val="42"/>
        </w:numPr>
        <w:spacing w:line="264" w:lineRule="auto"/>
        <w:ind w:left="1588" w:right="5638" w:hanging="227"/>
        <w:contextualSpacing w:val="0"/>
        <w:jc w:val="both"/>
        <w:rPr>
          <w:rFonts w:ascii="Calibri" w:eastAsia="Calibri" w:hAnsi="Calibri" w:cs="Calibri"/>
          <w:sz w:val="21"/>
          <w:szCs w:val="21"/>
        </w:rPr>
        <w:sectPr w:rsidR="00EB3FFF" w:rsidRPr="00641237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proofErr w:type="spellStart"/>
      <w:r w:rsidRPr="00641237">
        <w:rPr>
          <w:rFonts w:ascii="Calibri" w:eastAsia="Calibri" w:hAnsi="Calibri" w:cs="Calibri"/>
          <w:spacing w:val="-4"/>
          <w:position w:val="1"/>
          <w:sz w:val="21"/>
          <w:szCs w:val="21"/>
        </w:rPr>
        <w:t>C</w:t>
      </w:r>
      <w:r w:rsidRPr="00641237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9"/>
          <w:position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641237"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 w:rsidRPr="00641237">
        <w:rPr>
          <w:rFonts w:ascii="Calibri" w:eastAsia="Calibri" w:hAnsi="Calibri" w:cs="Calibri"/>
          <w:spacing w:val="-5"/>
          <w:w w:val="102"/>
          <w:position w:val="1"/>
          <w:sz w:val="21"/>
          <w:szCs w:val="21"/>
        </w:rPr>
        <w:t>t</w:t>
      </w:r>
      <w:r w:rsidRPr="00641237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r</w:t>
      </w:r>
      <w:r w:rsidRPr="00641237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a</w:t>
      </w:r>
      <w:r w:rsidRPr="00641237">
        <w:rPr>
          <w:rFonts w:ascii="Calibri" w:eastAsia="Calibri" w:hAnsi="Calibri" w:cs="Calibri"/>
          <w:spacing w:val="-6"/>
          <w:w w:val="102"/>
          <w:position w:val="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spacing w:val="-6"/>
          <w:w w:val="102"/>
          <w:position w:val="1"/>
          <w:sz w:val="21"/>
          <w:szCs w:val="21"/>
        </w:rPr>
        <w:t>i</w:t>
      </w:r>
      <w:r w:rsidRPr="00641237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n</w:t>
      </w:r>
      <w:r w:rsidRPr="00641237">
        <w:rPr>
          <w:rFonts w:ascii="Calibri" w:eastAsia="Calibri" w:hAnsi="Calibri" w:cs="Calibri"/>
          <w:w w:val="102"/>
          <w:position w:val="1"/>
          <w:sz w:val="21"/>
          <w:szCs w:val="21"/>
        </w:rPr>
        <w:t>g.</w:t>
      </w:r>
    </w:p>
    <w:p w14:paraId="1724D950" w14:textId="77777777" w:rsidR="00640028" w:rsidRPr="003567BC" w:rsidRDefault="00640028" w:rsidP="003567BC">
      <w:pPr>
        <w:spacing w:after="120" w:line="264" w:lineRule="auto"/>
        <w:ind w:left="624"/>
        <w:rPr>
          <w:rFonts w:ascii="Calibri" w:eastAsia="Calibri" w:hAnsi="Calibri" w:cs="Calibri"/>
          <w:sz w:val="21"/>
          <w:szCs w:val="21"/>
        </w:rPr>
      </w:pPr>
      <w:r w:rsidRPr="003567B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lastRenderedPageBreak/>
        <w:t>I</w:t>
      </w:r>
      <w:r w:rsidRPr="003567B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N</w:t>
      </w:r>
      <w:r w:rsidRPr="003567B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F</w:t>
      </w:r>
      <w:r w:rsidRPr="003567BC">
        <w:rPr>
          <w:rFonts w:ascii="Calibri" w:eastAsia="Calibri" w:hAnsi="Calibri" w:cs="Calibri"/>
          <w:b/>
          <w:spacing w:val="4"/>
          <w:w w:val="102"/>
          <w:sz w:val="21"/>
          <w:szCs w:val="21"/>
          <w:u w:val="single" w:color="000000"/>
        </w:rPr>
        <w:t>R</w:t>
      </w:r>
      <w:r w:rsidRPr="003567B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A</w:t>
      </w:r>
      <w:r w:rsidRPr="003567BC">
        <w:rPr>
          <w:rFonts w:ascii="Calibri" w:eastAsia="Calibri" w:hAnsi="Calibri" w:cs="Calibri"/>
          <w:b/>
          <w:spacing w:val="-6"/>
          <w:w w:val="102"/>
          <w:sz w:val="21"/>
          <w:szCs w:val="21"/>
          <w:u w:val="single" w:color="000000"/>
        </w:rPr>
        <w:t>S</w:t>
      </w:r>
      <w:r w:rsidRPr="003567BC">
        <w:rPr>
          <w:rFonts w:ascii="Calibri" w:eastAsia="Calibri" w:hAnsi="Calibri" w:cs="Calibri"/>
          <w:b/>
          <w:spacing w:val="4"/>
          <w:w w:val="102"/>
          <w:sz w:val="21"/>
          <w:szCs w:val="21"/>
          <w:u w:val="single" w:color="000000"/>
        </w:rPr>
        <w:t>T</w:t>
      </w:r>
      <w:r w:rsidRPr="003567BC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R</w:t>
      </w:r>
      <w:r w:rsidRPr="003567BC">
        <w:rPr>
          <w:rFonts w:ascii="Calibri" w:eastAsia="Calibri" w:hAnsi="Calibri" w:cs="Calibri"/>
          <w:b/>
          <w:spacing w:val="-6"/>
          <w:w w:val="102"/>
          <w:sz w:val="21"/>
          <w:szCs w:val="21"/>
          <w:u w:val="single" w:color="000000"/>
        </w:rPr>
        <w:t>U</w:t>
      </w:r>
      <w:r w:rsidRPr="003567BC"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 w:color="000000"/>
        </w:rPr>
        <w:t>K</w:t>
      </w:r>
      <w:r w:rsidRPr="003567BC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TU</w:t>
      </w:r>
      <w:r w:rsidRPr="003567B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R</w:t>
      </w:r>
    </w:p>
    <w:p w14:paraId="7BB1987E" w14:textId="77777777" w:rsidR="00EB3FFF" w:rsidRDefault="008747DF" w:rsidP="003567BC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6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"/>
          <w:sz w:val="21"/>
          <w:szCs w:val="21"/>
        </w:rPr>
        <w:t>-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1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ksa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="00640028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="0064002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is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7341015" w14:textId="77777777" w:rsidR="00EB3FFF" w:rsidRDefault="008747DF" w:rsidP="003567BC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le</w:t>
      </w:r>
      <w:r>
        <w:rPr>
          <w:rFonts w:ascii="Calibri" w:eastAsia="Calibri" w:hAnsi="Calibri" w:cs="Calibri"/>
          <w:sz w:val="21"/>
          <w:szCs w:val="21"/>
        </w:rPr>
        <w:t xml:space="preserve">h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ak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s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="00640028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6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359EEA3" w14:textId="77777777" w:rsidR="00EB3FFF" w:rsidRDefault="00EB3FFF">
      <w:pPr>
        <w:spacing w:before="8" w:line="40" w:lineRule="exact"/>
        <w:rPr>
          <w:sz w:val="4"/>
          <w:szCs w:val="4"/>
        </w:rPr>
      </w:pPr>
    </w:p>
    <w:tbl>
      <w:tblPr>
        <w:tblW w:w="8505" w:type="dxa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5"/>
        <w:gridCol w:w="5650"/>
      </w:tblGrid>
      <w:tr w:rsidR="00EB3FFF" w14:paraId="54D2FA00" w14:textId="77777777" w:rsidTr="00144600">
        <w:trPr>
          <w:trHeight w:val="2268"/>
        </w:trPr>
        <w:tc>
          <w:tcPr>
            <w:tcW w:w="2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24CA77" w14:textId="77777777" w:rsidR="00EB3FFF" w:rsidRDefault="008747DF">
            <w:pPr>
              <w:spacing w:before="5"/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proofErr w:type="spellEnd"/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781C9B" w14:textId="77777777" w:rsidR="00EB3FFF" w:rsidRPr="003567BC" w:rsidRDefault="008747DF" w:rsidP="0056215B">
            <w:pPr>
              <w:pStyle w:val="ListParagraph"/>
              <w:numPr>
                <w:ilvl w:val="0"/>
                <w:numId w:val="43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OTO</w:t>
            </w:r>
          </w:p>
          <w:p w14:paraId="1CEE5D4C" w14:textId="77777777" w:rsidR="00EB3FFF" w:rsidRPr="003567BC" w:rsidRDefault="008747DF" w:rsidP="0056215B">
            <w:pPr>
              <w:pStyle w:val="ListParagraph"/>
              <w:numPr>
                <w:ilvl w:val="0"/>
                <w:numId w:val="43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6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9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rg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elep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rg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  <w:p w14:paraId="7F7DF12A" w14:textId="77777777" w:rsidR="00EB3FFF" w:rsidRPr="003567BC" w:rsidRDefault="008747DF" w:rsidP="0056215B">
            <w:pPr>
              <w:pStyle w:val="ListParagraph"/>
              <w:numPr>
                <w:ilvl w:val="0"/>
                <w:numId w:val="43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11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="003567BC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(</w:t>
            </w:r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hu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4"/>
                <w:sz w:val="19"/>
                <w:szCs w:val="19"/>
              </w:rPr>
              <w:t>/</w:t>
            </w:r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7"/>
                <w:sz w:val="19"/>
                <w:szCs w:val="19"/>
              </w:rPr>
              <w:t>-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up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)</w:t>
            </w:r>
            <w:r w:rsidRPr="003567BC">
              <w:rPr>
                <w:rFonts w:ascii="Calibri" w:eastAsia="Calibri" w:hAnsi="Calibri" w:cs="Calibri"/>
                <w:spacing w:val="42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l</w:t>
            </w:r>
          </w:p>
          <w:p w14:paraId="1D99E02E" w14:textId="77777777" w:rsidR="00EB3FFF" w:rsidRPr="003567BC" w:rsidRDefault="008747DF" w:rsidP="0056215B">
            <w:pPr>
              <w:pStyle w:val="ListParagraph"/>
              <w:numPr>
                <w:ilvl w:val="0"/>
                <w:numId w:val="43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li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pe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7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</w:p>
          <w:p w14:paraId="333A0B5F" w14:textId="77777777" w:rsidR="00EB3FFF" w:rsidRPr="003567BC" w:rsidRDefault="008747DF" w:rsidP="0056215B">
            <w:pPr>
              <w:pStyle w:val="ListParagraph"/>
              <w:numPr>
                <w:ilvl w:val="0"/>
                <w:numId w:val="43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ko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id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p</w:t>
            </w:r>
            <w:proofErr w:type="spellEnd"/>
            <w:r w:rsidRPr="003567BC"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8"/>
                <w:sz w:val="19"/>
                <w:szCs w:val="19"/>
              </w:rPr>
              <w:t>j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y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s.</w:t>
            </w:r>
          </w:p>
        </w:tc>
      </w:tr>
      <w:tr w:rsidR="00EB3FFF" w14:paraId="48F545A8" w14:textId="77777777" w:rsidTr="00144600">
        <w:trPr>
          <w:trHeight w:val="1418"/>
        </w:trPr>
        <w:tc>
          <w:tcPr>
            <w:tcW w:w="2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CDBE92" w14:textId="77777777" w:rsidR="00EB3FFF" w:rsidRDefault="008747DF">
            <w:pPr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14C872" w14:textId="77777777" w:rsidR="00EB3FFF" w:rsidRPr="003567BC" w:rsidRDefault="008747DF" w:rsidP="0056215B">
            <w:pPr>
              <w:pStyle w:val="ListParagraph"/>
              <w:numPr>
                <w:ilvl w:val="0"/>
                <w:numId w:val="44"/>
              </w:numPr>
              <w:spacing w:after="60" w:line="264" w:lineRule="auto"/>
              <w:ind w:left="227" w:right="57" w:hanging="17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OTO</w:t>
            </w:r>
          </w:p>
          <w:p w14:paraId="045A9C5A" w14:textId="77777777" w:rsidR="00EB3FFF" w:rsidRPr="003567BC" w:rsidRDefault="008747DF" w:rsidP="0056215B">
            <w:pPr>
              <w:pStyle w:val="ListParagraph"/>
              <w:numPr>
                <w:ilvl w:val="0"/>
                <w:numId w:val="44"/>
              </w:numPr>
              <w:spacing w:after="60" w:line="264" w:lineRule="auto"/>
              <w:ind w:left="227" w:right="57" w:hanging="17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6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9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rg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elep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rg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  <w:p w14:paraId="232CE17E" w14:textId="77777777" w:rsidR="00EB3FFF" w:rsidRPr="003567BC" w:rsidRDefault="008747DF" w:rsidP="0056215B">
            <w:pPr>
              <w:pStyle w:val="ListParagraph"/>
              <w:numPr>
                <w:ilvl w:val="0"/>
                <w:numId w:val="44"/>
              </w:numPr>
              <w:spacing w:after="60" w:line="264" w:lineRule="auto"/>
              <w:ind w:left="227" w:right="57" w:hanging="17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position w:val="1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position w:val="1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position w:val="1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position w:val="1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position w:val="1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position w:val="1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position w:val="1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position w:val="1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6"/>
                <w:position w:val="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position w:val="1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position w:val="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position w:val="1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position w:val="1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7"/>
                <w:position w:val="1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position w:val="1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position w:val="1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5"/>
                <w:position w:val="1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7"/>
                <w:position w:val="1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position w:val="1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5"/>
                <w:position w:val="1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1"/>
                <w:position w:val="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7"/>
                <w:position w:val="1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position w:val="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pacing w:val="2"/>
                <w:position w:val="1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2"/>
                <w:position w:val="1"/>
                <w:sz w:val="19"/>
                <w:szCs w:val="19"/>
              </w:rPr>
              <w:t>li</w:t>
            </w:r>
            <w:r w:rsidRPr="003567BC">
              <w:rPr>
                <w:rFonts w:ascii="Calibri" w:eastAsia="Calibri" w:hAnsi="Calibri" w:cs="Calibri"/>
                <w:spacing w:val="-5"/>
                <w:position w:val="1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position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2"/>
                <w:position w:val="1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w w:val="103"/>
                <w:position w:val="1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position w:val="1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position w:val="1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position w:val="1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position w:val="1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position w:val="1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position w:val="1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position w:val="1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position w:val="1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position w:val="1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pe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7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</w:p>
          <w:p w14:paraId="0BD36C7A" w14:textId="77777777" w:rsidR="00EB3FFF" w:rsidRPr="003567BC" w:rsidRDefault="008747DF" w:rsidP="0056215B">
            <w:pPr>
              <w:pStyle w:val="ListParagraph"/>
              <w:numPr>
                <w:ilvl w:val="0"/>
                <w:numId w:val="44"/>
              </w:numPr>
              <w:spacing w:after="60" w:line="264" w:lineRule="auto"/>
              <w:ind w:left="227" w:right="57" w:hanging="17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ko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id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p</w:t>
            </w:r>
            <w:proofErr w:type="spellEnd"/>
            <w:r w:rsidRPr="003567BC"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8"/>
                <w:sz w:val="19"/>
                <w:szCs w:val="19"/>
              </w:rPr>
              <w:t>j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y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s.</w:t>
            </w:r>
          </w:p>
        </w:tc>
      </w:tr>
      <w:tr w:rsidR="00EB3FFF" w14:paraId="440279E2" w14:textId="77777777" w:rsidTr="00501FB1">
        <w:trPr>
          <w:trHeight w:val="2268"/>
        </w:trPr>
        <w:tc>
          <w:tcPr>
            <w:tcW w:w="2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7E26DC" w14:textId="77777777" w:rsidR="00EB3FFF" w:rsidRDefault="008747DF">
            <w:pPr>
              <w:spacing w:before="5"/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5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  <w:p w14:paraId="76A57DD1" w14:textId="77777777" w:rsidR="00EB3FFF" w:rsidRDefault="00EB3FFF">
            <w:pPr>
              <w:spacing w:before="8" w:line="120" w:lineRule="exact"/>
              <w:rPr>
                <w:sz w:val="12"/>
                <w:szCs w:val="12"/>
              </w:rPr>
            </w:pPr>
          </w:p>
          <w:p w14:paraId="45D8A819" w14:textId="77777777" w:rsidR="00EB3FFF" w:rsidRDefault="008747DF">
            <w:pPr>
              <w:ind w:left="10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1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B59396" w14:textId="77777777" w:rsidR="00EB3FFF" w:rsidRPr="003567BC" w:rsidRDefault="008747DF" w:rsidP="0056215B">
            <w:pPr>
              <w:pStyle w:val="ListParagraph"/>
              <w:numPr>
                <w:ilvl w:val="0"/>
                <w:numId w:val="45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OTO</w:t>
            </w:r>
          </w:p>
          <w:p w14:paraId="07EBA66E" w14:textId="77777777" w:rsidR="00EB3FFF" w:rsidRPr="003567BC" w:rsidRDefault="008747DF" w:rsidP="0056215B">
            <w:pPr>
              <w:pStyle w:val="ListParagraph"/>
              <w:numPr>
                <w:ilvl w:val="0"/>
                <w:numId w:val="45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ak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ko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11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si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="003567BC" w:rsidRPr="003567BC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 w:rsidRPr="003567BC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y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 w:rsidRPr="003567BC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OTO</w:t>
            </w:r>
          </w:p>
          <w:p w14:paraId="765C81A1" w14:textId="77777777" w:rsidR="00EB3FFF" w:rsidRPr="003567BC" w:rsidRDefault="008747DF" w:rsidP="0056215B">
            <w:pPr>
              <w:pStyle w:val="ListParagraph"/>
              <w:numPr>
                <w:ilvl w:val="0"/>
                <w:numId w:val="45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in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f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 w:rsidRPr="003567BC"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y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 w:rsidRPr="003567BC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pe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k</w:t>
            </w:r>
            <w:proofErr w:type="spellEnd"/>
            <w:r w:rsidR="003567BC" w:rsidRPr="003567BC">
              <w:rPr>
                <w:rFonts w:ascii="Calibri" w:eastAsia="Calibri" w:hAnsi="Calibri" w:cs="Calibri"/>
                <w:sz w:val="19"/>
                <w:szCs w:val="19"/>
                <w:lang w:val="id-ID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OTO</w:t>
            </w:r>
          </w:p>
          <w:p w14:paraId="55E5FC1E" w14:textId="77777777" w:rsidR="00EB3FFF" w:rsidRPr="003567BC" w:rsidRDefault="008747DF" w:rsidP="0056215B">
            <w:pPr>
              <w:pStyle w:val="ListParagraph"/>
              <w:numPr>
                <w:ilvl w:val="0"/>
                <w:numId w:val="45"/>
              </w:numPr>
              <w:spacing w:after="60" w:line="264" w:lineRule="auto"/>
              <w:ind w:left="227" w:right="57" w:hanging="170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6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ko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id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at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p</w:t>
            </w:r>
            <w:proofErr w:type="spellEnd"/>
            <w:r w:rsidR="003567BC" w:rsidRPr="003567BC"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8"/>
                <w:sz w:val="19"/>
                <w:szCs w:val="19"/>
              </w:rPr>
              <w:t>j</w:t>
            </w:r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y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3567BC"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s.</w:t>
            </w:r>
          </w:p>
          <w:p w14:paraId="7305E3D6" w14:textId="77777777" w:rsidR="00EB3FFF" w:rsidRPr="003567BC" w:rsidRDefault="008747DF" w:rsidP="0056215B">
            <w:pPr>
              <w:pStyle w:val="ListParagraph"/>
              <w:numPr>
                <w:ilvl w:val="0"/>
                <w:numId w:val="45"/>
              </w:numPr>
              <w:spacing w:after="60" w:line="264" w:lineRule="auto"/>
              <w:ind w:left="227" w:right="57" w:hanging="170"/>
              <w:contextualSpacing w:val="0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r w:rsidRPr="003567BC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 xml:space="preserve">u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ak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pe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il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an</w:t>
            </w:r>
            <w:proofErr w:type="spellEnd"/>
            <w:r w:rsidRPr="003567BC">
              <w:rPr>
                <w:rFonts w:ascii="Calibri" w:eastAsia="Calibri" w:hAnsi="Calibri" w:cs="Calibri"/>
                <w:sz w:val="19"/>
                <w:szCs w:val="19"/>
              </w:rPr>
              <w:t xml:space="preserve">,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="003567BC" w:rsidRPr="003567BC"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3567BC"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>h</w:t>
            </w:r>
            <w:r w:rsidRPr="003567BC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proofErr w:type="spellEnd"/>
            <w:r w:rsidRPr="003567BC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kom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d</w:t>
            </w:r>
            <w:r w:rsidRPr="003567BC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  <w:proofErr w:type="spellEnd"/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3567BC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3567BC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il</w:t>
            </w:r>
            <w:r w:rsidRPr="003567BC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 w:rsidRPr="003567BC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3567BC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</w:tr>
    </w:tbl>
    <w:p w14:paraId="2E0AB7BB" w14:textId="77777777" w:rsidR="00EB3FFF" w:rsidRDefault="00EB3FFF">
      <w:pPr>
        <w:spacing w:before="11" w:line="260" w:lineRule="exact"/>
        <w:rPr>
          <w:sz w:val="26"/>
          <w:szCs w:val="26"/>
        </w:rPr>
      </w:pPr>
    </w:p>
    <w:p w14:paraId="6C375899" w14:textId="77777777" w:rsidR="00EB3FFF" w:rsidRPr="00464278" w:rsidRDefault="008747DF" w:rsidP="00B84B64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64278">
        <w:rPr>
          <w:rFonts w:ascii="Calibri" w:eastAsia="Calibri" w:hAnsi="Calibri" w:cs="Calibri"/>
          <w:spacing w:val="1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6427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64278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sz w:val="21"/>
          <w:szCs w:val="21"/>
        </w:rPr>
        <w:t>pel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ak</w:t>
      </w:r>
      <w:r w:rsidRPr="00464278">
        <w:rPr>
          <w:rFonts w:ascii="Calibri" w:eastAsia="Calibri" w:hAnsi="Calibri" w:cs="Calibri"/>
          <w:spacing w:val="-5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64278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64278">
        <w:rPr>
          <w:rFonts w:ascii="Calibri" w:eastAsia="Calibri" w:hAnsi="Calibri" w:cs="Calibri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7"/>
          <w:sz w:val="21"/>
          <w:szCs w:val="21"/>
        </w:rPr>
        <w:t>h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k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y</w:t>
      </w:r>
      <w:r w:rsidRPr="0046427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64278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64278"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proofErr w:type="gramStart"/>
      <w:r w:rsidRPr="00464278">
        <w:rPr>
          <w:rFonts w:ascii="Calibri" w:eastAsia="Calibri" w:hAnsi="Calibri" w:cs="Calibri"/>
          <w:spacing w:val="2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atk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z w:val="21"/>
          <w:szCs w:val="21"/>
        </w:rPr>
        <w:t>g</w:t>
      </w:r>
      <w:proofErr w:type="gramEnd"/>
      <w:r w:rsidRPr="00464278"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c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-</w:t>
      </w:r>
      <w:r w:rsidRPr="00464278">
        <w:rPr>
          <w:rFonts w:ascii="Calibri" w:eastAsia="Calibri" w:hAnsi="Calibri" w:cs="Calibri"/>
          <w:spacing w:val="-5"/>
          <w:sz w:val="21"/>
          <w:szCs w:val="21"/>
        </w:rPr>
        <w:t>O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u</w:t>
      </w:r>
      <w:r w:rsidRPr="00464278">
        <w:rPr>
          <w:rFonts w:ascii="Calibri" w:eastAsia="Calibri" w:hAnsi="Calibri" w:cs="Calibri"/>
          <w:sz w:val="21"/>
          <w:szCs w:val="21"/>
        </w:rPr>
        <w:t>t</w:t>
      </w:r>
      <w:r w:rsidRPr="00464278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-4"/>
          <w:sz w:val="21"/>
          <w:szCs w:val="21"/>
        </w:rPr>
        <w:t>T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-</w:t>
      </w:r>
      <w:r w:rsidRPr="00464278">
        <w:rPr>
          <w:rFonts w:ascii="Calibri" w:eastAsia="Calibri" w:hAnsi="Calibri" w:cs="Calibri"/>
          <w:spacing w:val="-5"/>
          <w:sz w:val="21"/>
          <w:szCs w:val="21"/>
        </w:rPr>
        <w:t>O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464278">
        <w:rPr>
          <w:rFonts w:ascii="Calibri" w:eastAsia="Calibri" w:hAnsi="Calibri" w:cs="Calibri"/>
          <w:sz w:val="21"/>
          <w:szCs w:val="21"/>
        </w:rPr>
        <w:t>,</w:t>
      </w:r>
      <w:r w:rsidRPr="00464278"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3"/>
          <w:sz w:val="21"/>
          <w:szCs w:val="21"/>
        </w:rPr>
        <w:t>d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w w:val="103"/>
          <w:sz w:val="21"/>
          <w:szCs w:val="21"/>
        </w:rPr>
        <w:t>d</w:t>
      </w:r>
      <w:r w:rsidRPr="00464278">
        <w:rPr>
          <w:rFonts w:ascii="Calibri" w:eastAsia="Calibri" w:hAnsi="Calibri" w:cs="Calibri"/>
          <w:spacing w:val="7"/>
          <w:w w:val="103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-11"/>
          <w:w w:val="103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7"/>
          <w:w w:val="10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5"/>
          <w:w w:val="103"/>
          <w:sz w:val="21"/>
          <w:szCs w:val="21"/>
        </w:rPr>
        <w:t>s</w:t>
      </w:r>
      <w:r w:rsidR="00E250D2" w:rsidRPr="00464278">
        <w:rPr>
          <w:rFonts w:ascii="Calibri" w:eastAsia="Calibri" w:hAnsi="Calibri" w:cs="Calibri"/>
          <w:w w:val="103"/>
          <w:sz w:val="21"/>
          <w:szCs w:val="21"/>
        </w:rPr>
        <w:t>i</w:t>
      </w:r>
      <w:proofErr w:type="spellEnd"/>
      <w:r w:rsidR="00E250D2" w:rsidRPr="00464278">
        <w:rPr>
          <w:rFonts w:ascii="Calibri" w:eastAsia="Calibri" w:hAnsi="Calibri" w:cs="Calibri"/>
          <w:w w:val="103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u</w:t>
      </w:r>
      <w:r w:rsidRPr="00464278">
        <w:rPr>
          <w:rFonts w:ascii="Calibri" w:eastAsia="Calibri" w:hAnsi="Calibri" w:cs="Calibri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en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64278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w w:val="103"/>
          <w:sz w:val="21"/>
          <w:szCs w:val="21"/>
        </w:rPr>
        <w:t>h</w:t>
      </w:r>
      <w:r w:rsidRPr="00464278">
        <w:rPr>
          <w:rFonts w:ascii="Calibri" w:eastAsia="Calibri" w:hAnsi="Calibri" w:cs="Calibri"/>
          <w:spacing w:val="7"/>
          <w:w w:val="10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1"/>
          <w:w w:val="103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-6"/>
          <w:w w:val="103"/>
          <w:sz w:val="21"/>
          <w:szCs w:val="21"/>
        </w:rPr>
        <w:t>i</w:t>
      </w:r>
      <w:proofErr w:type="spellEnd"/>
      <w:r w:rsidRPr="00464278"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224ED35B" w14:textId="77777777" w:rsidR="00EB3FFF" w:rsidRPr="00464278" w:rsidRDefault="008747DF" w:rsidP="00B84B64">
      <w:pPr>
        <w:spacing w:after="60" w:line="264" w:lineRule="auto"/>
        <w:ind w:left="624"/>
        <w:rPr>
          <w:rFonts w:ascii="Calibri" w:eastAsia="Calibri" w:hAnsi="Calibri" w:cs="Calibri"/>
          <w:sz w:val="21"/>
          <w:szCs w:val="21"/>
        </w:rPr>
      </w:pPr>
      <w:proofErr w:type="spellStart"/>
      <w:r w:rsidRPr="00464278">
        <w:rPr>
          <w:rFonts w:ascii="Calibri" w:eastAsia="Calibri" w:hAnsi="Calibri" w:cs="Calibri"/>
          <w:spacing w:val="1"/>
          <w:sz w:val="21"/>
          <w:szCs w:val="21"/>
        </w:rPr>
        <w:t>F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k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z w:val="21"/>
          <w:szCs w:val="21"/>
        </w:rPr>
        <w:t>si</w:t>
      </w:r>
      <w:proofErr w:type="spellEnd"/>
      <w:r w:rsidRPr="00464278">
        <w:rPr>
          <w:rFonts w:ascii="Calibri" w:eastAsia="Calibri" w:hAnsi="Calibri" w:cs="Calibri"/>
          <w:sz w:val="21"/>
          <w:szCs w:val="21"/>
        </w:rPr>
        <w:t xml:space="preserve">    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z w:val="21"/>
          <w:szCs w:val="21"/>
        </w:rPr>
        <w:t>: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3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en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9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w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464278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(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l</w:t>
      </w:r>
      <w:r w:rsidRPr="0046427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6"/>
          <w:w w:val="10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5"/>
          <w:w w:val="103"/>
          <w:sz w:val="21"/>
          <w:szCs w:val="21"/>
        </w:rPr>
        <w:t>s</w:t>
      </w:r>
      <w:r w:rsidRPr="00464278">
        <w:rPr>
          <w:rFonts w:ascii="Calibri" w:eastAsia="Calibri" w:hAnsi="Calibri" w:cs="Calibri"/>
          <w:w w:val="103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-2"/>
          <w:w w:val="103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-1"/>
          <w:w w:val="103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3"/>
          <w:w w:val="10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6"/>
          <w:w w:val="103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-6"/>
          <w:w w:val="103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1"/>
          <w:w w:val="103"/>
          <w:sz w:val="21"/>
          <w:szCs w:val="21"/>
        </w:rPr>
        <w:t>t</w:t>
      </w:r>
      <w:r w:rsidRPr="00464278">
        <w:rPr>
          <w:rFonts w:ascii="Calibri" w:eastAsia="Calibri" w:hAnsi="Calibri" w:cs="Calibri"/>
          <w:w w:val="103"/>
          <w:sz w:val="21"/>
          <w:szCs w:val="21"/>
        </w:rPr>
        <w:t>)</w:t>
      </w:r>
    </w:p>
    <w:p w14:paraId="450F0195" w14:textId="77777777" w:rsidR="00EB3FFF" w:rsidRPr="00464278" w:rsidRDefault="008747DF" w:rsidP="00B84B64">
      <w:pPr>
        <w:spacing w:after="60" w:line="264" w:lineRule="auto"/>
        <w:ind w:left="624"/>
        <w:rPr>
          <w:rFonts w:ascii="Calibri" w:eastAsia="Calibri" w:hAnsi="Calibri" w:cs="Calibri"/>
          <w:sz w:val="21"/>
          <w:szCs w:val="21"/>
        </w:rPr>
        <w:sectPr w:rsidR="00EB3FFF" w:rsidRPr="00464278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proofErr w:type="spellStart"/>
      <w:proofErr w:type="gramStart"/>
      <w:r w:rsidRPr="00464278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en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y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z w:val="21"/>
          <w:szCs w:val="21"/>
        </w:rPr>
        <w:t>:</w:t>
      </w:r>
      <w:proofErr w:type="gramEnd"/>
      <w:r w:rsidRPr="00464278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46427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64278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lu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(</w:t>
      </w:r>
      <w:proofErr w:type="spellStart"/>
      <w:r w:rsidRPr="00464278">
        <w:rPr>
          <w:rFonts w:ascii="Calibri" w:eastAsia="Calibri" w:hAnsi="Calibri" w:cs="Calibri"/>
          <w:spacing w:val="2"/>
          <w:sz w:val="21"/>
          <w:szCs w:val="21"/>
        </w:rPr>
        <w:t>m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i</w:t>
      </w:r>
      <w:r w:rsidRPr="00464278">
        <w:rPr>
          <w:rFonts w:ascii="Calibri" w:eastAsia="Calibri" w:hAnsi="Calibri" w:cs="Calibri"/>
          <w:spacing w:val="-5"/>
          <w:sz w:val="21"/>
          <w:szCs w:val="21"/>
        </w:rPr>
        <w:t>s</w:t>
      </w:r>
      <w:r w:rsidRPr="0046427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l</w:t>
      </w:r>
      <w:proofErr w:type="spellEnd"/>
      <w:r w:rsidRPr="00464278">
        <w:rPr>
          <w:rFonts w:ascii="Calibri" w:eastAsia="Calibri" w:hAnsi="Calibri" w:cs="Calibri"/>
          <w:sz w:val="21"/>
          <w:szCs w:val="21"/>
        </w:rPr>
        <w:t>:</w:t>
      </w:r>
      <w:r w:rsidRPr="00464278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3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in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d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6427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464278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Pr="00464278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sz w:val="21"/>
          <w:szCs w:val="21"/>
        </w:rPr>
        <w:t>li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-3"/>
          <w:sz w:val="21"/>
          <w:szCs w:val="21"/>
        </w:rPr>
        <w:t>k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n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g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2"/>
          <w:sz w:val="21"/>
          <w:szCs w:val="21"/>
        </w:rPr>
        <w:t>k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46427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6427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u</w:t>
      </w:r>
      <w:proofErr w:type="spellEnd"/>
      <w:r w:rsidRPr="00464278">
        <w:rPr>
          <w:rFonts w:ascii="Calibri" w:eastAsia="Calibri" w:hAnsi="Calibri" w:cs="Calibri"/>
          <w:sz w:val="21"/>
          <w:szCs w:val="21"/>
        </w:rPr>
        <w:t>,</w:t>
      </w:r>
      <w:r w:rsidRPr="0046427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6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3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464278">
        <w:rPr>
          <w:rFonts w:ascii="Calibri" w:eastAsia="Calibri" w:hAnsi="Calibri" w:cs="Calibri"/>
          <w:spacing w:val="2"/>
          <w:sz w:val="21"/>
          <w:szCs w:val="21"/>
        </w:rPr>
        <w:t>a</w:t>
      </w:r>
      <w:r w:rsidRPr="0046427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464278">
        <w:rPr>
          <w:rFonts w:ascii="Calibri" w:eastAsia="Calibri" w:hAnsi="Calibri" w:cs="Calibri"/>
          <w:spacing w:val="-2"/>
          <w:w w:val="103"/>
          <w:sz w:val="21"/>
          <w:szCs w:val="21"/>
        </w:rPr>
        <w:t>p</w:t>
      </w:r>
      <w:r w:rsidRPr="00464278">
        <w:rPr>
          <w:rFonts w:ascii="Calibri" w:eastAsia="Calibri" w:hAnsi="Calibri" w:cs="Calibri"/>
          <w:spacing w:val="3"/>
          <w:w w:val="103"/>
          <w:sz w:val="21"/>
          <w:szCs w:val="21"/>
        </w:rPr>
        <w:t>e</w:t>
      </w:r>
      <w:r w:rsidRPr="00464278">
        <w:rPr>
          <w:rFonts w:ascii="Calibri" w:eastAsia="Calibri" w:hAnsi="Calibri" w:cs="Calibri"/>
          <w:spacing w:val="-6"/>
          <w:w w:val="103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7"/>
          <w:w w:val="10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-8"/>
          <w:w w:val="103"/>
          <w:sz w:val="21"/>
          <w:szCs w:val="21"/>
        </w:rPr>
        <w:t>t</w:t>
      </w:r>
      <w:r w:rsidRPr="00464278">
        <w:rPr>
          <w:rFonts w:ascii="Calibri" w:eastAsia="Calibri" w:hAnsi="Calibri" w:cs="Calibri"/>
          <w:spacing w:val="7"/>
          <w:w w:val="103"/>
          <w:sz w:val="21"/>
          <w:szCs w:val="21"/>
        </w:rPr>
        <w:t>u</w:t>
      </w:r>
      <w:r w:rsidRPr="00464278">
        <w:rPr>
          <w:rFonts w:ascii="Calibri" w:eastAsia="Calibri" w:hAnsi="Calibri" w:cs="Calibri"/>
          <w:spacing w:val="-11"/>
          <w:w w:val="103"/>
          <w:sz w:val="21"/>
          <w:szCs w:val="21"/>
        </w:rPr>
        <w:t>r</w:t>
      </w:r>
      <w:r w:rsidRPr="00464278">
        <w:rPr>
          <w:rFonts w:ascii="Calibri" w:eastAsia="Calibri" w:hAnsi="Calibri" w:cs="Calibri"/>
          <w:spacing w:val="2"/>
          <w:w w:val="103"/>
          <w:sz w:val="21"/>
          <w:szCs w:val="21"/>
        </w:rPr>
        <w:t>a</w:t>
      </w:r>
      <w:r w:rsidRPr="00464278">
        <w:rPr>
          <w:rFonts w:ascii="Calibri" w:eastAsia="Calibri" w:hAnsi="Calibri" w:cs="Calibri"/>
          <w:spacing w:val="3"/>
          <w:w w:val="103"/>
          <w:sz w:val="21"/>
          <w:szCs w:val="21"/>
        </w:rPr>
        <w:t>n</w:t>
      </w:r>
      <w:proofErr w:type="spellEnd"/>
      <w:r w:rsidRPr="00464278">
        <w:rPr>
          <w:rFonts w:ascii="Calibri" w:eastAsia="Calibri" w:hAnsi="Calibri" w:cs="Calibri"/>
          <w:spacing w:val="-2"/>
          <w:w w:val="103"/>
          <w:sz w:val="21"/>
          <w:szCs w:val="21"/>
        </w:rPr>
        <w:t>)</w:t>
      </w:r>
      <w:r w:rsidRPr="00464278">
        <w:rPr>
          <w:rFonts w:ascii="Calibri" w:eastAsia="Calibri" w:hAnsi="Calibri" w:cs="Calibri"/>
          <w:w w:val="103"/>
          <w:sz w:val="21"/>
          <w:szCs w:val="21"/>
        </w:rPr>
        <w:t>.</w:t>
      </w:r>
    </w:p>
    <w:p w14:paraId="6BBC7B75" w14:textId="77777777" w:rsidR="00C67AA9" w:rsidRDefault="00C67AA9">
      <w:pPr>
        <w:spacing w:line="200" w:lineRule="exact"/>
        <w:rPr>
          <w:lang w:val="id-ID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415E4515" wp14:editId="588D11E4">
                <wp:simplePos x="0" y="0"/>
                <wp:positionH relativeFrom="page">
                  <wp:posOffset>3928110</wp:posOffset>
                </wp:positionH>
                <wp:positionV relativeFrom="page">
                  <wp:posOffset>7966075</wp:posOffset>
                </wp:positionV>
                <wp:extent cx="1275080" cy="1799590"/>
                <wp:effectExtent l="0" t="0" r="20320" b="29210"/>
                <wp:wrapNone/>
                <wp:docPr id="253" name="Group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75080" cy="1799590"/>
                          <a:chOff x="6218" y="12431"/>
                          <a:chExt cx="1858" cy="2626"/>
                        </a:xfrm>
                      </wpg:grpSpPr>
                      <pic:pic xmlns:pic="http://schemas.openxmlformats.org/drawingml/2006/picture">
                        <pic:nvPicPr>
                          <pic:cNvPr id="254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12443"/>
                            <a:ext cx="1829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5" name="Group 255"/>
                        <wpg:cNvGrpSpPr>
                          <a:grpSpLocks/>
                        </wpg:cNvGrpSpPr>
                        <wpg:grpSpPr bwMode="auto">
                          <a:xfrm>
                            <a:off x="6226" y="12438"/>
                            <a:ext cx="1843" cy="2611"/>
                            <a:chOff x="6226" y="12438"/>
                            <a:chExt cx="1843" cy="2611"/>
                          </a:xfrm>
                        </wpg:grpSpPr>
                        <wps:wsp>
                          <wps:cNvPr id="256" name="Freeform 256"/>
                          <wps:cNvSpPr>
                            <a:spLocks/>
                          </wps:cNvSpPr>
                          <wps:spPr bwMode="auto">
                            <a:xfrm>
                              <a:off x="6226" y="12438"/>
                              <a:ext cx="1843" cy="2611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1843"/>
                                <a:gd name="T2" fmla="+- 0 12438 12438"/>
                                <a:gd name="T3" fmla="*/ 12438 h 2611"/>
                                <a:gd name="T4" fmla="+- 0 8069 6226"/>
                                <a:gd name="T5" fmla="*/ T4 w 1843"/>
                                <a:gd name="T6" fmla="+- 0 12438 12438"/>
                                <a:gd name="T7" fmla="*/ 12438 h 2611"/>
                                <a:gd name="T8" fmla="+- 0 8069 6226"/>
                                <a:gd name="T9" fmla="*/ T8 w 1843"/>
                                <a:gd name="T10" fmla="+- 0 15050 12438"/>
                                <a:gd name="T11" fmla="*/ 15050 h 2611"/>
                                <a:gd name="T12" fmla="+- 0 6226 6226"/>
                                <a:gd name="T13" fmla="*/ T12 w 1843"/>
                                <a:gd name="T14" fmla="+- 0 15050 12438"/>
                                <a:gd name="T15" fmla="*/ 15050 h 2611"/>
                                <a:gd name="T16" fmla="+- 0 6226 6226"/>
                                <a:gd name="T17" fmla="*/ T16 w 1843"/>
                                <a:gd name="T18" fmla="+- 0 12438 12438"/>
                                <a:gd name="T19" fmla="*/ 12438 h 2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3" h="2611">
                                  <a:moveTo>
                                    <a:pt x="0" y="0"/>
                                  </a:moveTo>
                                  <a:lnTo>
                                    <a:pt x="1843" y="0"/>
                                  </a:lnTo>
                                  <a:lnTo>
                                    <a:pt x="1843" y="2612"/>
                                  </a:lnTo>
                                  <a:lnTo>
                                    <a:pt x="0" y="26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62BFE" id="Group 254" o:spid="_x0000_s1026" style="position:absolute;margin-left:309.3pt;margin-top:627.25pt;width:100.4pt;height:141.7pt;z-index:-251668480;mso-position-horizontal-relative:page;mso-position-vertical-relative:page" coordorigin="6218,12431" coordsize="1858,2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c5yxBQAA5xAAAA4AAABkcnMvZTJvRG9jLnhtbNxY227jNhB9L9B/&#10;IPTYwrGkyFfEWaS2s1hg2wZd9wNoibaElUSVlOOkRf+9Z0hRlh07SbdvDRCJEofD4Tlzk28+PBU5&#10;exRKZ7KcecGV7zFRxjLJyu3M+3113xt7TNe8THguSzHznoX2Ptx+/93NvpqKUKYyT4RiUFLq6b6a&#10;eWldV9N+X8epKLi+kpUoMbmRquA1HtW2nyi+h/Yi74e+P+zvpUoqJWOhNd4u7KR3a/RvNiKuf91s&#10;tKhZPvNgW22uylzXdO3f3vDpVvEqzeLGDP4NVhQ8K7Fpq2rBa852KnuhqshiJbXc1FexLPpys8li&#10;Yc6A0wT+yWk+KrmrzFm20/22amECtCc4fbPa+JfHB8WyZOaFg2uPlbwASWZfFg4igmdfbaeQ+qiq&#10;L9WDsmfE8LOMv2pWynnKy6240xWghgPQiv7pEnre2vVsvf9ZJtiD72ppEHvaqIK0Agv2ZIh5bokR&#10;TzWL8TIIRwN/DP5izAWjyWQwaaiLU/BL64ZhAFej6TC6NmbwaZwunYLxALO0OhyGQ2Mkn9qdjbWN&#10;dbc3VRZP8d9AjdELqN92Sayqd0p4jZLiXToKrr7uqh68ouJ1ts7yrH42Hg6QyKjy8SGLCX966LIW&#10;OdYwT9uCtxEd0MnZVZxOdYmzA41KyX0qeKIdlcda+vR4ZMk6z6r7LM+JQRo3Z0aEnXjoGdis9y9k&#10;vCtEWdtwViLH8WWp06zSHlNTUawFvFN9SgLjLnCJz7qm7cg5TIj9FY7vfH8S/tSbD/x5L/JHy97d&#10;JBr1Rv5yFPnROJgH879pdRBNd1oABp4vqqyxFW9fWHs2nprMYyPVRDx75CavkNMbg9zdmIhXBAnZ&#10;qlX8GwIEchjXStRxSsMNkGveQ7idMDAfkCXQNWLvzdgZhteIERsD0TU5gUXJhNA4nDQRMJgYB8GO&#10;LvYqpeuPQhaMBgAbphqw+SMOYg/nREhnKYlyp/4FHRN/shwvx1EvCodL0LFY9O7u51FveB+MBovr&#10;xXy+CBwdaZYkoiR1/50NA67Ms8Q5pFbb9TxXlqV789eEvj6I9ckrDmY4Bt3dMukowFsa4t8mRpM3&#10;2hzZZtKBi0mXSQe072lapGrhMimBfDr/b9LmMERac+lvfEo9nKFJfkGbGtu8+XJhN2+eLm295jhv&#10;7ivUb+3CH0/vCymq3ucq35eUVwIuSGq7yQ5ntCXqXglBXQGynUnnjaArUdrWJ4uqUWFnSOydofQS&#10;lrYajS+Cgpqzs6FEzujCB0QnTZRsk+YAK0TqpsjRbPzYYz4j/szFUncQC5zYD3228tmeBbS7ib2D&#10;UOiEjC6qgGNmrqeC8AO7KbRZsZSFQ+cUB4UoKh3jxv5wctY4+HmrbhVdMA6cdXS9YtzICb5hHCp5&#10;R+FF45DuDsaNLxgXHNMQDPyBfx46gHTQZ+XOYxccs3GZ2S4ZqyC8ZOExF69Z2KXjVQuPKblsYZeR&#10;VTC8ZOExIa8wHHQ5OfU/ZJY2THhqCw/i6alsQgcjhl6TmkMKrkpq6vtWoAUVb2ViAiogRbMXhIEQ&#10;Cbv697owjCVhGx1vqg5ApxE3uf5tcWBrxCcUo07c3psDUxk+/W5RHsN3y9rGNTpFwsmggSHbo2sz&#10;uSmlPhd200whH8VKGpn6pMHGbofZvOxKWT0w0PTZEHTT7l4ZZa0YtgubgzgJd7eStjF5p9jppnEu&#10;tbAw0ZkNXu3hCbNO0u00J3lJkEwCJEw6f6foU0fW6Q1889fYfySGL7AyMdmW2uJlM655ltuxQYaU&#10;n+tL/4eNkCugtjSvZfKMpkdJNI0gGL8DYJBK9afH9vimnnn6jx2nL6H8U4mOAExEEKvNQzQYhXhQ&#10;3Zl1d4aXMVTNvNpD2NNwXuMJS3aVyrYpdrIOXso7fEtuMtOokn3WKtNQmaakaa2aXs30LfiaNk7U&#10;fPnT53r32aw4/D5x+w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LQcKuQAAAAN&#10;AQAADwAAAGRycy9kb3ducmV2LnhtbEyPwU7DMAyG70i8Q2QkbizNtpauNJ2mCThNk9iQELes8dpq&#10;TVI1Wdu9PeYER/v/9Ptzvp5MywbsfeOsBDGLgKEtnW5sJeHz+PaUAvNBWa1aZ1HCDT2si/u7XGXa&#10;jfYDh0OoGJVYnykJdQhdxrkvazTKz1yHlrKz640KNPYV170aqdy0fB5FCTeqsXShVh1uaywvh6uR&#10;8D6qcbMQr8Puct7evo/x/msnUMrHh2nzAizgFP5g+NUndSjI6eSuVnvWSkhEmhBKwTxexsAIScVq&#10;CexEq3jxvAJe5Pz/F8UPAAAA//8DAFBLAwQKAAAAAAAAACEAZY39tYgcAACIHAAAFQAAAGRycy9t&#10;ZWRpYS9pbWFnZTEuanBlZ//Y/+AAEEpGSUYAAQEBDsQOxAAA/9sAQwADAgIDAgIDAwMDBAMDBAUI&#10;BQUEBAUKBwcGCAwKDAwLCgsLDQ4SEA0OEQ4LCxAWEBETFBUVFQwPFxgWFBgSFBUU/9sAQwEDBAQF&#10;BAUJBQUJFA0LDRQUFBQUFBQUFBQUFBQUFBQUFBQUFBQUFBQUFBQUFBQUFBQUFBQUFBQUFBQUFBQU&#10;FBQU/8AAEQgAmgB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dPvH61cjXdimQruP4CrcMfzY9cD9azuLoSw2jzfc7davJp7BQsjbMkfNxwO&#10;/WuI+Ifim60OWytLaYwCWFp3ZcbsA+/pyfwqh4j0/VtT1HS7yK0udQhS1tJiEfajSEZfJYgchSO/&#10;36+HxeYY5VXCM4wi20na709T9KwOU5Z7FVJwlUklFtXaWqv0PSLI2dzb5tLpLva7I8iOG5HY46d6&#10;tRQupOz8ai+DHgW9TT/IjtEjtprtRDsIK4KKp5AAPzKemele6/F3who3hfQdI0yztov7UwXuJ4x8&#10;7jAGPxPT6V9BldSdTCRc5czu9X6nzGb0IU8c1SgoxsnZbLRf16nlXh+4SxuJ5rr5Y1hOGPruXAx3&#10;z0x64rhdd8OCz+NVvqF9qtno5iu/s1xbX0uJYl2rKZXX+4Pun0bPrXoPiHw6nhiHwheX989pHeXS&#10;3Doo3GKBSFSVh7u+7P8A0zx3rw3xHoEGhfFnR9LuYY3li+0Wl4krbhLKJIvNcn+LzDubPckHvXVj&#10;Pdpq66/oz0OH4J4md30t/wCTI+itUQWck0QmjnKMFLxPuU/KpBz6lSp+mKYoRtGmnf8A5ZyxqP8A&#10;gW7/AArHk06/8KpaaNq4a0fTt2ns0qbXe2Zt1pIx9R88Z9mWt02N/Z6FI8kMsVvPcRSRmRMBxtkA&#10;KnuMAV3OSbuj5CdPk222/roZqXX2SYSw9Y8H8ecf1qbWCk0yXCdJhub/AHu9V3Zlg+f7/eo5E822&#10;U/3TTMSGRsYpFen3c25wPQVV3bjVICwG3Gpk6VWTqK0UkkjQbO/WhgeZonC/StLTYPNuFX1FOjg3&#10;sPYCt3SovskU1yXVEiAyW7defpxWCdzfkD7FbX0MEU0KyyQlvLJTdtzjP06Ctvw/4fsBqdu08e4j&#10;vJ0SqGj62l1GWeKW1gc4E1wm0zH1X1H+NdHZ20wlicQMqlgwyM8A9f1rzf7JwcqrqyhzNu+rv+Gx&#10;9F/bGNhRVKNS0UraLe3nua+ueJ7KJkWW8EVrGcCVjhGxxx9M/rTbazj8QX0WqI7T6YhWWZ7dgWZC&#10;ctszxuxnr2zXnuleCxrF7c6q8TXl6YxaW0CnIZjI/BHudtdd4+8RRfCTRtN0zUrye1stSlW3ijlt&#10;lDxxxRqJ5WI+8olZVCnrye1elGCjdRVkjkU/rKV222Pv9N1L47eONVWx0/dpnkm1KuQsdtCQFTJ5&#10;GeGOBzw2OlYl58KIrr41+GrjxHdQRz+H4YF1m5gfbBcSMECyFmwykgIp9cj0r1z9lK0DeH9e1FXW&#10;SO4ukiR0O5SETPB7/wCs/WvO7LxppN98cvEguba48SW7TXCS6Tp1r9qdwuVjEgGFQcE5cheDzxXJ&#10;Wc61ODS1bW/Y+lwmAjgMVjff5vZU9HsuZpflqlfyOs/ae8SWereHfDMmmTw3lpdvcXAuYMMGEYVO&#10;D/wNh+Fdp8U/GehfCz4IMniDVLPTXOlraW8d3IoaaQRqmEU8sQSOnTivJ/Fmh3fxW1y0k+yxeHdL&#10;tYSqaforLcO4yzfvLhl8iE/KRiNZTwea6mx8GWXgu5fU9RmubfWdUtGR5dPlebVGmXlY2mkzLKCD&#10;kABUGOnIrppwkqk5T00W3+fzNZ0+fA4LCwVpU3KTUlu27pW3em70XZ3djzLw3bS6/wDDex8X2MsV&#10;9o97I8Jkt3J8p1bblh7nj8PpUliTPG0DNkuS5A6A1ow/Ea+8Ba1BaWuhnxfqOoG5HifSdLiQlbIR&#10;r5N5dBdyRT53rhtrSRk7slExiaRuutPa9aPYBiCSfHAkIyoHsQDgHnj0xWkWoKEG3drrv8z5jMMF&#10;VnUxGJhGPJCVny/Cr3tby/K6Ipn/AH8o9MCqjyfNT5WVpGKtuB5+nt+lQO201otUfPFhJ9g+tSJN&#10;5ufaqIfmrUEsYB3/AIU7ARaHaQahcrbTyPCjuCZUAJUDk4BI5/EV0PxdE+i+DYNNeKytbSW4EUUk&#10;XltLOnmAM0hUnkLnqT1NS674LOoNFcWb4lCljH/erzH4hRNL4CvG2bTbSRO8fqBIM/pmpj7qsbt2&#10;ep7v4N8M3Gqx6nDFawfYJ0gs5rwRrLL87ZPlg9DjI/EV4BF8dde0LxjrL2yiKwDyyyWYIxCrHBSM&#10;L0G3A5/u1DF4htJpFmiZkYNuZEJG0k4OSO2cj8a5HwX8MNf1DV7q51FJLO2lVkW5mYgyKeQ6Z+8O&#10;v03e9KtNuKUFqYSc1bkZ7P8ADv4jeVp/2j7c1tcW1/JLFvON4EjMqnHXHHB6k15p+1N8SJvFz+G5&#10;JbS2RLdZwTaucMDNuKj06qcf7Iqnr+k6rpWtXltp9it3p13tkjxLsNu6gKcj3wDWvBaTQaYz31nb&#10;796tFFMN5WVQfnB7dannbg4dzuw9X2VRSkdF8MvHKeLvh/4t+F6+I7jwjqmrRSaxo+s2twYVabyw&#10;GtpschW2rwPvBmA5wD7L4Fl8PeI/DiW2i2KL4XtLS2eDTLGeNJNOnSMiSK5i3qvml8N5rghgpxw3&#10;Pwr8QLE2OqXssLupubUyB4ztwwYHcP8AgWK+yv2XPhr4D+Jlnb+IvFWhWGu+KIowYHv4RImxWILh&#10;T8rNkjOQSOMdTShKXu02tF/X9fee9QzCjB1sVa1R25V01euq1UtL32auram/a/F3/hKtYXwx4PCX&#10;Ely7407w9MotYpBlnL3rr5cWNpO2FZGzkgDPKePvhL4/mFjaw6k/2vVfNa6tPDoaFUVfLAWW+kbz&#10;pBzjOYwRn5K734M+DNB1C9u/HFjeC+vriacpbQqIorQuSWj2jvgjk/3q9UuLqVre5eZlsbVc/wCk&#10;M+11Qpy3IwCGPfI4q4804NW5fnrb+ux243MFgMaoUlzKC96LVk5+f2pJabu7t2sYvhvwVovhLwBZ&#10;eGI7C20/TvsqWctvZx+WjM6hGPyjqxJyx6k8mm6T8LdA0fSdX0uG1zYalKJZIWOdhCKo2nrxtyD6&#10;mrxlWzuZjZ2k2oTGYPMS235XAB2HGGwAvBIGO+RitSyt7qGR2uLkTBkQbQmAGGQzDngNwcdjnk54&#10;2lBJ8z3Pk3iavJOmpNRlq10fXY+Ig9uLlxbStPErlVkbqwBxk+/FQTtulavonRf2cNK0y68V2zFT&#10;puorA2nyjma0dfN3DnqBuT6jrXgGvaXLoer3unXDRyT2kzwSSxHKsynacenTOO2a56bm4r2mj/r9&#10;DqzOlhY4qf1Bt0tGm+l0m0/Ru3yKQ61YibaDVZehpUbaTWx5B6wjCBEc9Nob8xVHxDY6ZrWi3MNx&#10;AsomGwluynrj36flVhiy2eXmaWMIuQv8PyivPvEutPbxyCPds5xurOUrKx32Vrs4yD4ZaNoF7INP&#10;1G6uAG4Fy+7yx/dX0FdbZMsaiNI/LRVIA9fesW1DxRLv/j+cfjV9JtsbD1rJasybujFuV8y/Q/3W&#10;b+lV/E9x/oyJ7H+lajW/7ud/asHxC3mSRj+6gp/aM29LHlnxFtFGhSXH8aKwGM55xnp9K9N+GHxi&#10;0rwX4U0ldSvPsLFHa3lhYq+MlnDE+u5R+Jo8E+EYfGXiWHTbiJpY5Ef5Vz1Ck9vpXO+MvAVr4fe1&#10;sLmFmigeZFZmYcBgKXMoyLgna59VfsdeKtC8Uaz4zfSLwM0aWubVm+cKWm+cj0yMZ9q+jhptvcXk&#10;d0z/AGh4fMRMnO0s3zD9AMdsV+Y3gbWZ/hj4ns/E/h1fKv7FXKgsxSZDgvC47qwX8wD2r7G+BPiz&#10;VdT+JGvxMQNM1VZNUMJJPlSFl4U/RwCe+B6UU5xpKMI31v8A5nu1FVzmVfF1qi54RTs/tKKUX87a&#10;s9/iiSCJI40WONAFVEGAoHQAdhT6KK6T5wK+YZ/gTq+ofEzxJY3tzi3v47jVLHUNvyySmVcI49vM&#10;wfwNfSmq6jDo+mXd/cbvItYXmk2jJ2qCTgevFef/AAk+L0nxV1PXfK0wWGnWCwCJ3k3ySM5kznHA&#10;wEHHbPU1z1FBzgpPW+n3H0WXPGUsFi6lKCdJxUZt20u1y263v2/yZ8s6tYXej38tnfxPBeQkpLC4&#10;5jYHGM9+xB7giqqNuzXf/Hu+nu/ijrSGFltoI4YkkYYywjBIHr96vOA21RThNTvbo2jysZg54KUI&#10;zafNGMtOikrpPs12Nq48SXYUW/8ACpIrJuQZlYHq9V5yNzDo3Y7sY61jaj430fSMQ3t/Ej88I25v&#10;yHJ/Cs2ZX5jdSPbGif3aezCIDL7Af1riJPiHPeExaLoFze7uBcXZMUXscdT+NLYeHdd1+cjVdbWy&#10;jfGLawGCvqNx/DpSUWx2X2jo9X8QaZoto01zexwLnlpHCj9a4ibxx/wkep+VoOm6jrlwvRbaHEXP&#10;dpD0HHavUPD/AMOvD+jKzJYRz3LgBri5/eSN16k9PwrW0a41DxV4otvC/hy2jN1ICpY42QIMbpGx&#10;0A/mR60pyVJJy67HoYHLquZVJU8OlaKcpSekYpdWzzfwhY+LvDHjzTZ9XsZbXTHQNI2m/vHJPDpu&#10;HQ4I61s/EC1j1fQbGG1bV7Z/OmnjjmtllmIYMcM3bDYx65PpX1Z470/wT8HPBFtd6tZQ6pqMaeVb&#10;+cdst3Lj5icHhe57AfXnyn4O+Hn8eappb+IdQeyjkaWZIEUL9ryQY0U9QqqTx6g+tKpiI05qD3Zt&#10;Sy2rLDSxUpJU7tJu65rb8qtd9Ne7sfD2seBfE6pLdJZayztIAGeEIpzuHQdONtfXXwA8Y6v8L9I0&#10;Z7y1/fxWwtr2B25lQHHX+EjGQfXjvXlv7QfxB1bwJ8Qr3wz4d1JrqeC58qa4jUPtbtGB+OD9BXXe&#10;EtR1K70aJNYEUWpN807QpsVmPbHqP61tGavoebUwtWlCNSatzdOtj6l8IfGltc+L2oeHkVrrSL1V&#10;k0+4Ax5eyHL8dcEqfofrWP8AtR/EfV/B9vpNhpF61l9pimluWjHzMo2hQD1HV+leU+B/GS+BvE9t&#10;qptE1KS3V0WN5fKxvG04bBGfqK0fHHjy78ea0msTWkdmYIBBHDGSzKpJbOT3+bt6ConCrKm4p6t/&#10;gfRYPMctoY3D4udC8YQSlHfmmk1fXTXR+vdnr/xM8S6XofwlPhyfVIk1m402K1W3VvMkzsXcWHUA&#10;jPJxmvAvDPjbU/BGl6hp+hzS2Iv5A81wADK2Bgbf7owe3rWCGQBinQkk56596hkkrV04OanbVHiP&#10;NMT9WnhIu0Jy5mrbvT8FYfe3c19cPPcO807nLzSks7n1LHk1WZttIX5pkjbsVpc8k8pax1DV0I1b&#10;WrmcN1igHlRjnpnvWxo+gWWl7RbW0MGer43F/q3+etQW9aMHf8KzSNuZ2NW3mKyMH27BjG1s1rWE&#10;53jd96ufjq/YS+VN9aqxnuegWMpZB8hdAMsoOCRg8f57Zr0Xwx4/8C/sz60/g/U11TXviRqMCXc8&#10;Oj6TPcyThtxSKIqp+Rdre3Unpx5dpc3mtGm9U3cEs238j+n1IratfiC3xN8b/EXV9FtJLHxDJ/ZK&#10;S21u/wDpr6LG0wmEe35ifMYGQL/CUz2qJOCknLezt+p9BlVHFYqM8PSny05uCm29NW+W/W176bXS&#10;8jL1i+8QfFf4hx6p438JeLbHR+QYLbRppTFADlY48LnLdCwB55OMitfx1rIs4rN/B/h3xrNdW8ii&#10;287SHhWxCjG7czAM/OAQMjHOeK1tVs/Aks2reXZalJJMLcWpsbC5aKMrIWYgMcjejIp9w1VNa0zw&#10;Pdpq39naNqtpHNAzRedpVzKyMFnHlxEDht5g+YnlRjPFeTKFN810rvrza/kfptXC1sVKhKo2oUrc&#10;sPY+7bR7e0be/wD5K7+fkuj+F7PQtPl1PVvC3iy68RsTHbQDTMxwof4mbJ3O3XPbGP4q47wtquuf&#10;FT4lwaRolnf2dvobG+vobiPyXjjj5dpF/gI6Af7Rr6Iv9I8IS3WtpbeDLuaG5hRNNaDR5j9nYR3G&#10;WIKIfvtEMDJ6HJxWh8INTsvDuueLrfWbmJPEln4PtLbV2eQNIkrXFyttDIR1kCMi4PIyoPaumilb&#10;2KWi1uvJ/wBfI+ezzD1FV/tGtLmqSaXI4qPxRfwpN/C7J+dtdTiLiVi4Vo9gHTv15xnvzk/jSo/y&#10;NSXe9LaPeNpKA7R2/wDrnr+NR2rboGr0T8wK7yfOajnk+UU1/wDj5FMuG2uaAIQ24mkdtuKaZOaZ&#10;JJ0oA5230jajH0qIxbXx6VsXZ8vis3dumFSbPUay7dtW7ZsOKqOu6Y1dT5Iz71RLOn065+zoZcZ2&#10;Ddgc5xzj6V7B4r/Zc+HPhbStOvpdE1PxN45W3YWEmnajcWtxK6r80i+XIuxRuGW/2gP4sHxCxkRo&#10;hHJkq4IwDj9e319/evc/2eNa8Q/ET4vav4n1E77e1sDZO4G1IyxQpGF7HCkn/wCvWFSajOKS1d0n&#10;27/ofTZPh51aOJrTklSppSlFu3O72jH5u/6a6nI/Bz9mPxDr+vyXHi+88UaXpNrhmgm128V7xznC&#10;giXIVcZJPPIA710/xv8AgNDp9jb6f4G8M+I7y/nHmS6pH4hvCLVAfuKHmOWb5vp+PHt2s395Nq4e&#10;y16yjtTM+YDdoDLHGq+bEvGVdSHJbOVyBxnK1dUbxFcWMX2HxPpVvKdPT7QzyqwUhZS8ynb03eWN&#10;2AMBjgYCnSNBxp8nO9evUmrm8a2OjjJYenyx2glaHzSd3rrq/LbQ83+E/wCyToOneGTL4yXUtW1W&#10;8YStbT6xdGO1XBAjAEoDHk7ic5OPSvGbj4L2y/GG8tPCfgtfCNlZwfapYJZS7eShdhcSZZsM5yAM&#10;/nX2BpN4llrMbX+vW8csUDQPpr6gsmxpJC8JIIBLeWMZPJAPXklvxI8U6F4D0G91DUfLiudRUWUa&#10;ooMty5BCJ6kDcT7DNZVqMXTUHK0V+J0ZZms6WOqV6eHjKrUTUElZRb0vGK00Wi/Pc+ObqYTBCFCj&#10;GcDt7f0qkG2lqnlR1G4fdbk4OQfcH3qpuVSdvXvXTfU+QvdDlf8Aeiq9w26U1K78VXZtxoENLbaa&#10;0lJK2MVEzZxSAz9en8u7YemayEn3v9K1fEf+ukrCjbaFqTY1d24LVm2XcT+FUYfnjPtit7TbbzYR&#10;7U0IdbgqSVViwUkFWweO3+fSvuvwbJ4f8I6b4f8ADdi0Nrc3lobmG1j+9IAFMkh/Fhye54r4pttO&#10;DOhMfmYOAvqSDivW/wBnDSNf8W/Ea/8AF95I13aWcD6ebi4bCynACxrweEUAn/eFZTqOEoxSu3+R&#10;7uW4GOKoYmrVqcsKcea380tVFff+bXdr3lPhRoJtlguI5LyJLJ9PjWcqRHAyQptACjkCBMMec556&#10;YsT/AA20e6hZJ/tMpe3S0kdpiGkhVWXYSPVXYEjB54IrcEEyRhEhQKSFIFy42qB1HHXPGOOO/ake&#10;G5KmEQoYc43G7kD4GMc7c9vWutzltc8K7MSf4c6XMmmgTXkUlh9n8mVZsviBZFjDEg54mfJ6nIya&#10;8f8Ai78MNW+Kfx102JJntdI0jTobma5cErHmWQ7EHTc5QZx2Qe1e4HTbloFRoTlQFBXUpgxHOSTt&#10;GTnHXrk+nPLfGT4u6f8ACzRYfMQXmsX7eVZWO7G85ALseyLkZPfp9OTERhKH716Kz+7Y+gyLFYvD&#10;YxPAx5qsk4x8r7v5K++nV6HyJI/msZMModQQhP3fw7HOc1SP3mq3fIY2SPIKp8qsRhiBgc/jn8MV&#10;UmbaFrY+ceiI5m2gVXZtxp7NuNQN3oFYV+lQnrQW2mlVt1BRneJv9c31NYSdErb8U/61vxrnY22h&#10;akt6m1ZtgEeuK7bQ7T/RwfXFcHYP+9SvRfD3zge2KpCNT7OiQsXXdxwB3Pb8c4r6g8O+ONF8OXfh&#10;HwVZrEdRvLD7S0UTBVgQR7y7+7sTj15P1+bVi3swxnkEjnGM55x+X416D+zV8KtTfxFN451aWaGA&#10;mVLGB/vzbsqZGP8AdxwB/hWM5TTioLd6vsj28uw+Fq0sRUxdTlUItxX803pFfJ6vy8j6SeVyAIhG&#10;7EHgyY/kD61Abi5WQKsdsVUclrk7h+Gyvmj4u/tEa3rXiu38N/DyWSXEnkm4tUV3vJTxsjJBwq9S&#10;31PQGvX7bxG/wj+Hbap4716bVLxDummW3xukbO2GFFA3dCPfrwDwoYqFRyUVpHr0OnFcP4vB4ejV&#10;rNKdX4Ya89u9radOt9e97d4bm3j3h5o0eIBpF8z7nHGfb+deMfEL4PT/ABV+L+iatchrbw/ZaXE0&#10;7kAPNJ5srLED7cMfTI9a828FePPiT8evHV5FpOtT+HNHRlkuDbbGSzgJIRVOPnkfDc+ob+7Xsvxp&#10;+Mdr8I9DtLG2YX3iG8UR2kEz5IXIUzSH0B/76P41g8RRxNJzmvdT3fW3b5nqxyvMcjx1OhhpxeIn&#10;FrlWrgpLdvZOzb30tzbWv8p6kSwy2QxAJB9xn8e/PfFUm/1C1f1RUiuZNnTeQFIwQBwNw7Hrx6Yq&#10;j98N7V3LY+Fe5SP3mqNm25p0/wAjfWoS24UCGM24ipol3A1AetPi70AVfGius/z+hxXIp0Wur8as&#10;Wu3ySeT1rlbfpUm71NOxbbLHXpHh6fZEffH9a81tuor0PQf+PZKpGbXQ6sTK6ZJ6D8K0T431kaBJ&#10;o39qXR02WNoWhZwUKHqoPUf/AFzWKPurUq0WuTdp3RZ8Nv8A8Incf2hooTTtQVDGbiIAttOMjn6C&#10;pfFes3vjQ2a69cyan9l3PCZWwqFsAnA7njr6VWIzbTf7tVwMQL/u1HJG1ktDqli8ROqq8qkuddbu&#10;69Hcfo/ifWfB1o9po+oz6TayOW8uAhFLHjJI78Vk6nM+t6q+ran5moahKBvuZiS5A+UAn0GDS3P3&#10;Hpi/6uH8f6UckbWsT9ZrKbqc75nu7u79WZt5hpCw4B7elVD901euv9a1Vv8AlqtWcxU1H/j6k/Cq&#10;e7bmrV5/rDVRqAGGTmnK27NR96VaAP/ZUEsBAi0AFAAGAAgAAAAhAIoVP5gMAQAAFQIAABMAAAAA&#10;AAAAAAAAAAAAAAAAAFtDb250ZW50X1R5cGVzXS54bWxQSwECLQAUAAYACAAAACEAOP0h/9YAAACU&#10;AQAACwAAAAAAAAAAAAAAAAA9AQAAX3JlbHMvLnJlbHNQSwECLQAUAAYACAAAACEAC+9znLEFAADn&#10;EAAADgAAAAAAAAAAAAAAAAA8AgAAZHJzL2Uyb0RvYy54bWxQSwECLQAUAAYACAAAACEAWGCzG7oA&#10;AAAiAQAAGQAAAAAAAAAAAAAAAAAZCAAAZHJzL19yZWxzL2Uyb0RvYy54bWwucmVsc1BLAQItABQA&#10;BgAIAAAAIQCQtBwq5AAAAA0BAAAPAAAAAAAAAAAAAAAAAAoJAABkcnMvZG93bnJldi54bWxQSwEC&#10;LQAKAAAAAAAAACEAZY39tYgcAACIHAAAFQAAAAAAAAAAAAAAAAAbCgAAZHJzL21lZGlhL2ltYWdl&#10;MS5qcGVnUEsFBgAAAAAGAAYAfQEAANYm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7" o:spid="_x0000_s1027" type="#_x0000_t75" style="position:absolute;left:6230;top:12443;width:1829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dGTDAAAA3AAAAA8AAABkcnMvZG93bnJldi54bWxEj09rAjEUxO+FfofwCt5qoljR1SilUKi9&#10;+YfS4yN57i7dvCxJuu5+eyMIHoeZ+Q2z3vauER2FWHvWMBkrEMTG25pLDafj5+sCREzIFhvPpGGg&#10;CNvN89MaC+svvKfukEqRIRwL1FCl1BZSRlORwzj2LXH2zj44TFmGUtqAlwx3jZwqNZcOa84LFbb0&#10;UZH5O/w7DUun5nwaOhnMsDDLH9X87r4nWo9e+vcViER9eoTv7S+rYfo2g9uZfAT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h0ZMMAAADcAAAADwAAAAAAAAAAAAAAAACf&#10;AgAAZHJzL2Rvd25yZXYueG1sUEsFBgAAAAAEAAQA9wAAAI8DAAAAAA==&#10;">
                  <v:imagedata r:id="rId27" o:title=""/>
                </v:shape>
                <v:group id="Group 255" o:spid="_x0000_s1028" style="position:absolute;left:6226;top:12438;width:1843;height:2611" coordorigin="6226,12438" coordsize="1843,2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56" o:spid="_x0000_s1029" style="position:absolute;left:6226;top:12438;width:1843;height:2611;visibility:visible;mso-wrap-style:square;v-text-anchor:top" coordsize="1843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AkcYA&#10;AADcAAAADwAAAGRycy9kb3ducmV2LnhtbESPT2vCQBTE74V+h+UVvNVNA4YSXaVW/Af1ECt4fWSf&#10;SWr2bciuSdpP7xYKPQ4z8xtmthhMLTpqXWVZwcs4AkGcW11xoeD0uX5+BeE8ssbaMin4JgeL+ePD&#10;DFNte86oO/pCBAi7FBWU3jeplC4vyaAb24Y4eBfbGvRBtoXULfYBbmoZR1EiDVYcFkps6L2k/Hq8&#10;GQXn6uuQdat99/Ox7K/bZBlvhtgoNXoa3qYgPA3+P/zX3mkF8SSB3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rAkcYAAADcAAAADwAAAAAAAAAAAAAAAACYAgAAZHJz&#10;L2Rvd25yZXYueG1sUEsFBgAAAAAEAAQA9QAAAIsDAAAAAA==&#10;" path="m,l1843,r,2612l,2612,,xe" filled="f" strokeweight=".25397mm">
                    <v:path arrowok="t" o:connecttype="custom" o:connectlocs="0,12438;1843,12438;1843,15050;0,15050;0,124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6F43ACF" wp14:editId="5280EF04">
                <wp:simplePos x="0" y="0"/>
                <wp:positionH relativeFrom="page">
                  <wp:posOffset>2416810</wp:posOffset>
                </wp:positionH>
                <wp:positionV relativeFrom="page">
                  <wp:posOffset>7959058</wp:posOffset>
                </wp:positionV>
                <wp:extent cx="1294600" cy="1800000"/>
                <wp:effectExtent l="0" t="0" r="20320" b="29210"/>
                <wp:wrapNone/>
                <wp:docPr id="249" name="Group 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294600" cy="1800000"/>
                          <a:chOff x="4015" y="12431"/>
                          <a:chExt cx="1886" cy="2626"/>
                        </a:xfrm>
                      </wpg:grpSpPr>
                      <pic:pic xmlns:pic="http://schemas.openxmlformats.org/drawingml/2006/picture">
                        <pic:nvPicPr>
                          <pic:cNvPr id="25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2443"/>
                            <a:ext cx="1853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1" name="Group 251"/>
                        <wpg:cNvGrpSpPr>
                          <a:grpSpLocks/>
                        </wpg:cNvGrpSpPr>
                        <wpg:grpSpPr bwMode="auto">
                          <a:xfrm>
                            <a:off x="4022" y="12438"/>
                            <a:ext cx="1872" cy="2611"/>
                            <a:chOff x="4022" y="12438"/>
                            <a:chExt cx="1872" cy="2611"/>
                          </a:xfrm>
                        </wpg:grpSpPr>
                        <wps:wsp>
                          <wps:cNvPr id="252" name="Freeform 252"/>
                          <wps:cNvSpPr>
                            <a:spLocks/>
                          </wps:cNvSpPr>
                          <wps:spPr bwMode="auto">
                            <a:xfrm>
                              <a:off x="4022" y="12438"/>
                              <a:ext cx="1872" cy="2611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1872"/>
                                <a:gd name="T2" fmla="+- 0 12438 12438"/>
                                <a:gd name="T3" fmla="*/ 12438 h 2611"/>
                                <a:gd name="T4" fmla="+- 0 5894 4022"/>
                                <a:gd name="T5" fmla="*/ T4 w 1872"/>
                                <a:gd name="T6" fmla="+- 0 12438 12438"/>
                                <a:gd name="T7" fmla="*/ 12438 h 2611"/>
                                <a:gd name="T8" fmla="+- 0 5894 4022"/>
                                <a:gd name="T9" fmla="*/ T8 w 1872"/>
                                <a:gd name="T10" fmla="+- 0 15050 12438"/>
                                <a:gd name="T11" fmla="*/ 15050 h 2611"/>
                                <a:gd name="T12" fmla="+- 0 4022 4022"/>
                                <a:gd name="T13" fmla="*/ T12 w 1872"/>
                                <a:gd name="T14" fmla="+- 0 15050 12438"/>
                                <a:gd name="T15" fmla="*/ 15050 h 2611"/>
                                <a:gd name="T16" fmla="+- 0 4022 4022"/>
                                <a:gd name="T17" fmla="*/ T16 w 1872"/>
                                <a:gd name="T18" fmla="+- 0 12438 12438"/>
                                <a:gd name="T19" fmla="*/ 12438 h 26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2" h="2611">
                                  <a:moveTo>
                                    <a:pt x="0" y="0"/>
                                  </a:moveTo>
                                  <a:lnTo>
                                    <a:pt x="1872" y="0"/>
                                  </a:lnTo>
                                  <a:lnTo>
                                    <a:pt x="1872" y="2612"/>
                                  </a:lnTo>
                                  <a:lnTo>
                                    <a:pt x="0" y="26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700CB" id="Group 250" o:spid="_x0000_s1026" style="position:absolute;margin-left:190.3pt;margin-top:626.7pt;width:101.95pt;height:141.75pt;z-index:-251669504;mso-position-horizontal-relative:page;mso-position-vertical-relative:page" coordorigin="4015,12431" coordsize="1886,2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PbGqBQAA5xAAAA4AAABkcnMvZTJvRG9jLnhtbORY227jNhB9L9B/&#10;IPTYwmtJka+Is0jtZLHAtl103Q+gJdoSVhJVUo6TLfrvPTOUbNmxk2D72ACxKXE4nDlnZjj09fvH&#10;IhcPythMlzMveOd7QpWxTrJyM/P+XN73xp6wtSwTmetSzbwnZb33Nz/+cL2rpirUqc4TZQSUlHa6&#10;q2ZeWtfVtN+3caoKad/pSpWYXGtTyBqPZtNPjNxBe5H3Q98f9nfaJJXRsbIWbxdu0rth/eu1iuvf&#10;12urapHPPNhW86fhzxV99m+u5XRjZJVmcWOG/A4rCpmV2HSvaiFrKbYme6aqyGKjrV7X72Jd9PV6&#10;ncWKfYA3gX/izQejtxX7spnuNtUeJkB7gtN3q41/e/hsRJbMvDCaeKKUBUjifUU4YHh21WYKqQ+m&#10;+lJ9Ns5HDD/p+KsVpZ6nstyoW1sBagQAAdo/XULPG7derHa/6gR7yG2tGbHHtSlIK7AQj0zM054Y&#10;9ViLGC+DcBINffAXYy4Y+/TnqItT8EvrIj8YeIKmw+iKzZDTOL1rFYzHQ7c6HIZDNlJO3c5sbWPd&#10;zXWVxVP8N1Bj9Azq10MSq+qtUV6jpHiTjkKar9uqh6ioZJ2tsjyrnzjCARIZVT58zmLCnx46rIGk&#10;hjXM07bg7YocbOXcKkleXeLsQKMxepcqmdiWymMtfXo8smSVZ9V9lufEII0bn5FhJxF6BjYX/Qsd&#10;bwtV1i6djcrhvi5tmlXWE2aqipVCdJqPScDhgpD4ZGvajoKDU+zvcHzr+5Pwl9584M97kT+6691O&#10;olFv5N+NIj8aB/Ng/g+tDqLp1irAIPNFlTW24u0za8/mU1N5XKZyxosHyXWFgp4Nar/ZRLwiSMhW&#10;a+I/kCBcbWxtVB2n9HoN5Jr3EN5PMMwHZAl0i9x7NXci/ypscyDiIHAocQqNERacP+FgMjrKAMSG&#10;sfUHpQtBA4ANUxls+QBHnHOtCJldaqKcnTlHx8Sf3I3vxlEvCod3oGOx6N3ez6Pe8D4YDRZXi/l8&#10;EbR0pFmSqJLU/Xc2GGidZ0kbkNZsVvPcOJbu+a9x3B7E+hQVBzNaBttvx2RLAd7SEP90wjRVzQ27&#10;ORm0OdlWUi5Ip2WRTou2khLIp/P7Dd5Efbin/mpMXnapH2GOSmc4DPalcV83ny/s1s3TpYjTc3Vz&#10;V+H8tm364+ltKUWn97mT70sqK4UQJLVdYOGHO6LujVLUFaDaheRtI9geUdadTw5VVuFmSOyNqfQc&#10;Fio4LpUugoIzZ+tSiQho0wdEJ03R2iSNA0vU7XWRo9n4uSd8EflhyB+OuoMYQsmJ/dQXS1/sRDDG&#10;7szvQQiwdHTRCTgW/HkqiBKw1+bEUnEIioPCqJVj4wbjSXTWOJy4e3XL6IJxOHjfZtyoFYSrLxmH&#10;lrKj8KJxaGcOxo0vGBcc0xAM/IF/HjpkzkGfkzuPXXDMxmVmu2Qsg/CShcdcvGRhl44XLTym5LKF&#10;XUaWwfCShceEvBB+QZeTU4pRWfZpIlN38CCfHssmdTAS6DWpOaTkqrSlvm8JWlDZlnzcQQWkaPaC&#10;sGsRl+3597IwjCXNrmS+qjoAnSw+oKR7XRzYsvikK+6WNQ7TMXx6bzGewL1l5fIanSLhxGhgKHbU&#10;HFNtSptSTzOFflBLzTL1SYON3Q6zedmVcnpgIPfZEGyn2++Kle3FUES4Kl2URJ5B2xvFTjeNc22V&#10;Q5V8Znj3zhNmnaLbaU7ykiCZBOiFyP/OoU8dWac34AtFu+mRGG5gZcLVltriu2Zcyyx3Y/aXlP9P&#10;GqH2AHUn7konT2hOjEbTCILxOwAGqTbfPLHDnXrm2b+2km5C+ccSHQGYiCBW80M0GIV4MN2ZVXdG&#10;ljFUzbzaQ9rTcF7jCUu2lck2KXZyN4JS3+Iuuc64USX7nFXcUHFT0rRW3Gw1Y9ymOYiamz9d17vP&#10;LHX4feLm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W9Gz34wAAAA0BAAAPAAAA&#10;ZHJzL2Rvd25yZXYueG1sTI/BTsMwDIbvSLxDZCRuLO26VKU0naYJOE1IbEiIW9Z4bbUmqZqs7d4e&#10;c2JH+//0+3Oxnk3HRhx866yEeBEBQ1s53dpawtfh7SkD5oOyWnXOooQreliX93eFyrWb7CeO+1Az&#10;KrE+VxKaEPqcc181aJRfuB4tZSc3GBVoHGquBzVRuen4MopSblRr6UKjetw2WJ33FyPhfVLTJolf&#10;x935tL3+HMTH9y5GKR8f5s0LsIBz+IfhT5/UoSSno7tY7VknIcmilFAKliJZASNEZCsB7EgrkaTP&#10;wMuC335R/gIAAP//AwBQSwMECgAAAAAAAAAhABfYb0MdKAAAHSgAABUAAABkcnMvbWVkaWEvaW1h&#10;Z2UxLmpwZWf/2P/gABBKRklGAAEBAQ7EDsQAAP/bAEMAAwICAwICAwMDAwQDAwQFCAUFBAQFCgcH&#10;BggMCgwMCwoLCw0OEhANDhEOCwsQFhARExQVFRUMDxcYFhQYEhQVFP/bAEMBAwQEBQQFCQUFCRQN&#10;Cw0UFBQUFBQUFBQUFBQUFBQUFBQUFBQUFBQUFBQUFBQUFBQUFBQUFBQUFBQUFBQUFBQUFP/AABEI&#10;ALIA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xF481uy8SarBBqEqxxXcsaoXbCqHIA61BD8RfEDYzfsf+BGsPxYzHxdrYyf+P6fv/wBN&#10;GqrFuAHJ/OvuKdKm4xvFdOh4spSu9TtYfiZrSqf9KLEAkkckfnnvivjn4gftF+MNC1uaK21bVbp5&#10;Lu5EjtrN8gQLJ8oVI7lUC7R0A719KOdqE+tfC3xiLN4jvAq7glxdYUHBA8wDivKzCnCFuVJHTh5P&#10;dns3gX9q2eXwXrcmr+KpbHWEuI4S8uu3z7bcoSWSNpmJy4A3KykA8MOh5PTP2p/G17qdnAdRvGFx&#10;OkbBdc1IGMFwCP8Aj4IBGQMZOcnnAFfUl1qfxD8J+Afhlpvw08BaRrvhy48O2T3c8tuuI3ZEBOCy&#10;g5Uknqea+e/2wNJsdI/aZt4bG3S0ieKwkkhiiCqJGZQ3TjoqHGe5rxowUVc7HPofbvgbxHqVp8Gt&#10;DuJruW4vF05A9xdzGaaRhxvZmYsxOM5J71xEnxM16TaDqMi8E/KzD+tdN4WP/Fl9CHb7DGMfga8t&#10;uG8uQ4OO3Fe5h4Q9m20tzhcnzbnRy/EHWCMnWbvP91Z3H9aytS8ba7fIkUWt6pG28HMV7Ihx9Q3S&#10;sdpFG4kAnHcVyXxK1W48OeCbvVrSXybi2lhZT/eHmKCv4gmivCKpy0Li3c7lfHWvWvmS/wBt6s37&#10;w4D38pAA46bqF8c+Jptr/wBvairO2VJu5AuPTGaydPlF1YW13HBE1rcxiWMyAFuQP59amkFwyl2S&#10;FkIATeF+RdwznPf/AOvXyb+JndHY2X8Z+KJWUDW9QVB8wIupM/jhqJfGniSJDN/bmpNgYVRdSgFv&#10;f5vrWHMGluJI1kJG47mAJAH8qkgKQbSzgsc5XZwvHXFMov6Z488TT2t35msarLMlwVj8q7k5Xj36&#10;U+48T+I18sHxFqsZ8wuwS/lZx/s43YxzWPoRX7NfOGEoF0wX5doBwOmOlT+XNJHIVEUTdTgksfxo&#10;A6WHxF4sjgiJ1DVcMu4GW/fcR6/eornRJFCiKVbIHbpRQB03iv8A5G7W/wDr+n/9GGqStgVc8VNn&#10;xhrg/wCn2f8A9GGqQ6V+g0/gj6I8aW7Fdt6MM9s18L/F0vFr99Im4utzdHjGcb+eTwOM5z2yO9fd&#10;TlUiZiOMc9q+R/E/wzuPHN9eTHUotMMd5dRhpkjZnVn27wpdOmfXv09PLzHZGuH10PqfxB8OruD4&#10;G6JZfDrxZr+ieKNO0Sy1ZtMttWuXjuLV4wJY44zJhAcMQUACkADG4V4D+1p4QsfB/wC0JYQWBvpV&#10;uIbG4e4vruW5klZpGBJeRieNoGPSu4svHniO58deE/E2nanYWt94X0c6PJawWwkiuLbCbvNIuPVV&#10;IHY45rkPindW3xa8cW/izWPFdhaz24hjSG0tYfLEcbhsc3ZOeoOfXpXjX0OqSsz7D8MH/iy2je1g&#10;uP1rzCcbkQ9znJr0rwhMt38EtDmjbfHJYIyEEEFSWI5XK/qa85vF2SOBwARgele1Q/h/M5XqzPkj&#10;4NcP8bht+FWo5/56wj/yIK74iuC+Pi5+FupKAcF4hheD98dD2+tOt/DkCVjofC1vLL4a0pnBSNLC&#10;Ahv+AKMfrWt5TSbYGzsVd0jBsFvTPrXNaR4ksNO0awtri9Y+VBDHLHlj0jHCgdTSyeNtIyxzfzgs&#10;MLJFtwvvzXyT+JnqR+FHTQz2kMsi27FCV+Ztmd3I4z/npSLMjupdwJC3dMnoeSa5x/HmmRgKLmSC&#10;Dr5aRcMfTJqL/hY+kxtlFuIE7kgMD9PegDo/D98iPrQWd1X7QwUMMYGBkc1OZ/MtOB1f728HPXsK&#10;wNF8TWOn6PfXV3LP/pF4xXJG9ht6n2qBvHujyRbFFxGN2dwQc0AdKq3BAw8WPcUVzQ8W6cwyJ2x/&#10;tRLmigD0fxWdvi/XD/0/T/8AoxqpI+as+Lmx4w13/r/n/wDRjVQjbPSvv6fwR9EeM/iZbZiEPJr4&#10;F+Ikcf8Awn2vSMURvtLtvYDOSwGcnvz/ADr72GW2jJyTx718aHwiviz4xatE101taW1y08kosHvN&#10;zB1URmNOcMWAJ54PTmvHzLWyOmgdd8IBpLeAJ5VsZ2v1Z4zcxb3a3uT5hDME4SPbtA3g87cV5b42&#10;fTn8Wa3/AGaRLpv2y48hnxucZ+9jPQgjoBXvNzZRyXsSW2kQaU0soMl1a+E3G5U++GBlJ2q8aDGB&#10;nceKzfi54T0zUvDd7JBci3u7BGmSO18PrYQyTDAZWAbdsClsDp09q8aUbJHU9j6q+CEm/wDZY8Ae&#10;v9h2/wD6BzXLXXPJ5JNdH8CXP/DLvgZeMLpESYIx0BHHfHBrnbkgn8a96grUn6nD9orEDaeO1eff&#10;HRv+LXakSc/vI+M4z8wwM/XFegMeD9K5n4ieHIfF3hWPRbjUY9Htr68himv5U3iFN2S2CQD07nvS&#10;nFyi4o09Sr4e+FOjarY2V9eatdCeW2hcwIgUQsUGQDW7/wAKi8I2QSS4vJ5VZwMScgn1+vWtXX/A&#10;7eDdK0y/t9Qt9c0e6VI4Ly2j6gKANxywGQpP3u3SqUAaRYktZHlmZQ5ZflEa4Gc+vWvlalOUZs7Y&#10;ONhsPw48Eo0j+UZTuZcuzEY+lWI/BPg6Fdg0pJI/7qoTz64oe2kiQF5lliJyGfGQe+aTzAiNmRSM&#10;dpNmKgskn8LeFGA83S42z8qF0wQfr+FQL4W8MTP5cGlQmRB8wQhRimxzfuz/AKVAWbgBWBYfjxTG&#10;iecouEKBuikDc3ucn3oAedF8Mwna2iRkjv5an9cUUw3UwZlQRRBTt2mVTRQB0Xi6QDxlr2en2+f/&#10;ANGNVKKQE9BVrxl/yOOvf9f8/wD6Mas2Pg199B2pr0R4z+Jl3fnGOo5B9K+FvH13NZ+Nde8maWFD&#10;dOzrEzLu5/2Tz+Nfc8Chid33AMt24+v/AOqvkHUvhP4q+Jni7xJd+HNCnv7C1lme41XG20hVRlv3&#10;hOzIHYbm9upHj5rNJRZ14aLlLljuzI0LxP4ttLKztLSaC3EtmTEDaw5K7j8x3DJbnP4GswaF4j+I&#10;Piz7Hb6dceItdnQDy9Ptmn4GF6RjCjjkkgfLzXvHwk8C6fP4y8M2F6tvfzTyJZIoiDRxDdkMHJLF&#10;tu7gFQfSvvTwpY+DfB/h7UofCFto9naWCt9oh0kR4V0UnEmzndwfvc183CtGpquh9VmeVTy+pCnO&#10;OskmfPfwe8XaN4e+DPhzwfqV19j8QWNkLaWCY4XzQxAQSAbWPPQHqelRaiTa3LW8kc8E6kl4rhdr&#10;qffjHfjFeT+C9OPiDx3ocKjLXGpQ5J6t+8UnP5V93eP9E0zV/C+ovqUSbLe2klFxtG+HapbKnqOn&#10;410YLMp1YuNRaJndxLkOHyqrSp0HeU43fkfL28t3rlPi4T/wgd6AQOQcHpxk/wBK6S0u0urWKZCH&#10;DorCReA3HYduormPi5aXepeBruCxiM9yxwkKqS0hKsAox3yR+tfQyaqwvA+JqU3SquMuhIL6+0D4&#10;WeA9H+2PHH/ZiyPGHO1tzMy5HQ4HFTafqLXUADs8kRA2NExyMY4CdD9DxVD4irJpt3oWnrEHmsNO&#10;tbWWLIGx1hXdx1HJOfrWFZSyA5WNVfdtG85AHXp+FeFiZXqOJ0U1yq/c76VIob2VI40lkwrSGKLI&#10;Un+HcevuO1OMrKAEigDHg7zg/wAiPSsjT5JPLRFk2hsnZsyw4yeMgdcc1ri8EmEjkkgARQ24pkse&#10;Txk+lcbNBf3YMf2hok+YEKpy27B4wFAqQSzhHVEATfncW2t+QqBdgBTzbiWQZb5QuPqcU4Q2nnMz&#10;SorHI2sSVPzHt0B96kBoijXP+oQk5I8oHmin2Jt/JO64iU7jwct39aKAOk8ZHHjLXv8Ar/n/APRj&#10;Vnqw2irnjMn/AITTX/8Ar/uP/RjVlKSWAya+6p/BH0PMluzovCltHqPijRrWSNZY5byING4yrKGD&#10;MCO4wDXsXx2uY9D+DXiNLZIoFe1FrHGFCqPMYJwB7MT+FeB6V4zi8F+KNJ1aeBri1tJ98yIMsEKM&#10;pYDuRuyB64r0n9qPxHaah8JdGmsrhLiy1a8hlilXO2WEwvIrDvg4U/jXzObScbvyPocgw6xGPo03&#10;1kvzPDv2dLE6l8Y9DSUbmi8yUn1VUYj9Qn6V19v+zXffs++IPiR420rX4H8Oappd5CumtEyziSeV&#10;HXcwO07GLhTjIDnpk1yPwC8aeGfhn40vNc8W6va6TbwadJHAtw/76SR3jO2OIAux2hunarPxX/au&#10;1b486fqHgz4V+Eb3VbeYr5+s3CKY0VG3c87IRuQfPK46428189g43oN33Pu+K8XGeeQu7xior7tz&#10;D+C0thYfE7Qp9Sv7XT9Otblp5rq7nWNIyiOyjccLglV/OvRPjp+3T4PstA1XQvCMcnibUbqCW2+1&#10;jdFaIGUjcr7SZDz0UYIyc8V4LYfs/W+uX8T+KPEOpeNNWQGT+wPBMQuREcch7llMagcKfLRsFuD0&#10;Ne8eC/2a9AiijgHhLwvpl09lHPDa3tpLrFwUJ2gyzTuFAXIDbBnntgVWHtSp8r1bZw57XqZrio4p&#10;fu4xSS5t9Ott7HkvwC8ZzfEJZNHtrVmvoI2d7ZWLldqg/KfQgHtmvUNLjEt/oNyQGzq8ICtyUUKx&#10;P41wtvZWfwg1a5+Kvh7w0mhat4PvodM8TaPalltL2xuHMRaFHYmKVHC4UHaRtb+KvXvHVrpmkX/h&#10;PxJ4deO/8LeINSt7y1nhP7pQ6OzAHspBDKO3zLwBivoMuqxV4N7nymdudap+8glNL3rdX3OE+PPh&#10;TUND8Tf2xLJvtdTuHYSqm5UOAQD6EgE59q81jaaNyi7Tv+Zf93uT+OK9o1b4nXHiDXU03TorLVtE&#10;xiW0uU3ZCg5Yk/dIGeaxrb4FyePNbFx4YvJdL8MTLv8AtdyPMcnPzLCvBcf7xAH6GMdTjTfNzHDh&#10;qdWpD4dDhNHm1K61K3s9OhkuruVwI44F3M7eh9BjPPtX0x4O+Bmn2ul+f4kVr7VXyzfZ3KLECM4G&#10;PvYx1Na3hrw74S+Elksdhbx/2iibJbydg079yS+OM4HygAex61xfjL46eQLtopwFjibkHGOOBn64&#10;r52pVWzep9BhsvnNXtZd2S+KfhJMd7aJe+WmADFcAcjByAw5z0rhdS0K70Z4re5E1qW4LgExk8nq&#10;Pxrv/B3i651K1tZ7nCmaGNmUHuQT/Suta1i1lTEmMg7sBQeP8muSNerB6K6O3EZZDdu3meAwanHH&#10;Eq2zQmMZGXYgk55zRXtM3wk0+6kaVrFdzckxgqD+Aorp+tv/AJ9s8Z5Yr6VUcB4zjP8AwmWvn11C&#10;4/8ARjVi8qw5Ndw/h5PFXxA8URnUEtbS1vZ/PnCBjExZyFwSNxPYDsCe1clrs/h61ukt7PVt0wGM&#10;sT5bH03FcAnrgkniv0eElJJdkj5Vy1OQ8WybIDzhmZVBPqTgV5V4S+IGp+JfCH/CvLi/mR7Se+vN&#10;ImnXIA3OJI1542g71XpgMtereIyxgnjkjZTIVMTqQ8bpnnDDvnFfIniLUJ9O1tLq1doru3u7h4pV&#10;bGyQSlg2Tx2PXjnmvFzaEZx5V1PXyjFywNdVrXSZ2Hwi+HVt8RPHutw+Kpr4aN4csZb/AFVIZcXN&#10;0I5IkWFWPKGR3XL/AMKA4IOCPtfSvhtaeI4PDulf2jHbeELm3Vl0Xw9GbS3sllRhbzhutwd6GN2f&#10;J3SKSAGNeGaFdQWfgCx+Nnh3TDrLESaN448NFim2ylCHzE53JhkjZW5wGGcBXNdV4e/aQ+FXh/wk&#10;dNtPF/jCwspTJIsI0y3a7gVyN8aXIBj2uVViUOMoDxzn5/kckopbH0UMRQpSnUjU99vSW+j7b6o9&#10;0PiTwZ8MPBlrYX91p8F4BJas+hSKTeoo2M3yHcrHaMnjEqgZ6ZxtV8X3+qaUNQktrDwL4Pt0ITxB&#10;4qjWFvnQiXyINyr+8UEhcYPzdc189aP+0LcXeqDS/gb8MLnV/EDkrJrmsodQugM/fO0iKAknO4tt&#10;B6jmo/FP7N3xl+JHjGzPjq4vNY1W4tlufIt7ktbWQZjmJ5cCKM8HIjyDj5ScGjkHGtTqVHTpL3us&#10;pvbzS/4L9DF+O/x6i+JWmwfDn4fWGr6zpjXSvcXxhe5v9alj4ViiqW2DGQAM8IcKBXRWmheP/hv8&#10;GvCnh/x3B9gi/tOXUdLs5ZFee0iESZVwrFVw8j7VHIDnODxX0b8CfB/hv9nbwZc6dHJpuoeILi4Z&#10;55LDJBb5cxtOV7EE4Y/QcV6L8avh5ZfFHwYdLM8MOpq/2nS5nYcThGxjPUFSwI9Oe1bT5nC0Nzkw&#10;M6VDMVLFy54t2b9eq8l+R8p6X4Qtr2fTdM093fxNrzKtzNbvmOCx3Asz46k9Bmvo/wAReLtK+HOi&#10;xaZaPGq2sYjXZgFFxwB+X614v4B07/hVvgAeIv7Kmi1zUWns5ZGVsRJFIy+Ui/ezuBye4H0qHwd4&#10;A8afF/V1uLuzfRNK+Zm1PU4XT0x5ELFWcnj5jgDHfoeOvXqVql31Vj6StRwtCL5Z3pwen959ziPH&#10;vxXjh1+T+0ZJFjniMwjhJJGCAPYcHvXDG48VfE5ksfCnhjU9Ss3lBaW3tmdGA7PMSI0GcfeYCvtn&#10;wh+yz8PvBcr6leWkviLVctJJqniCVbhh9EwIkx2KoCPXrXR678ZPBvg+BY/7QjuREu3ZY4kVAPVg&#10;do/OnTw0IL3t2fP18yq1ny0loeNfDX4IfEm4t4JdeutO0CIKB9nDm6mUAYA+QhO/UOa948PeAtP8&#10;MQPJcXMl64O5p7xxgDHPAAAGfXP1rwTxd+2rZwl00eKBVU438zMfy+UfjmvEvF/7QfiPxRE9w90D&#10;bBs4uZmYLwedgOwflXQo04GTqYrERs5WXY+7Ln4k+FNNk8h9atAVHSE71H4qCKK/OeLTPGuvwx30&#10;FjfSxSrlZCxQMPUKMYFFV7WPZnJ9UmfWGu/GLwfZS+JvC0/hfULnVX1O+hluJLRUheTe7K/m5ztC&#10;sMEDsRXnkbIsHkwuJYXAwirleBztB6gc8HrWF4u+yeIfi34ra3RY9YtNTu4EfO1nQTMCM9+ccVy+&#10;s+IPFmhyyLLZHG8BJfLzGfT5hyfxr6ih7i5onzzlzO0jt7e0trq9OkRYMc8D3MaqMrCyjJVPQMoZ&#10;sdio9a+W/jT4DvPBWqiZQJdKuHlliu9xH32J2sRyDjP1r6U+E1l4l1pde8S3NuLTSNJtiAzKFe4n&#10;m+QD12jJOT6D1rrvFXgCefT9Ygkitr2PS5R9qdbeUKrsseHR8LvHzjo27kH1qKnLW0ky05Rd4nzN&#10;+zR8a4/ht4wgh1pc+DtStm0vWrdx+7ktmB/fsoGf3eWOMfcaXHWusuf2TdN1D43aj4U8N6o17YGY&#10;y2rahIEVY9itguozKACVBXBKgE1B8W/2dPG1lb6fqdt4cnm07VFQq8d55iAsodRJvYtHg7fvDHyk&#10;VP4dGv8AgaDTruK/huNY0Vo1jltGZtsYHy8nlgMbMDgqRXzWMkqUlFS0PvuHMD9adWtKGlnyt7KX&#10;mfb/AIT8Mn4A/CvS9L07TYtUaCbbdSWaCFV3sx8zbyWCkouOuMcgDjJ8T6pqWrOkfim7/snT1uPL&#10;GnWjbJr5d2AGQt8iPh1DM+NxVVyzLXoniCz1nV9ItYIMWzzqv2oxXLwvCwKtlXX5iuVKsAQSG4Ir&#10;C8N/C/QtJgtbrVZIdX1GC3CNPcbPLjG8SOFGASnm/PmQu2QMsSK00sj5Wd5NuWrucPqOpaH8O9KX&#10;XtLNtY6XdecbnVdRnChZEaTcvm5KCTf8i7VLHJwTtbHTeC9R8EarNB4utPEsGsSfYY0dzOJQirwk&#10;0ikFo5tmFYnb1YY5ru7hLfVbWO1i0yG8sxgqbmMCBcdNoIJPsQMY71NbafbaVbASvFHEDwiIsMS9&#10;sBR9B1JqiL9GcTJ8evCX9q2enWd21xLdzeVHLsMcW45/ibGfwFbOkeMYJLny3njMByWfnIPPOfTi&#10;vjH9o3XZdX8f3s1rczQyWN2rxiNTuVl6HBOABz061c+HPxr0++Ettqeovb64IlTyduLeZWJ+dW9e&#10;ny9smuSrUcNUfQ4bCUJQ5ZvVn11da9ba3E0Mqwy27FgVmG6NgTxkdMfWvDPiN+y54L+IN/JcW82o&#10;eGtYKFlS2m82zYjgM1uxIUc/8syv0PSt7TNetn0+JFvIyUwqAPjp1NWLbxNBeS3rw3Yny6wB/bqf&#10;5ivDliKnNzPoev8AUIRVoPQ+K/G3w91/4Qaz/Z+u2skMDyZt7wjNtdqD/wAs3A2g/wCyQD6gd+2/&#10;Z7+F6fEDXpPEusRyp4J0kedctITtvZwcpBGB94cEv7qoHWvrqW/tdUsptP1G0ttSs3ISS1uo1kjk&#10;GOCQQR+Nb3h+XRvD+lQ6bpmmQWFjD8yWcMSrGnPO1QMdec120sXCa9486WDqUZcyVziovCN74qQa&#10;pdaFITcfNEkkpi8uP+FQnYAUV1Ws+OtY02+aGCNp4cBkdQOnpRV/WKS3bNlDENXUFb5ngfj7TLWX&#10;xz4jaSFOdSuSWXCv/rWOQfWsOy8R3GmyNbect0ekQlBjf2y4BBI9f1rqfHU3l+NvEY7NqFwD7/vW&#10;ryzxNcSWU3mozBAw+QHAPtivtotRimz4KSOq/wCEq1ixt722tZhZm6XE6ttkinIBxkZ6AFhkjjJP&#10;Wus+Fd4fiH4rsNFvdWvoLJWWWXTftu63YqC2QD9/cRgEc8nPSuQ+EPhdfiR4gEF1NJHpUESyXBQ4&#10;LAn7gPbP9K95+Jfw38M674TXS7TT7bTJ7df9AuLOIRyWrgHa6OoBBz19a8nGZmo+7FHr4XLpTs11&#10;M/8Aab8ZojRaPHLiK0XzpgrYPmMpAGPZTn/gVfG3jTxbqvhK0sdX0uGOea3vfNvY5Y98csakMEcf&#10;3W6E9s5rvdV1bVNRsYU1q6M+o20zx6hIx3SSuvAdscHcBjJ5riPhp4vi8beMYdJjtBbSs2WjDFiU&#10;8wK24Hjofyr5mVSUp+0ex+34bD4fB5XDAylZyTd/M/Rqz8brq/hrTb6WwnsZNQsorl7OYjzIDIgY&#10;o3uucH6iub8SeL4EhQW5mSaPGJHjyqHPXOP8KzorwyQHedxGPlJyF4zj8M1y3i/XJtO0ybykj2Ly&#10;GlX5ScHjORj68/SuOpjqsp8sdj89o5fSpb9D27QdXvPE+g2N5AUsxPGDJIwDtno20A4HOcEk4xyp&#10;rO8W+KbH4fiC9u9Pv9WZ1YGWyiN1cpxknyh8wQ45KDAOOBkVwvwD13VNd8Pw6dPcfZLMRG6haFcz&#10;He5LKzNwB83GFB9xXqS3tjptxJa2UD3d4cGVLcb3zjgyyMcA46b2ye2a+nhqk2fHVUlNqO1z5m/a&#10;E+L2h+O/Cljo2mW9rJBqT+bI8iA3duy8j5RnY+f948npXyjrPhqNmjSGRzcxyGVG3jeCWAIJHKnn&#10;PUfSv0A+Jf7OukfE6Ge6nEOias/zJPp8QGT6THgyD6bfxr5J8QeB9a8G3E2m3+l+YocxrdWcRktp&#10;D2YOoxnA5GcirlBTtynXQrKOhy19rupabDbtI0j2sUhjMkL4eI4+97nGa3/Cvj+/0+OJUla+sEfB&#10;KqVbcR1bPPQY9KyNf/0Pw3fMxjDLFtOQSG5HBBrW8GrDd+HoPsSlVWPDrnncR/EK4alFN6nb9aqU&#10;feWx654Y+JUGpzBF27uMl+vHavQtL8QQmNpZcMingKa+ZJ4ZNNv5Z7ZlgZdgVYx8rKRkt9dwI/Ct&#10;mz+I11awtCxEpI5G39a8qphXzXR7VPME4XqdT1vXPijFpmoPbrBHhB3aivn7Utb+33jzSxKzt1LD&#10;JopfVWc7zKN9D134hHZ448Qk9P7SuP8A0a1eV+LZwVk3ZKKNxAr1f4jQk+M/ER/6iFwf/IrVxlho&#10;dpq3izS4L5hHZmTfNkcMACcH1GcV95VlyUnLyPiaVNVaig+p6f8As9eGf+EY8Gxy3AZLvUCLhg3V&#10;Iz/q1PvtP869cuoo7qIDIJAwCRnA7gVx9jrlg0bNAykL8mwdPy9v61qWWqeeFIcqc8EHFfm1WtLV&#10;92fo1Ojy048j2PJPi98D77VdVGseFrq1sdVUL9otbzf5N1EM7RlR8rZxzx05NcN8OvhhrOjeLo5b&#10;3w/JoEoYz3MqSRypcEcDZJGxHOScAA4BzX05dRR3JC7hkfN+P+TVBrRYJFcncV4XPOPpWX1iXK4s&#10;9WhipqPLN3JbZ9kUayIFuG+Zh1yPr7cVmeIHjitnQjIl+Tb2Hvx04HWtBZecA4x6VQulklkCpgsx&#10;x83pXHz2kmZ8id79RvwutWufEGnxGeWz0yHeiWsO+DcoU4LPncwz2yFOB14B9xivo0jS30q1SeNP&#10;lBjIjgj4J+9jn0+QNg9cV4Rc6cNBlhuoGV5QwdnnG+NDggEr0OM5wa6/4T61ovjHxHrdzZ6zea1q&#10;drF5V7eqWit281iRHEp+YBNmA2F7EZ3E19rhcTCvBK+qPhsZgp0pSqJe6drrlxp+lxSXHiHUVmjH&#10;K2n3IQMHqmfm6dXJXIyNtcXoXxW0j4r+L28LaYnmafDaSXNxcJjkKyoFUkf9NByvTHDVzn7WNvHb&#10;eCNFsLWAfvtS858nO7ZE+SxPLH5upzXjfwn8azfDC61TUoLOK61O5s/Iia4kIiTLqSWxyRwOBz0p&#10;zrTVWMFsethsuwn9lTx1adqm0V3Z6F+1X8KdC0j4dwyaNZLZ3lxexwBUJZpMhmOS2ST8nc+tfO3g&#10;TwtqOgPLd31x9kDjZ5Q+bcwOQWz3r0jxP4x1/wAaXwfXNQluyhBEYHlwwkj+FBwD7nk+tVrYMeXJ&#10;O3hcnqPWut+/K3Y+cjVbo8rOW8V2s1tBY6vEzTLH+4uVDD/VnJzgeh/mfWsWa28mZWVlOV3Fj0YH&#10;p3Fek3Fqt7aS2z48uYbHBHUVxWo6UNGn/s64/eRIMwXHUFf7pP8AnpXPONgjOy5WZDL5x3AQ/kv/&#10;AMVRWkmnpt+RF2/SisTWyPXviFHnxjr/AP2ELj/0Y1eda8JIrd54vvxfN7kelekfEG/sl8Y6/G1z&#10;EHW/n3KWAI/eNXHWWoaVeatHBNMjpkkqVGDx+tfVVJQdFryPEg7VUZ/h7xFIsSXEM8uwj94hc/er&#10;vNG8ZPcttVygC568V5jPDDpeqTRphYJSdu3gdamSd7KXMUhPGSCeMV8PiKSk3Y+2w9eySbPcLPxO&#10;V+Z5A2Rjg81bbxGs4CqNxzXlei6pNcIjEKRnBxXaWbxoQwxuI5FeHUjy6Hu0mpanVW7iX5jKy5HT&#10;NSHajKwbcQe/asi1uQTj2q3JdLFGGIHXFcb3O1O25sXiifTZPmKMBnI7n3rzPwf8YbX4OSa5ZRaJ&#10;Lca5qtx5/wBoYhbVY0UKMkclsvnaOuSc8c9hcaviA4J29+e2K+e/G+tRpq8zx2/2kGTaMLkqfX9K&#10;97LfiR81mdSUaDj0Z0Hi/wAd67481FbzW9Qe98sMILeNNkMQbGQqjjkADJ5NZ1mqKAw3RuONmcAD&#10;/IFYVnqOqSKAlrk9Ru4OK0lbW7gDy4IoX7u4DcelfRySPk+ZuPK3ob8LLIf3jbuMcsDV2OSNMYce&#10;nzdhXPRaTrN0uJrqNB1+RcGrdv4SuJiwl1GVsjhUJ4NQnZ3IN4fZCAz3EYI5wX24/KqWo3mj3Vq1&#10;rcywyJ/AI13MG9QfzqBvC9pY3dtHdPNOrdQxx+NbUOiWULnyLSN0U5DnGR+NNyuM4NraONii3MmF&#10;4+UcUV6VHaWca4+wQZ/3RRU2NlM8++JVgP8AhZPjDzEEhfWbt13LuwPOeubkVIFXE0cLZwpAKlT6&#10;5re+J+iajc/FXxY63+IZNVvAiKWOD5z/AC+nT+Vcw3hKOVIi0jzPgiTjvn/9ddurVjj2dzNvNcu4&#10;p1ivZg4Vv3ciHrXQ2Oqx3Eaqz+ZKRjOcjFUL/wAMQNZGNFG8cDcOw6Y+tcml7Lpt0Ej3IY+DHnBz&#10;3/L+tcdSldHXTryTVz2bR75bFFXpn0rsdL1MXLKAfm7mvFLHxIbh4/MYrJj7ue1dz4T1lX3bnIPQ&#10;HPNeBiaFrs+twWLVSyPWInYMNg5xVxYpblQuAMc/NWNpWpxww4Lb3I6scmugs5lnttxOOeteJKNj&#10;3lUTRj6kHjZ48rgrjC15rrvh1bF5LyJQefmUDoPWvWLy0hm6EB89R1rgvFaT24dY1Bjb5WJ6Y/rX&#10;qYD4jw8yhem2cvHt2oVbfuGck1o2xIHBI+hrJt4xGAVcSIp4K8Ae2PStC1Z4pDuIZmGRkkKBX0su&#10;h8Qt2aa+YoBQ/N7k/wBKs+ZKYjujgYDnKA7h781ThnOcMVQHujHNWUgEeZA5JIx1plFbVUQzWsgO&#10;5iQC2MfhitZQsJG2NiCORGo/WszXfljjcKC42/NjnqK10d8j5VXjqR9KqwDxNFjmFM/7RINFSi7C&#10;jBMmf9knFFLlA+p7jwF4Zu7p7mfw5pM1w7mV5pLGJnZycliSuSTk5NNHw98KgEDwzo4BOSBYRdf+&#10;+aKK6UQMb4b+EnI3eFtFbBBGdPh4x0/hqrJ8I/As05mk8F+HnmPWRtKgLfnsooqZFIUfCXwMH3jw&#10;Z4fD9N39lwZ/9AqxF8NPCEH+r8K6JH3+XToR/wCy0UVw1djuw25ZXwR4dT7ugaWv0s4//ianXwto&#10;qLtXSLBV9BbJj+VFFebI9dB/wiui5/5A9h/4Cp/hUM/grw9cjE2g6ZKPR7ONv5rRRW9DcxxHwMrr&#10;8OfCaZ2+F9GXIwcafFz/AOO1IngDwxHjb4c0hcccWMQ/9loor1GeB1FbwJ4acYbw9pTDrzZRf/E0&#10;o8C+GwMDw9pQHp9ij/8AiaKKBg/gXw1IMP4e0ph72UR/9lpzeCfDrDB0HTCPezj/APiaKKaAUeC/&#10;D4GBoWmAf9ecf+FFFFMD/9lQSwECLQAUAAYACAAAACEAihU/mAwBAAAVAgAAEwAAAAAAAAAAAAAA&#10;AAAAAAAAW0NvbnRlbnRfVHlwZXNdLnhtbFBLAQItABQABgAIAAAAIQA4/SH/1gAAAJQBAAALAAAA&#10;AAAAAAAAAAAAAD0BAABfcmVscy8ucmVsc1BLAQItABQABgAIAAAAIQCq2z2xqgUAAOcQAAAOAAAA&#10;AAAAAAAAAAAAADwCAABkcnMvZTJvRG9jLnhtbFBLAQItABQABgAIAAAAIQBYYLMbugAAACIBAAAZ&#10;AAAAAAAAAAAAAAAAABIIAABkcnMvX3JlbHMvZTJvRG9jLnhtbC5yZWxzUEsBAi0AFAAGAAgAAAAh&#10;ABb0bPfjAAAADQEAAA8AAAAAAAAAAAAAAAAAAwkAAGRycy9kb3ducmV2LnhtbFBLAQItAAoAAAAA&#10;AAAAIQAX2G9DHSgAAB0oAAAVAAAAAAAAAAAAAAAAABMKAABkcnMvbWVkaWEvaW1hZ2UxLmpwZWdQ&#10;SwUGAAAAAAYABgB9AQAAYzIAAAAA&#10;">
                <o:lock v:ext="edit" aspectratio="t"/>
                <v:shape id="Picture 253" o:spid="_x0000_s1027" type="#_x0000_t75" style="position:absolute;left:4032;top:12443;width:1853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cnXCAAAA3AAAAA8AAABkcnMvZG93bnJldi54bWxET11rwjAUfRf2H8Id+KaplUnpTEUK4mAw&#10;pm7vl+YubW1uSpPZbr9+eRj4eDjf291kO3GjwTeOFayWCQjiyumGjYKPy2GRgfABWWPnmBT8kIdd&#10;8TDbYq7dyCe6nYMRMYR9jgrqEPpcSl/VZNEvXU8cuS83WAwRDkbqAccYbjuZJslGWmw4NtTYU1lT&#10;dT1/WwXrNtuY8tiWr+Pq9/KZpfr9zWil5o/T/hlEoCncxf/uF60gfYrz45l4BG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oHJ1wgAAANwAAAAPAAAAAAAAAAAAAAAAAJ8C&#10;AABkcnMvZG93bnJldi54bWxQSwUGAAAAAAQABAD3AAAAjgMAAAAA&#10;">
                  <v:imagedata r:id="rId29" o:title=""/>
                </v:shape>
                <v:group id="Group 251" o:spid="_x0000_s1028" style="position:absolute;left:4022;top:12438;width:1872;height:2611" coordorigin="4022,12438" coordsize="1872,2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2" o:spid="_x0000_s1029" style="position:absolute;left:4022;top:12438;width:1872;height:2611;visibility:visible;mso-wrap-style:square;v-text-anchor:top" coordsize="1872,2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5bMQA&#10;AADcAAAADwAAAGRycy9kb3ducmV2LnhtbESPQWsCMRSE74X+h/AKvRTNulSRdbNShdJST9rq+ZE8&#10;d5duXpYk6vbfN4LgcZiZb5hyOdhOnMmH1rGCyTgDQaydablW8PP9PpqDCBHZYOeYFPxRgGX1+FBi&#10;YdyFt3TexVokCIcCFTQx9oWUQTdkMYxdT5y8o/MWY5K+lsbjJcFtJ/Msm0mLLaeFBntaN6R/dyer&#10;gPXr+ms4fei92W7My4oOnddWqeen4W0BItIQ7+Fb+9MoyKc5XM+kIy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+WzEAAAA3AAAAA8AAAAAAAAAAAAAAAAAmAIAAGRycy9k&#10;b3ducmV2LnhtbFBLBQYAAAAABAAEAPUAAACJAwAAAAA=&#10;" path="m,l1872,r,2612l,2612,,xe" filled="f" strokeweight=".25397mm">
                    <v:path arrowok="t" o:connecttype="custom" o:connectlocs="0,12438;1872,12438;1872,15050;0,15050;0,124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375E41CC" wp14:editId="360F04AE">
                <wp:simplePos x="0" y="0"/>
                <wp:positionH relativeFrom="page">
                  <wp:posOffset>1299845</wp:posOffset>
                </wp:positionH>
                <wp:positionV relativeFrom="page">
                  <wp:posOffset>5852160</wp:posOffset>
                </wp:positionV>
                <wp:extent cx="2426335" cy="1932305"/>
                <wp:effectExtent l="3810" t="3810" r="8255" b="698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932305"/>
                          <a:chOff x="2076" y="9201"/>
                          <a:chExt cx="3821" cy="3043"/>
                        </a:xfrm>
                      </wpg:grpSpPr>
                      <pic:pic xmlns:pic="http://schemas.openxmlformats.org/drawingml/2006/picture">
                        <pic:nvPicPr>
                          <pic:cNvPr id="24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9218"/>
                            <a:ext cx="3792" cy="3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3" name="Group 243"/>
                        <wpg:cNvGrpSpPr>
                          <a:grpSpLocks/>
                        </wpg:cNvGrpSpPr>
                        <wpg:grpSpPr bwMode="auto">
                          <a:xfrm>
                            <a:off x="2083" y="9208"/>
                            <a:ext cx="3806" cy="3029"/>
                            <a:chOff x="2083" y="9208"/>
                            <a:chExt cx="3806" cy="3029"/>
                          </a:xfrm>
                        </wpg:grpSpPr>
                        <wps:wsp>
                          <wps:cNvPr id="244" name="Freeform 244"/>
                          <wps:cNvSpPr>
                            <a:spLocks/>
                          </wps:cNvSpPr>
                          <wps:spPr bwMode="auto">
                            <a:xfrm>
                              <a:off x="2083" y="9208"/>
                              <a:ext cx="3806" cy="3029"/>
                            </a:xfrm>
                            <a:custGeom>
                              <a:avLst/>
                              <a:gdLst>
                                <a:gd name="T0" fmla="+- 0 2083 2083"/>
                                <a:gd name="T1" fmla="*/ T0 w 3806"/>
                                <a:gd name="T2" fmla="+- 0 9208 9208"/>
                                <a:gd name="T3" fmla="*/ 9208 h 3029"/>
                                <a:gd name="T4" fmla="+- 0 5890 2083"/>
                                <a:gd name="T5" fmla="*/ T4 w 3806"/>
                                <a:gd name="T6" fmla="+- 0 9208 9208"/>
                                <a:gd name="T7" fmla="*/ 9208 h 3029"/>
                                <a:gd name="T8" fmla="+- 0 5890 2083"/>
                                <a:gd name="T9" fmla="*/ T8 w 3806"/>
                                <a:gd name="T10" fmla="+- 0 12237 9208"/>
                                <a:gd name="T11" fmla="*/ 12237 h 3029"/>
                                <a:gd name="T12" fmla="+- 0 2083 2083"/>
                                <a:gd name="T13" fmla="*/ T12 w 3806"/>
                                <a:gd name="T14" fmla="+- 0 12237 9208"/>
                                <a:gd name="T15" fmla="*/ 12237 h 3029"/>
                                <a:gd name="T16" fmla="+- 0 2083 2083"/>
                                <a:gd name="T17" fmla="*/ T16 w 3806"/>
                                <a:gd name="T18" fmla="+- 0 9208 9208"/>
                                <a:gd name="T19" fmla="*/ 9208 h 3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3029">
                                  <a:moveTo>
                                    <a:pt x="0" y="0"/>
                                  </a:moveTo>
                                  <a:lnTo>
                                    <a:pt x="3807" y="0"/>
                                  </a:lnTo>
                                  <a:lnTo>
                                    <a:pt x="3807" y="3029"/>
                                  </a:lnTo>
                                  <a:lnTo>
                                    <a:pt x="0" y="30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A2887" id="Group 242" o:spid="_x0000_s1026" style="position:absolute;margin-left:102.35pt;margin-top:460.8pt;width:191.05pt;height:152.15pt;z-index:-251671552;mso-position-horizontal-relative:page;mso-position-vertical-relative:page" coordorigin="2076,9201" coordsize="3821,3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87GrBQAAxBAAAA4AAABkcnMvZTJvRG9jLnhtbORY227jNhB9L9B/&#10;IPTYwrFuiS+Is0htZ7HAtg267gfQEm0JK4kqKcdJi/57z5CiLDtxEmz71gArk+JoOHPOzHC41x8e&#10;y4I9CKVzWc284ML3mKgSmebVdub9vrobjD2mG16lvJCVmHlPQnsfbr7/7npfT0UoM1mkQjEoqfR0&#10;X8+8rGnq6XCok0yUXF/IWlRY3EhV8gZTtR2miu+hvSyGoe9fDfdSpbWSidAabxd20bsx+jcbkTS/&#10;bjZaNKyYebCtMU9lnmt6Dm+u+XSreJ3lSWsG/wYrSp5X2LRTteANZzuVP1NV5omSWm6ai0SWQ7nZ&#10;5IkwPsCbwD/x5qOSu9r4sp3ut3UHE6A9wemb1Sa/PNwrlqczL4wDj1W8BElmXxbGIcGzr7dTSH1U&#10;9Zf6XlkfMfwsk68ay8PTdZpvrTBb73+WKRTyXSMNPI8bVZIKOM4eDQtPHQvisWEJXmLfqyi69FiC&#10;tWAShZF/aXlKMpBJ34X+6MpjWJ4ANbe2bL+PxiE8oY8jP45odcindmNjbGvczXWdJ1P8a2HF6Bms&#10;b4cfvmp2SnitkvJdOkquvu7qASKg5k2+zou8eTLRDIzIqOrhPk8Ia5r0GQodQ1inbcGRgcbJ2a84&#10;eWX4YZWcZ7zailtdIxUAJxS4V0rJfSZ4quk1oXSsxUyPLFkXeX2XFwURSOPWZ2TTSTS+AJuN9IVM&#10;dqWoGpu6ShRwX1Y6y2vtMTUV5VogEtWnNDDRgoj4rBvajmLDpNNf4fjW9yfhT4P5pT8fxP5oObid&#10;xKPByF+OYj8eB/Ng/jd9HcTTnRaAgReLOm9txdtn1r6YO22VsVlpsps9cFNDbDzBIBNXzkSEGEFC&#10;tmqV/AawIYdxo0STZDTcALn2PYS7BQPzAVniQCPP3kyd0B+jtJoUCMY2BQgkSqBoNEGg2AQITInr&#10;EgChoXTzUciS0QBYw1KDNX8A1NY3J0JWV5IYN744V/tsTPzJcrwcxwPk7BJsLBaD27t5PLi6C0aX&#10;i2gxny8Cx0aWp6moSN2/J8NgK4s8dfGo1XY9L5Ql6c78tZmvD2JDCoqDGY5A92tizfBBDLQJAUJs&#10;DTRloyuHXdGMXEq6omkqzmlRpIPhvyqaYB6b2uJ3yvzYR120zIcTGxW9ovnsuyRbuph59mUXM8dF&#10;c1/joNYu9zF7Xz7RMf3SEfcl47VAAJLafqWLHax3Sgg6/lHqYnKoFXRnke4fREaFXSGx9+bR+9Hs&#10;MOHTZGfziCLR5Q5YTtuCtU3bs3SFrmNTFmgqfhwwnxF55mHJOYihMluxH4Zs5bM9i4gRk3gHIaR1&#10;TxcOvzGjx6kYHOp0GaGMRb6Lh4M2YNzTdjmeWPNOteEk7rSt4jOWIex6us5aNnJi8PIVy1DZetrO&#10;WjZxYoTZ+IxlqIB9ZUEYRqMXUQv6FFixl3ELjmk4T2mfh1UQnjPwmIdXDOwz8aqBx2ycN7BPxyq4&#10;OmfgMR1nyQ36fJywi8zpcoNn9qhBEj1Wbb5gxNCoUDNIGVVLTX3eCpSg0K1cFwcpWj0jDHhIeEQB&#10;jP1eF4atJAzS3yMd2BqxCky79abyAMAa7aYGO3H72zpMB+/ppUR5DJeStU1AtIaEk0EDQ7bHwW6K&#10;dEaNLbKZVkr5IFbSyDQnDTV2O6wWVV8KeqyBrjlwy+63Nso6MVc8oNJJuF8riRSDu+8UO900KaQW&#10;lgTy2XDXOU+Y9Sptrx0pKoJkEqDFJ/97xzy1YL1uwDd/Lc1HYrheVSl25lPqg5ftuOF5YcfGX1r+&#10;n7Q+7tC0p+xapk9oc5REmwiCccnHIJPqT4/tcWGeefqPHaerT/GpQhcAJmKINWYSX45CTFR/Zd1f&#10;4VUCVTOv8ZD2NJw3mOGTXa3ybYad7BWgkre4O25y05qSfdYqBAlN0IiYUXvjbMe4Kpsgaq/1dBfv&#10;z43U4T8fbv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IWWFOMAAAAMAQAADwAA&#10;AGRycy9kb3ducmV2LnhtbEyPwU7DMBBE70j8g7VI3KgTQ0Ib4lRVBZyqSrRIVW9uvE2ixnYUu0n6&#10;9ywnOK72aeZNvpxMywbsfeOshHgWAUNbOt3YSsL3/uNpDswHZbVqnUUJN/SwLO7vcpVpN9ovHHah&#10;YhRifaYk1CF0Gee+rNEoP3MdWvqdXW9UoLOvuO7VSOGm5SKKUm5UY6mhVh2uaywvu6uR8DmqcfUc&#10;vw+by3l9O+6T7WETo5SPD9PqDVjAKfzB8KtP6lCQ08ldrfaslSCil1dCJSxEnAIjIpmnNOZEqBDJ&#10;AniR8/8jih8AAAD//wMAUEsDBAoAAAAAAAAAIQBrbd3yRioAAEYqAAAVAAAAZHJzL21lZGlhL2lt&#10;YWdlMS5qcGVn/9j/4AAQSkZJRgABAQEOxA7EAAD/2wBDAAMCAgMCAgMDAwMEAwMEBQgFBQQEBQoH&#10;BwYIDAoMDAsKCwsNDhIQDQ4RDgsLEBYQERMUFRUVDA8XGBYUGBIUFRT/2wBDAQMEBAUEBQkFBQkU&#10;DQsNFBQUFBQUFBQUFBQUFBQUFBQUFBQUFBQUFBQUFBQUFBQUFBQUFBQUFBQUFBQUFBQUFBT/wAAR&#10;CAC1AP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o5DsGevfkn8iQOPwpk7nbkEinyABflAA9qryDcjEZzjbz0zSY1qZ01x+8K5O4dT+v8A&#10;SqM6zPOQSxGAvzAnI5yQc8df0qyVLMQ2C68Fh34NNvkEy5AVhzwWIx0rO42jnNXUExyrC0iEZUsS&#10;oORj/wBmx17j0rm5OJZblZIyrspByFHpx17+9dRq9qr3A2hf3YwpUdB6CuM1W7kiikSNMkRl8k9c&#10;E4/r+VYTdhWuWZZpjbRwpO5kVuQFGADtHJ/EmrybYY4hudQnBVuATn1qIQlUMKxfPLyoLfeyQOfw&#10;FMYK8bAL99u/0Nc27NEaMEQUKUk2qx6LyDkjP8z+VbukW6yIJXGx8bX9e5/kT+lc9ZsELsXIAUkY&#10;PfJGPwAH51tadNusg8TF3Jyw9/8AIAroiBrPCYYiGlYyhgSxbnP19K0I5EW3O7czDndVHAufm9sM&#10;x/r61bjbCADhfStoiLoZXRWxnjqetIp25c/3h/KofOwMUpbdH7Vdw2JbW4EzuMk8mnyEouMnPrVK&#10;JDHIXU7QfSpLibK5zzUsdyvPOA5FVJLsZIptzM3OFz71mSTylzhoxnjDDmuaUrMDRFwCe1SqwYZw&#10;PyrOjcsoJIyefl6Vchb5BmnFieo9xz0pjcBccU/NNYjNaJmZIz7VpivuGajc5pAwCCtRon61DJ98&#10;04NiMGoSxJ6mga0GtVeUA9QD9amkNV3J3HmnckikQFOlV3UBOlWZGwuKrSn5aQFZqjxT3NRZp3A9&#10;Qiulk+Ucj3pt0GYbFcgHqAelUoo1gmPln5M5+XOPf9atMxdiwJ5qmUiuIEs8qDvz/EeSaq3MTKo+&#10;ct6R7v8AOKuTARRjIHLcZHTp/wDX/WqRchCrEls8buRjnr/n0rJj3MLWJyIJJfmWQsAScjtXHXRh&#10;e4XzkV1c7Sc8Ae36/ia6fXLuPyEhG5pHPzB2wnpx789q83v7nUD4htIo9NFxZb9khVTvIbdgke2P&#10;0FcVWXQaRv65d3EEkEcUDFQVYyjptHHX6D+VQf2m5ityihFadkBfgDkAAfhV/wAS+H9Tvra0isLu&#10;8sUjO1o4olaOQkqw3lucDGOGGM1zlh8P7nQtea6GrSyW8kglltZmeYGTgKyMzkoMAfKBioUWM6qw&#10;uIUmjWR0c7eWOSpLdcj/AICa6HTpo7KZIogjb+CV5H3M1xi3DacWds/ZpE2ybGJbIzyR3O4/rW3Y&#10;XMUo86zBZlwQoOMfLzx64zWsHrYDq7OfaWVSS4Pyrn7wJJq3ZNs2bmLBg3X1wKrWW2JkZwqMVyRt&#10;zg9KfAnl+WxkL/vCMMcAcdq61sCLKK7xP8xyp65q4kgwrYG1RgioI7iKNNi5LPxub/PoT+VEQcRz&#10;byCCQcCqBosshK8cA+lVZQQjA9qsq2YlxnHvUFzIqoQQMnvSYtjMZm8sEnK+g61yOs68LLxEmmx2&#10;ctxJc2bXCMEBVSjhXDMehIdWHsjnsa6pwUdoiOvIbvUc1rbvslO1pVOVJGSpxjI/CuaUbsG7EVso&#10;jgjTaV2jGCOasCTbC2OoNVYQDIVPyqOmOM0+STDEEY9qErCTuWg24A57U0nmoopMgUrvVonqS7uK&#10;QmolfI61IDkVqmGw7J2009KCeKQsMVQEcp4qFiBSXDsWG049c/0pjn0yB70CIHLpKzysDCWAXHBX&#10;jnPrzUUkm4nODz2xj9KW5RWVGKgsOhI5FMkfnnr6mgCCU1DmnTPyag8ygD1NSskSjYqsRyFHApdw&#10;iTbjkVFI+3JBI9z1qAuWkTJJyKpjQ67ukRV3KGGOh+pH8ifzrJfUY5xOCw3F8hQhyBznp17nPbHt&#10;U91LBGuZnB65Uk5A7Y9OTXnmq/E7wOt/KX8UWFpKhZCV3MQPmOMoMY9h6/WsJMq9i94i1wWt8YLW&#10;AmRI2OyLMj5JXGR/DjHHtXM2C3GnSwy37CDyH3FWAMjAhuDyeMtnp2961T8Svhlclo7zxxEYiNoS&#10;BZI02d8nYc859KY3jj4I4BfW9Plfdt8yVrhmI7fNjnt+VYeyctbjujstOkuJonjjuII1QkqioXcD&#10;A6kYB6HjFZWoabPLKVcXM6JGjEGMRsdpHGc55wePQisc/FT4RaZbMLPX4MGTzGigik3EHjqUOV78&#10;+9Pk+NfwyhG1vGUflZyqrG6A/XanNXyWVmLmRzqzW9tMhZLi0fzCg3LjYBznPcjA59a6vw3a293d&#10;QuzSW07KzfK6oxyBg7QB6ZyTiqOp/G74VXpjF74gsJ1AbmQynOev8NY1n8V/hbp0pk0/xhHYyk/K&#10;I3ZkPfoy5qFFRd7hzI9R857IIJPmhAP7xRyoz1IyRimfap5GvLdldCcMjqAGcELyD27/AJ15/dft&#10;CeCzZtC/irT3nZ1YM0cm3r6beuKzovjx4JeB1l8RWcTkh2bzWCKQByOM88HFaKothXPWRMyrGv7v&#10;YQWUjpjvznOevarFje/agMskbZG4L6ZOOw9KwLfxJba5ZwXto8VxYzRLLFcL93DcgqRTrG7WOVla&#10;Nt2eWKDkAkj+dNVFco6iR2gHlsxZlGCc96qyzbgCTnk/yqpNqJUEEbyOrEcmqUmqiNSWQnPT0qnU&#10;iF7lmeQsobJzjr+FZ7RytcQusoVBnMePvU5Lvegzn6Gl84YI6A9RUXT1EyZRlt5IcZ6gYFLIySMx&#10;IJJXucDiq5ugvy9hSSNHcxBH3bRnoeOeKRKdidXAxjAGM4Bz+tP35aqkEcdnAsMYG1OBUgmXFUnY&#10;RYJ9OKUvldoODVfzc9DTlbjPeri7gSBiowSSfehpOKbnPNRSNgkVoASSBuozjpmomcyBgDzSsQV6&#10;c1Cz46cfSgCrDbtE08sk7sMjCsxIXj0p0x38Dg4FK53c1AZQpx3oAidSgwTk+9R4pZ33EnNRZPqa&#10;APQ/7RaSyE5RiR0TuT0qwzsxDMFViAcLwBxTFAU5AAIJwR2pHcKD61fLcL2K2p3H2XTruc8tFE2z&#10;246ivzhvlEt/O3Xc2a+9vibrE+keCdcvbQg3NtYzSxq/KlgvGf0/Wvg7y1fU5lZvl3nkdKU0lEW4&#10;2CxEqAAAk/w44q0ti6cHcCOwWtmxighVdkIZh1dhnNWpL07j5aMv1TivNdZp6IFFdTAW3dF2iJiv&#10;fjGaZcLujCNC24f7Oa6Bbi4kbGwn3C06dr2FARazMD90qpwan20uxXLE459ESceYykMfVOaY2nmM&#10;bQWIHfbXVSSanjdJZMg/2lOarm4uScNCUH+4aPby7BZdDmZLd0iwCw/Sse5Jt5FwSAMYA7V2d9Is&#10;YYyRb8+qY/WuM15gJjtUoMDgn3NaRqc+jQWPtv4AOJ/hD4cmmuZHMthFlHbI4Hp3/GvQPKVkGApU&#10;+mcfrXjfwKnaL4Z+G03HYbRAFzx+Ves28rhFUux/GuSTXNoO+hdUlF2g8elJJISoBJOKhMpA61G9&#10;x+6cHoDw1Ca6hcmjJQu78hugPaovPYDG4D61FJdqFEYOcCsjWRcxWi3NrCtw4ljjkSWdox5bMA7K&#10;Vz8yj5sMADgDIBNdKa6DujbSRXOWc59jVmKUA7QxK1gRSJkLESY8DbJkkMMcHJJ6/U/U1pWr7WAL&#10;bsdxVxYm0aU3K5HemI4CigvlaaMEdK2SuSPEgzT99V3X94h3BABznoaSO7hkAIkDMW2fL0zVxVmB&#10;bEnHX9aa2TzTEbP4HFOZvyrQBjcLUTfdFEknzEZpiyA7h1oAiYnJ5qKUDPSgvljzTXOd1OwEErYW&#10;q/mH1NM81i8it0HQ+tVvtMv/ADzH5UWA9TMmHYZ71HNLxTHbDn1qGeTC11JEtnOeO9LfxH4W1fSo&#10;pQst5aywI7LkIzRkDP4kfrXwTIzQ3su4g4bHy9DX6DO5MzDJxtPGa/PW7bF9dD0DY9ulTUXugmdF&#10;beIk0rTElhtlnuC5AeXlE/DvUtr44vLvmdIipHGyIA1j2UIfSDK5OwTbMH6VNZxpGp2c8feHU150&#10;qai9Q3L174vuogI4ZRGw7oMGqx1m9umQ3F1L6ht5rPuJI45XkdlVI1DuxRmPUAAYz6j0qousNeAi&#10;20uScDhDLcpGScjjackD5h69e3Ss3FWCyO0/4WbeWtusEcwMSDA3c1HH8Wb2IAGGCVR3ZRzXC3DQ&#10;tOsctrNaCZjEHtpluMNnnIPA4I5yOtZ18TBKU3AjAI2ggYIB6H61Kgmrha2x6PefE611CMi+0i1n&#10;UggkYRge2MV5lrl3vuVEaYUhiB175A/WojchQD3HeqV3OXKNk9W+uPl6VShFMZ9JfDb4yeGvCPgX&#10;QbC6ubq8vLSzD3UVlayXH2VckkylR8o/pivftB8QW2uaZaajZXK3NndRLNDMh4ZGGVPbHGOK+bfh&#10;rd2nw2+B2q+IZRHJd3iT3T8YEjHdHDET3Bwox2JNevfCfRZPCPw98P6TN8s9vaIJV3bgJG+ZwD6B&#10;mNY1VFK6GelCXeM5NR3EmyM5JIbtVCK6OfvHHpmpZJ90Yzzj1rl3AihbbLhyW9Mf1q/HMAZEbDAj&#10;BHYisoT4uY8d+uO9Yvjj4gWHgLT4L7Uop/sj3AiaW3jDeWCPvOegXg9efzrohe1wN+XVYXvvsIeJ&#10;HRPNKD75GT27jjH41oW7CNtuCuOOf51w2paSJPH+ha2kk4DW09i6IPkDMVljb/d/dyD/ALaLXVve&#10;pD5RkmVN2MMwA3H0ArVOwHQwSbY9z4ZRntyOKWCZJ4EkRt6kfe27f0qnFLuikcsq7Fzj0q1aPuiB&#10;3bgRuH0PNdCelwC6hS5j2u+1fY8/55qDT9Nt7GLy41DbDnLDnPrTxtLOSAT6kURk7dwOCe9WndgT&#10;xuT1GDSscmolYjqc0ryYrUBs2ADwM1VLHscZqdzuXNV2OFosA1iBVeSQgnk0rvkmq08uFpgJIwIq&#10;PzKie5CxDPX1qt9sHrQB6gzZY1TupMEjNTSMeee5/nVKdvmOea60rGbdyBSWmzntX55ak5XVrwZO&#10;Pn/pX3f4w8baR8P9En1vW7r7HplsyrLKImkxuYKBheTkkfTrXwbq0ivr18UO5CXIIGARx09qiprE&#10;EdDbyx/8IfchkclbqP51jOxchurevT8KpWd1JbQhVt3kLDjd0A7VdEgfwPf2+zIa7icjPBwrVgWV&#10;z9nyqfu+OimsasVZMomvZpo7e9FxhU8n5hCTuPzoRz0qjoUvmWVy9veXFsqxyxnDgSAkREH7y+nr&#10;Tb+4dob1w7Z8k859x/hWFuuJoQsZcnBGRIehPIxXNy82gbGj4gmZ4LaOQTSvCdm9jliwjjXcfmbk&#10;7fWodRmMkoboDHHgDt8gqvbxXKQNEySiZm4cy/Lkkc49aW9z8gblhFGD9QgpKFlYadyo8nqajdyY&#10;FdBuZGYY/AU2RgCajLEQMVJUl9vHHBC80KOoz6C+FHw00rUNA0TVNQvNQvlAEsemT3TGzjkBOHWI&#10;DrxnBPXJr3u2uGYAtw3fHFeDfBL4iabcaXYeHy7R6jaxFVWU4WQbi2U9evI9q9mtLsHkHI7Y9O1e&#10;bVb5mmB0kU3Tmn3E5CKdxABO7ntjj9azoLsYFWiwljz1BFZoCK3vWllhYAE7eccnPf8AWpb/AE21&#10;8R6bPp+owJPazH54ZUDB8HPIPHYUW1uGcDOxe2OKL+4XTRiNWcfxNnIH/Aa6I6KwyyNioqxZEaja&#10;oPYVWvrC11IWwu0ZxbyiePbIUww7nHUe1Nj1SO6CDa24ZzwR2q5ay+YqsuQpHTNXuBqW37wHfHuL&#10;cMSetX4lKAqmUUDAUHgVnwMMAkAnuatifaMA4rpjqhCQ74zOGdiJCMEn7v0qYSkRgdMVA0mV9jSP&#10;MohBc7VQ8t9elaRVmBYjm565qbeDVK3RlkaTPUgbW6dO1SeZwcgjk9frWyQD/PYSumwbB0OKrySh&#10;l2jr605pTjgnFU7idYEZ/TH6kD+tOwCnIOCSagn6GpHJGOTmq7knPNFgK8gGDkD8qg2p/dX8qml+&#10;7VegD0kPujB3bs9+lVbhutXJUc5DlEIPGO9ZjyMZnVwAB3H0r0UrmRA22S4jRwHTOSrDIPpx9a+A&#10;9diRvF+rAtjE8q4+hr76UgXKYORnqfqK+AvEsgXxvrgx0upv5msavwjRNLN5WiTwhiS7RkH865xr&#10;gwuV3EEe9XLq7aO3UbsqVGFK9OPWud1O98i1kcMPOz0Y/wD181hVtZIvlb2NNrnIKliu8YzgEEeh&#10;B4NRvLCo2+VKvtFMVH5MCPyrnrDXGl8xJ54rdCuQdhfLcY6MOPrVq9vIVR2S/hY7nUIE5wv3TkP3&#10;+lYbFqDZoCWNS5iRi2cku3mFPw+7+YqFpmb7zbvfGKzYb9DaiY3cMTN5h2shJwACOjZGc8ZHXHY1&#10;XGpS/bvL/cSJn78W4qfpk4pW6itpc0blwMcYpN42DgYyf5CqzzeaM7WY+3+cUgZ3iKD5G3Ejd1HA&#10;61ne+o5Lldjt4hZabonhXVtMnhXWo3Kz28TqJG+86O4xn+Dbk9mFfVOlXH2q3gnBO2VFdeexGR+h&#10;r5pstF0m5+GGm6pFZRNqME6F5do85gs4R1J6sNhPHbANe/eAiX8MaagYnyY/s5z28slMfhtxXFWV&#10;1ck7KEE1pREiMDJrMt8gYrThcBADXMkK5YjVio64qvfyNHCTGFMwICqzY3EkAD2zyPbrVqJhgelW&#10;ktkvGUuozFypI6V0wS6lGRokV1Pp0Nze2bWF1IC0lszq5jOT8u5eD/hWzbQ4AYDj0q2sQdRlQO2M&#10;cUeXtIToh6kdq6FBLVACyDOFXGO/Y1MEwPvBvcd6SCJ5QwMeUX7pz1qSGEogLJsH90dBWsfQQqj5&#10;RTZrZLu3kjZtgBBwO9PmiaZEMUgjI68VIsRH3irN3KjANaJMBiA7FDEsR3NOkBdck5PqadNNHaRM&#10;8rKqjuRyK5288TyCRltLdWRepkY5pSqQpq8ma06U6myNkA7sZptzDHsPmYIOMqfbn+grO0/xHb3I&#10;xKBE47NwPwPenXN35+WyCD/CKarU5K6ZMoSjuiK7vyCVQZA6Gs2S9lBIyfzqdxzkAr7VSvWZVUhi&#10;D9axlN7kXQSX8gTvVf8AtCT3/Oo5HOzkn86r+Y3qaj2gaHss+2QZZufeqFw4AwDn3ryj/ha2tEHd&#10;BaZwOqk9vrWdJ8WNb3EbbNR6GMn/ANmr3lIwckj1a4m2MNp2+4r4F8bShfHmu7fl/wBNl6f7xr6W&#10;vvirrKxu4FmZFQsB5ZxnjGfm9q+UdX1CXUNXub+fb510/nvsGBlvmOPzrGpqiozVyQXHl6jZ5+6Z&#10;UBHYjcOK3/Et3Itmq2ci288rEIFiDFzggLyOOcHPoDXD3uoKsishIkjIIz0z1FR3Hiua7G27t7d0&#10;/h8wdOxP5E/nXlYijUq1E47I9fB1qdKnJT3Z1UutmS9vLQyRoxmhiUhFJRC4jcjI5OQx/EU671sW&#10;/hux1EqiyBRvcwoQ+cqOAMDtWrpXh/Q9f0rT7281ZLa7eCMvGpj+Ujnbyc4B5q9f+HNAWz8lr2W5&#10;gAAEcUSMmB04DdveieX12lK2nqaxxtGN0/yOI/ta4tbiNHlDGVxGyiJBt2yRrwdvGQXpLy+nh+2A&#10;XU5eOUBFXYDs8sMdoxyQTk+w966B9F8LKk8l7fyQqW3YkaNS59R1wen5VzXi6fQbOytxo8yXUpmA&#10;dJtkigbDg4UewFW8JUiry/MxWIp2stR3jHURLpMbBgSzL86rt3Ag84HY8VyUZPksYxlgDlfXior7&#10;Vri+RUnI2A8be/5UWshiaOUblUPlge4HUGs6dLkjZmOJqqrJOKsd1J4b1WHwTpfiPTtRm8mAmR4N&#10;pxCxbYZB/eU7FBB9z0Br6C+F3xN03xDpVpBNbpper5/f2qcRSOST5kRPZznK9jmvnDSvGGpWOnza&#10;ZDOUsdrp5aoAFVsk8/Vj+ddRpdki/CeO+Rjb6rY3726yICcK8StEDjpyAuf9uteVOPK0cUnY+uYC&#10;pALZVjyRxV2PBA2k59SAR/Ovkyx+IV7Lp0d1PqN5HztlwXJjYYOCCcjIwR7Zpf8AhZsZIM95cvIc&#10;bt8q46V5jpODsPQ+vbVoo8+bKm4dR/k1Yi1O3iAb7REF92A/nXx5/wALNsdm4zKJDyQbj+gprfFX&#10;TYU+dEkI67dxrVKVtitz7Qt9Zs5CSbqH6eYppDrmnpkPe2qDvvlX+Wa+Mrb4v6QgZhaEu3ZlyP1p&#10;i/Fu0ByLRgfVEGK6IKfRE3PtqHW7KSJWju7aVOzRupB+lKdf09RiS6hB77pkA/nXxQvxhtfmxZSO&#10;47v/AIVC3xnAjAXTo9+7Az/WtlCr2Ksz7afxZosEe2TU7GMDsblf8ay9V+IOj6dZvLb3UF3kfL5U&#10;gIH1I/pXx3Z/FjUtQuY7RNNtpZJZNqr0AB4znpgd60tVvNU194LLSWiDBvkIbAUZ5DEdqiq509Gd&#10;eGoqq7vZHqPij40N/a9rDLOQku5AzD5U+UtnA9hgV1HhvWL6/wBOa9mO2KdiUMmR8u0YryXwv4C0&#10;7SL2PUdZuDqepL+8TcMwRYz0Xrkc/MeK6m4+JNslwLVJx5JOTls8n6cdxXHJSktD3ItQVkesxW8c&#10;yHcwII6EcVTkgmtpFe1fG3pGDgH8Kw9D8VwXUYbcixkcYbAqTUvE0FqwZJFXHRgefzrglRqR1W4n&#10;GE/iNOTxP9kiZ723nkPdo8H+tc5f/FPSk3J5N0COzKoP6mtHTPENreKSUVye+etXGttL1RGSe2hY&#10;f7QBq4yqr4kcFTCwl8JxsnxZ08EgWlww29fk9f8Aeqv/AMLZ0/8A58rj81/+KrU1nwFoEhYxWNu0&#10;o64UD+lYP/CFaX/0CYP++RTdWX8pl9T8y40gVcDj6VRnbLEj9KlY4JByagnYAGvrrHz1ylcb5EmR&#10;WA3xlOeuSOM+3NeA6xaPbXk0DNloT5Rx6rx/SveLyTAZ0UFlAJ9xzXievkjxDqYcKCbhzgnpkk1l&#10;VfumtPc5W7tXdicn86otG6Eje3PXnrW/K0ZJyRn0FU5IomcnNYxlpZnTfXRmQbYN1UH6imNatu+W&#10;OMjsSozWlIsSuRuH603dGOBtI9cGrXKHzM77KVJIUKx67RigQSOQCzEDkAnpV/Cs3bH0NSpGOwP4&#10;LRr0D1ZniyMjDcM46Z7Va+z/ACbW59c1bVMf3v8AvmnNGX4Ebk+ojNQ4yk9hOyDToraNJjLE88sh&#10;GPmwB2ru7fUIl8D31ncoohuxGwbGQzRyc/kpUfgK4+00OWeNXwwz2II71bvZNSjs7fSIYpGiZzgg&#10;nadxQtn6bapU5LUl6mjH4ng1BfIvoYZZyyn7RIgCbMgDcvRWX5gHyMq5Vs4TFG7uPs8zrAsYjHCs&#10;YQpI9elSjwbJcxMqB/M5Khume/4VXtt8U/lXMTRrGdrLjlvz7+ntiuWpFwfNI9XDU6WIhyL4ijcT&#10;XV+SGDOD/dqO38NXTkOkLhT0yvNey+C/hlN4itJr3T4VuIvLLRb2MaSOp4QNg85znH0461mXXxCu&#10;/BOn6vYXfh+ybVY2Xy/tsR32zZGQVBAZdoYjnOSD8wPGqdrNLR9TGlhKlSM7fZ3OBtvBt/dYBiOP&#10;UitS1+HF/JIqLGWY9OT+vFdTe6R4n1vT11K6lmtJGhLzPpTRW8FtgZx5R+aVgPvFWUA5AyVObPwm&#10;+MWseBLmbSdfkfUrCGQIsysWlQN829GPMincDjjhsj0prSXvuy7jjhKs7JLVnKf8K5niDiS6jjJx&#10;yW4PPOOK7DT/ANnXXr6AXEVpMISAwZIXIYYyD27e9dl4us/CPiPxJe3U+iefGukpqSz215JAbqNv&#10;LA3AJgf6zruLYXBCjk9J4f8AH1x4KtbzS9LtVGn2umwalbQ3F08zoWaMSqXPQKHyFHPyngZ576eH&#10;qSf93uc9WnQhBavm6o8a0zwnpGh6xatLqAuNkpikWLjbzhgWPTnINeh+ItV0TQrAf2a8CBvvBXG3&#10;d2Y++M8/Sun+JHw8s/iZ4Tt/EVqqWGsT2SXTqFxDcZjDbWHPPYPz0wd3NeE6Z4G/s5CNXspGu1co&#10;YL5cmLBxwDnHAByODwRxivMr4adObc9UeqqmHp0VOi/VGD4p+INzMWS1LS/N/rI+mfr1rlrPxBc2&#10;uoJNcuzpIpO2Rj1z/wDWrofFnhoabJ50IIhlY5BHKH6+lc4+kNfSrBaiS4vH4VQuAPx7CnFR5bpn&#10;N9Y59bnb2Pj+WKJBHcPGMfcbqKfP8Q7qWQIZ3I9OcVyVt4W1XTSWvLSTavV0O/H1x0qVblYmUhFc&#10;5+9jg1acZIXtW+p6Dp/jy9gSMRuyL3bHWup0r4jgOA7vub+Jia8rttWWRws8u1F6IijFWzqsM8nH&#10;lsnbr/Ok4RZpGrbdnuVj4tmYhorhHVuqg8itP/hI5v8AnofzrwvTrgiVZIXlhIx8yPlTzW3/AMJD&#10;e/8APZv++BU/V0zTnuemSDH1xiqswJU1Pv8AXn61FMRjoK9NI+XTM26+WM44J4OO9cXr+h2lzJLc&#10;PaQPM5y0jRgsfqcZrtLogg8CsPUghQgqT9OlaRjrqWrnmtzpMCMQIIwB2CCqbWMK8eTH/wB8iusv&#10;rdWLFVwPcVjTQqGOVOfaulRXYtNmV5CLwEUD0ApQijjaPyq5IijOBx71A6iqtFdAuyPaAOgpqpk1&#10;IMBRQiE80WT6DuySCHLc4NaltbHggACqdsnIrWteCKhq3QLss29oCRlQfqK0razG4DaMdhiobXqK&#10;0rdgJMVhO6QalqG0wwcjtir+gfDLTviP498K6fdlreKfUYY7loiQ0sBYb0BHQlRwe2D61AkgAArr&#10;vhbrlj4f+IXhu91C7SytY7+NnldjhVHJ6ewJ/D3rjmk4+/sa0pVITXsrps85+HXirW/hjY2l/eag&#10;76NJMDc6bArToYjGXYxIxAWQkAcEDP3jjiu5+LF1pvivXNR0HX9Bl0zVYLL7dZX1vdpMtxEYVnCM&#10;2ASCjrx0BBwT1OLBJZKkdrewJeWk0ZhmhdGIZcYHbHfOa5z4+az9u8cW2vaFdSvs0KwtZ/L3F4yt&#10;qIn3AjlflZSfVc1Ea8KcUlqj2OTETlzyXLbr39TpfA8z6nZ6uksPmRRands58mWQLkhskBgCQS/T&#10;J4OeDVH4S+BdK8c6DfWepxlb2KKPybqIbZoyGdT/ALyhfL9R0xyM1kfDPxPaSvqd7NJBa2N0Y5pj&#10;NdeT+8bmRfu8gMpzlsAFTtJJNc5FfahpvikrotxJ9r0iGe6nnsZQ3lbpzzjuuBEScbQG5GKiLilF&#10;tX0d0etJqd1SlZtqzfe2x7bqul3WgWVt4dbMt4nhue3WeOFQh2Rvt+Zjlc7B8vcnB6Viw6eXsJZr&#10;sTx3TeExatNNapPArRmTd5kg3biPLGUKEdMZORWxo3ifVviDN4Z1BGtEWe3u7e/t0ljj3uNypgZD&#10;4O4naDxnjPWrc3hHVfDtroSzrZWmjRWd1DqbxyYjRXWXyhvdtwXLnJ556nCkV9BRlTnFOm9F+Hqf&#10;K4mlVhWnCorSf4nEXHjXV/Bs2h3dn/pWk32jwQNb+WYLe4Zd6NtG0eXJtVRhVAAAyMdLni3XtP8A&#10;GF3b6vp+/wAi4t0LLKuGSUKAyn1xgjI4PUcEV6D8OLTw74k8D2XgrV7zSdVu44nLQWc/mKAHbDRl&#10;QNpC7TtH3eOSK898TeBX+Glw+nvcNfQvIZ7aTbhzGRjDjGNwwRkdcZ715OJhON+V3iz06zhKjGNS&#10;HJNfc13OfuIVlVlZQ6MOQwyCPeq8FlBajbBDHCOmI0Cj9KbLr1jvLISf9kHp+FQza5HtysbAfRR/&#10;WvFseOr20LTgElRjIqhc6cksp32UU+eruoJqqfEXluT5LEevy/8AxVSf8JMXj3CJAD/eYA/zqloP&#10;3hW0GyV1Is4AfXy1z+eKu/2VEzEfZI3XHUgcViN4oCzFCIY8f3nwKdL4riClReW6t32Fj+tVzPoH&#10;vdS3eeG1UeZbytb8ZCjBUnP6Vnf2Zq/96qNz4thjDItyrSKOAiMc9OnpVP8A4S1/+ekn/fk1spT7&#10;GinNbM9Vk+IHy/JpkpHqzYNQS+NbmTyZP7MZYmz8xlPPPpivPv8ATNg33d3u71G0E8mC09w/+8xr&#10;1Fhq3RnL7qO5uvGdywJTTt69m8zGaoSeJ7y6Tb9ijj/35iK5ZbKbbjzJsem40jac7DlpT9Sar6vX&#10;W7Dmiad7q15uZPs9uSO4lzWVcaheqD+6gU/75pp0kg8B/wAzR/Y7MPuyEf7xq1SqrqCkjPl1G/3H&#10;9zAfcsaha81NuRFage7f/XrWGhjHKyD230v9igDAicj13VSpVe5XOjCe41PGW8lc9Anami61ReN8&#10;P4CugGip3gYk9TmmnQkJ4twB74p+xqPdhzIw01LU0OPOhU/SrUesaiqjN7EremF/wrTGiIB/qkH1&#10;Ap39joP+Wa/98ioeGm+ocyKC6/fqP+Qkqn2TP8qkj8TXMRzJqr7j6DFXRpaqMbF/IUv9mjAG0YHT&#10;io+qSe7DmRDH4mnA51O4Y+oJrU8M65PfeIbVPtM1wRvwsjHA/dt61SOnEnPNWNFH2PXrNmYRxh2D&#10;Of8Arm/+IrlxOF5aMnc7sBL/AGqnZ21Ozm+3vL5hyFQ4MXm4Vh78cVz/AIn1Q6ZrKyziUxSWyhhG&#10;A2fmbI6e9bEuuWUOfMvbeMZ3ZLqP06/nxzXLeIJoNUv1a2kFxGI8N5bAleehI4r5zA05TqpS2P0H&#10;OatN4OcYSVznbe3s7a4ElgdQtRvJkWIqQTn7wBPBHrXVfDzxtZfDe/u7+y0S5vr+4R4Td3bBmCMQ&#10;WG3zADkgHOKzP7PlYnKPjngdMVImlPkHy2zX2UcNBO5+Ze2kopbrcn1fxVo+q6lcX0Wh3OnPKwfb&#10;auiRo3UFeW2ke3fNd1pX7RGq2OmpbNaSXYAIMlyVcyDGCHOBnI9q4H+x3IA8t8elPXw/K+GEGfQn&#10;rTjQir67mlTGValuZ3t+BOni+2hv0vLTQpLGWKQSxGC5KCMhs/IMY/Dt0rT+JvxX1Tx9JZEM9v5I&#10;2CScASH2wuAfrWUnhyTdkoFbuKkXwwck7Rz14601RhCNkKpiqla3tZN22ORka+BP+l49gmMVEUu5&#10;T89059xkV3H/AAjUpHfFOHhhiPmJB9KxWHpox9pbY4b7G2MG4mb3DHFJ/Zu7+GR/csea7xPCyd93&#10;4VOnhZcDCZHuafsoR1SF7Rnng0jcfuY9m5pf7JC8CFD77RXow8ORIcFVB9CKmGgxAY2r+Qo5Y9he&#10;0fU82GmYxmPGQcgJx1pf7O/2f/HK9J/sqNGVRgYB6Cqf2Bf7x/OqXL2HznXt4etNv3F/75FQtoNs&#10;Bwij/gIoorscnYwZC2iwDoAPwqGXSoEyNuaKKIybepJVexiB4Ax7ioms48dB+VFFaoCs9pGc8D8q&#10;abVAv/1qKKpDT1IzbqDR9nTuAfwooqig+zp6D8qcLdMdB+VFFSwuOW1Q9h+VSLaR/wB0flRRWTbF&#10;ceLOLd91fyqF9LhupHjdV25BHyjjiiis372jLhq9SwuhWduHRI8B4jC+DjcjYyp9VPGR0pkejWem&#10;4NtbxRGThiqAEgepoornUIp6LqbOT11NZNNjKg5/SpY7GMKKKKcW9TAeLJM0rWaAdP0ooqhDRCi8&#10;bQfwp+xQPuj8qKKljE2j0FMYDceBRRSbEJnHTimv6459aKKkCMnj3phY5oopARucyD6VRxRRQB//&#10;2VBLAQItABQABgAIAAAAIQCKFT+YDAEAABUCAAATAAAAAAAAAAAAAAAAAAAAAABbQ29udGVudF9U&#10;eXBlc10ueG1sUEsBAi0AFAAGAAgAAAAhADj9If/WAAAAlAEAAAsAAAAAAAAAAAAAAAAAPQEAAF9y&#10;ZWxzLy5yZWxzUEsBAi0AFAAGAAgAAAAhAJAl87GrBQAAxBAAAA4AAAAAAAAAAAAAAAAAPAIAAGRy&#10;cy9lMm9Eb2MueG1sUEsBAi0AFAAGAAgAAAAhAFhgsxu6AAAAIgEAABkAAAAAAAAAAAAAAAAAEwgA&#10;AGRycy9fcmVscy9lMm9Eb2MueG1sLnJlbHNQSwECLQAUAAYACAAAACEA2IWWFOMAAAAMAQAADwAA&#10;AAAAAAAAAAAAAAAECQAAZHJzL2Rvd25yZXYueG1sUEsBAi0ACgAAAAAAAAAhAGtt3fJGKgAARioA&#10;ABUAAAAAAAAAAAAAAAAAFAoAAGRycy9tZWRpYS9pbWFnZTEuanBlZ1BLBQYAAAAABgAGAH0BAACN&#10;NAAAAAA=&#10;">
                <v:shape id="Picture 245" o:spid="_x0000_s1027" type="#_x0000_t75" style="position:absolute;left:2088;top:9218;width:3792;height:3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cfjEAAAA3AAAAA8AAABkcnMvZG93bnJldi54bWxEj0FrwkAUhO+F/oflFbzVTYNIia4iQqki&#10;Ck2LeHxkn0kw+zbdXU38964geBxmvhlmOu9NIy7kfG1ZwccwAUFcWF1zqeDv9+v9E4QPyBoby6Tg&#10;Sh7ms9eXKWbadvxDlzyUIpawz1BBFUKbSemLigz6oW2Jo3e0zmCI0pVSO+xiuWlkmiRjabDmuFBh&#10;S8uKilN+NgrS/+6wzPebFPvzrh1t15vv3dUpNXjrFxMQgfrwDD/olY7cKIX7mXg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gcfjEAAAA3AAAAA8AAAAAAAAAAAAAAAAA&#10;nwIAAGRycy9kb3ducmV2LnhtbFBLBQYAAAAABAAEAPcAAACQAwAAAAA=&#10;">
                  <v:imagedata r:id="rId31" o:title=""/>
                </v:shape>
                <v:group id="Group 243" o:spid="_x0000_s1028" style="position:absolute;left:2083;top:9208;width:3806;height:3029" coordorigin="2083,9208" coordsize="3806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44" o:spid="_x0000_s1029" style="position:absolute;left:2083;top:9208;width:3806;height:3029;visibility:visible;mso-wrap-style:square;v-text-anchor:top" coordsize="3806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PBsQA&#10;AADcAAAADwAAAGRycy9kb3ducmV2LnhtbESPUWvCMBSF34X9h3AHe7NpRYZ0RhFFGSgD637Apblr&#10;y5KbkkSt/nozGPh4OOd8hzNfDtaIC/nQOVZQZDkI4trpjhsF36fteAYiRGSNxjEpuFGA5eJlNMdS&#10;uysf6VLFRiQIhxIVtDH2pZShbsliyFxPnLwf5y3GJH0jtcdrglsjJ3n+Li12nBZa7GndUv1bna2C&#10;g682cXPTq3O47/ZHLsyXWRdKvb0Oqw8QkYb4DP+3P7WCyXQK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TwbEAAAA3AAAAA8AAAAAAAAAAAAAAAAAmAIAAGRycy9k&#10;b3ducmV2LnhtbFBLBQYAAAAABAAEAPUAAACJAwAAAAA=&#10;" path="m,l3807,r,3029l,3029,,xe" filled="f" strokeweight=".25397mm">
                    <v:path arrowok="t" o:connecttype="custom" o:connectlocs="0,9208;3807,9208;3807,12237;0,12237;0,920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9334B51" wp14:editId="3FDD66E6">
                <wp:simplePos x="0" y="0"/>
                <wp:positionH relativeFrom="page">
                  <wp:posOffset>3930015</wp:posOffset>
                </wp:positionH>
                <wp:positionV relativeFrom="page">
                  <wp:posOffset>5852160</wp:posOffset>
                </wp:positionV>
                <wp:extent cx="2419985" cy="1932305"/>
                <wp:effectExtent l="5080" t="3810" r="3810" b="6985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985" cy="1932305"/>
                          <a:chOff x="6218" y="9201"/>
                          <a:chExt cx="3811" cy="3043"/>
                        </a:xfrm>
                      </wpg:grpSpPr>
                      <pic:pic xmlns:pic="http://schemas.openxmlformats.org/drawingml/2006/picture">
                        <pic:nvPicPr>
                          <pic:cNvPr id="24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0" y="9218"/>
                            <a:ext cx="3787" cy="3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7" name="Group 247"/>
                        <wpg:cNvGrpSpPr>
                          <a:grpSpLocks/>
                        </wpg:cNvGrpSpPr>
                        <wpg:grpSpPr bwMode="auto">
                          <a:xfrm>
                            <a:off x="6226" y="9208"/>
                            <a:ext cx="3797" cy="3029"/>
                            <a:chOff x="6226" y="9208"/>
                            <a:chExt cx="3797" cy="3029"/>
                          </a:xfrm>
                        </wpg:grpSpPr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6226" y="9208"/>
                              <a:ext cx="3797" cy="3029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797"/>
                                <a:gd name="T2" fmla="+- 0 9208 9208"/>
                                <a:gd name="T3" fmla="*/ 9208 h 3029"/>
                                <a:gd name="T4" fmla="+- 0 10022 6226"/>
                                <a:gd name="T5" fmla="*/ T4 w 3797"/>
                                <a:gd name="T6" fmla="+- 0 9208 9208"/>
                                <a:gd name="T7" fmla="*/ 9208 h 3029"/>
                                <a:gd name="T8" fmla="+- 0 10022 6226"/>
                                <a:gd name="T9" fmla="*/ T8 w 3797"/>
                                <a:gd name="T10" fmla="+- 0 12237 9208"/>
                                <a:gd name="T11" fmla="*/ 12237 h 3029"/>
                                <a:gd name="T12" fmla="+- 0 6226 6226"/>
                                <a:gd name="T13" fmla="*/ T12 w 3797"/>
                                <a:gd name="T14" fmla="+- 0 12237 9208"/>
                                <a:gd name="T15" fmla="*/ 12237 h 3029"/>
                                <a:gd name="T16" fmla="+- 0 6226 6226"/>
                                <a:gd name="T17" fmla="*/ T16 w 3797"/>
                                <a:gd name="T18" fmla="+- 0 9208 9208"/>
                                <a:gd name="T19" fmla="*/ 9208 h 30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7" h="3029">
                                  <a:moveTo>
                                    <a:pt x="0" y="0"/>
                                  </a:moveTo>
                                  <a:lnTo>
                                    <a:pt x="3796" y="0"/>
                                  </a:lnTo>
                                  <a:lnTo>
                                    <a:pt x="3796" y="3029"/>
                                  </a:lnTo>
                                  <a:lnTo>
                                    <a:pt x="0" y="30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C29CB" id="Group 246" o:spid="_x0000_s1026" style="position:absolute;margin-left:309.45pt;margin-top:460.8pt;width:190.55pt;height:152.15pt;z-index:-251670528;mso-position-horizontal-relative:page;mso-position-vertical-relative:page" coordorigin="6218,9201" coordsize="3811,3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UpSuBQAAxhAAAA4AAABkcnMvZTJvRG9jLnhtbNxY227jNhB9L9B/&#10;IPTYwrEkK74hziK1ncUC2zbouh9AS7QlrCSqpBwnLfrvPUOKsmzHSbDtUwOsTIqj4cw5M8Ph3nx4&#10;KnL2KJTOZDnzgivfY6KMZZKV25n3++q+N/aYrnmZ8FyWYuY9C+19uP3+u5t9NRWhTGWeCMWgpNTT&#10;fTXz0rqupv2+jlNRcH0lK1FicSNVwWtM1bafKL6H9iLvh74/7O+lSiolY6E13i7sondr9G82Iq5/&#10;3Wy0qFk+82BbbZ7KPNf07N/e8OlW8SrN4sYM/g1WFDwrsWmrasFrznYqO1NVZLGSWm7qq1gWfbnZ&#10;ZLEwPsCbwD/x5qOSu8r4sp3ut1ULE6A9wemb1ca/PD4oliUzL4yuPVbyAiSZfVkYDQmefbWdQuqj&#10;qr5UD8r6iOFnGX/VWO6frtN8a4XZev+zTKCQ72pp4HnaqIJUwHH2ZFh4blkQTzWL8TKMgslkDGNi&#10;rAWTQTjwry1PcQoy6bthGCCusDwBam5t2Xw/GAeB/XjgRwNa7fOp3dgY2xh3e1Nl8RT/GlgxOoP1&#10;7fDDV/VOCa9RUrxLR8HV113VQwRUvM7WWZ7VzyaagREZVT4+ZDFhTZMuQ0PHENZpW3A0IQednP2K&#10;k1eGH1bKecrLrbjTFVIBcEKBe6WU3KeCJ5peE0rHWsz0yJJ1nlX3WZ4TgTRufEY2nUTjC7DZSF/I&#10;eFeIsrapq0QO92Wp06zSHlNTUawFIlF9SgITLYiIz7qm7Sg2TDr9FY7vfH8S/tSbX/vzXuSPlr27&#10;STTqjfzlKPKjcTAP5n/T10E03WkBGHi+qLLGVrw9s/bF3GmqjM1Kk93skZsaYuMJBpm4ciYixAgS&#10;slWr+DeADTmMayXqOKXhBsg17yHcLhiYD8gSBxp59mbqDJEWTQogF8xmBBIl0GA0HrkECEyJaxMA&#10;oaF0/VHIgtEAWMNSgzV/BNTWNydCVpeSGHfqz9iY+JPleDmOelE4XIKNxaJ3dz+PesP7YHS9GCzm&#10;80Xg2EizJBElqfv3ZBhsZZ4lLh612q7nubIk3Zu/JvP1QaxPQXEwwxHofo13hg9ioEkIEGJroCkb&#10;bTlsiyaQPi6aI9r3tCjSwfBfFc1hGKIO2OJ3xvykZT40lYFPO0Xz7Ls4XbYxc/plGzPHRXNf4aDW&#10;Lvcxe18+0TH90hH3JeWVQACS2m6lQ3m3sN4rIej4R6kzzjaC7izS3YPIqLArJPbOPDpD5ZBHFzEB&#10;rDubRxSJLnfActKkyDZp7F8hSzdFjqbixx7zGZFnHjZlD2KozFbshz5b+WzPBiPsbhLvIBQ6IaML&#10;h9+Y0eNUbODEoMsIpWzgu3g4aIucmNEW+H4YvmgajuKDadEF0xCSHTcvmobwbHW9Yhro72i7bNrE&#10;yRFq4wumoQYeaQvDwehF3KhvaK0LjNjLyAXHRFwmtcvEKggvGXjCxGUDu1S8auAxHZcN7PKxCoaX&#10;DDzm4yK7QZePE3pRT9rs4Kk9bJBGT2WTMRgxtCrUDlJOVVJTp7cCJSh1K9fHQYpWLwgDHhI2eYP9&#10;XheGrSQM0u2x97p0ACqNuOlF31QeAFgjbqqwE7e/jcN09J5eS5THcC1Z24RGc0g4GTQwZHs62qkk&#10;pRhQPtNKIR/FShqZ+qSlxm6H1bzsSkGPPUNce+CW3W9llLVirnxApZNwv1bS9iLvFDvdNM6lFpYE&#10;8tmcx63zhFmn1nYakrwkSCYBmnzyv3PQUxPW6Qd889fQfCSGC1aZmCJLnfCyGdc8y+3Y+EvKXZ/X&#10;bUX/h82POzbtgbyWyTMaHSXRKIJgXPMxSKX602N7XJlnnv5jx+nyk38q0QeAiQhitZlE16MQE9Vd&#10;WXdXeBlD1cyrPaQ9Dec1ZvhkV6lsm2Inewko5R1uj5vMNKdkn7UKQUITtCJm1Nw5mzEuyyaImos9&#10;3ca7cyN1+O+H23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5zmtuIAAAANAQAA&#10;DwAAAGRycy9kb3ducmV2LnhtbEyPwWrDMAyG74O9g9Fgt9VJRkOTxSmlbDuVwdrB2M2N1SQ0lkPs&#10;JunbTz1tOkno49enYj3bTow4+NaRgngRgUCqnGmpVvB1eHtagfBBk9GdI1RwRQ/r8v6u0LlxE33i&#10;uA+14BDyuVbQhNDnUvqqQav9wvVIvDu5werA41BLM+iJw20nkyhKpdUt8YVG97htsDrvL1bB+6Sn&#10;zXP8Ou7Op+3157D8+N7FqNTjw7x5ARFwDn8w3PRZHUp2OroLGS86BWm8yhhVkCVxCuJGRFwgjtwl&#10;yTIDWRby/xflLwAAAP//AwBQSwMECgAAAAAAAAAhAIc+1/5GOAAARjgAABUAAABkcnMvbWVkaWEv&#10;aW1hZ2UxLmpwZWf/2P/gABBKRklGAAEBAQ7EDsQAAP/bAEMAAwICAwICAwMDAwQDAwQFCAUFBAQF&#10;CgcHBggMCgwMCwoLCw0OEhANDhEOCwsQFhARExQVFRUMDxcYFhQYEhQVFP/bAEMBAwQEBQQFCQUF&#10;CRQNCw0UFBQUFBQUFBQUFBQUFBQUFBQUFBQUFBQUFBQUFBQUFBQUFBQUFBQUFBQUFBQUFBQUFP/A&#10;ABEIAJ8A8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7xVr/AMRpI4W8NXfhe2k/5aprWn3JUfRknB/8drxX4p/tE/Gv4QaL/aet2XgWeHzV&#10;g2Wdtes+5h15lAxn3r6AOtQKi27SxQlvugyDB+uM183ft2/Z9Q+EcyGN2uYrmAs0atsUBs5bqoHb&#10;6kVckraMypyfNZo83k/4KNfEY3bxRaR4TZf4SbS5yf8AyYrpfB/7fnjbVb97PVdJ8Ox3PlidEtra&#10;cbk7nmc4PI4r4j0Ly0mku7h1W1tkLvIFZuey4Gea7L4ezqJ7q7vCou7pzO5VgWQN0Trx1Xj2rmkm&#10;4aS1PUpNRlzOCduh9xWn7XfjO7uSi6TogjT758mbP4fva7vxV+0le2/wz17xJoUFm17b+R9jttRt&#10;pBGpZ9rrIVk+fAzhl2j2NfJem3ltOAERosJuJLDk+/NeyXtnBF+zHrNzCwllmFwUVDwDG8R+90HT&#10;07ms6alHSUrm05U684NU1FX6Etv+2P46ls0nOl+H8bNzYt5+P/I1X9Q/a/8AGEWi+ErmDStGjm1t&#10;VaSW5t5vJgDvtjJxLkcdeTXzjp85fQZ0LHG1lyOuAM1v3WjW/iz4c/DW+tjJaPJL/wAI8ryOY0SS&#10;CTcZBjjoRyc965sFKdSrJTlpZn22fZbhsHhaNahTWu/3H1V4m+M/juHxPb6Votv4fRfsls00uo28&#10;+PPkj3MF2yD5ckYByfc15Rd/tkfEnR77XbS/0jw55ljc/Z4pBZXMcbj5vmy0/wA68LyMd64nxH+1&#10;p4U8L/EXxFDbx6nqtvHepb20mnlAh8lFjDBpGX7xQnp0rp9U8d+GNfWPVNW8NWlysqLNFHcgOFDD&#10;I3cY/CvQkvM+Lwk4px9tSTKbft8eOkYxjSfDkj9itrcYYcc/6/61Mf29/Gh/5hXh2P8A37ef/wCP&#10;V4bqXgXwbDqk2q2cmqeVJI8ggNyhjjDMW2qNmdozgZJ471nzeHPDlzFugjllP+1Mz/yxXm1ParVS&#10;PsMLVyuUL1MOj6DvP28/GyW2bfTPDrTc8SWs+3vj/lv7GuOvf+CinxW095IptB8JGZegWzusf+lN&#10;eVzWOkaXoF8IrNre8ix5GGLibG71zj7x/IV5jNrE3nPLLbF3bqWNawnNLV3PJxNPA1Z/u48qPp6P&#10;/go58UivmvoPhMR/3BZ3W/8A9KK1rD/gof8AEO96aJ4YH/brc/8Ax+vkaXWZJF3m1WOX/fzWjpGo&#10;3Mv3dPZPoKrnmznhQwi8z7BsP26PiXLdeVNovhh19YbW4B/Wc10sf7ZvjVDAs+l6AGf74W3n45xx&#10;++r5T0/Ub20vN0cEWfcmrZ8YvD4usrC6tVxeRNJEyycgg52ketawqXTuebiY0r/u1Y+4fDf7RPin&#10;XmRBYaT5ny7tkMuBk4/56V6LafEjVLiWNWgtAG64Rv8A4qvBfghYmbRrq+yrAOipnq3Ofwr1OxXZ&#10;cJj+HpXdSjdXZ4NSTT0PSV8TXR/5Zw/kf8apeJ/Gd7ovleRFbvu6+YrH+RFUkkP7vp83Wsj4iymO&#10;WzUAYbrmr5Vc5faS7lm7+J+qW8UbLBZkt1yje3+171AvxV1Yj/j3sv8Avh//AIquT1Q4toP+Bfpt&#10;qsjHFXyRtsHtJdyn4r/aV8VaJ4qj0y007SpoGtmmLTQyh8ggdfMxjn0rktU/bC8babHl9I0NH/uP&#10;BL/Pzq8k/aC8T3nhfxrBLpzKJfshXEgLDkg+vtXltz8Q9Z1mLy7kRsnoIhXl4ir7Ko4o96jQVWmp&#10;H1Vb/tm+K7pXRbLQI5/4RJBNg/8AkauY1L9uH4naRPKZtB8NzWif8t4rW4/UefxXz7BOZWRhGzMv&#10;f1rZjnvgVIjEok6q4yB/n3rjlWlG1mdEaMNmj19f2/PHcyh4tL8MvG38X2W4+X8PP5qwv7ePj4/8&#10;wjw3/wCA1x/8frwu+8DwXSm4gmSxvj1TrFN/8RXO3kN3pNx5N9EIHPfBK/ge9aRrSe43Rh0R+g9p&#10;f3aqRuSInoyRICPpxWT4t0Cy8eaebDxDaxavZHZut7qNWRgpyARjB5wfwFbZkQ9iPpTPm/55NXKq&#10;s31J9nBa2PN0+CvgeztZ47LwrpFpHMoDPaWMQOR35UjP4V8qftHeHT4Y+LzwafZpbQGwhlEEEQwz&#10;ZcZJH+6K+4b5prqDypbdivqGCn9K+N/2iri20740JZvlIV061A+Y5KtJKCck/pXRRblKzCSS1OL0&#10;zxfo2hWD3WsXyxqg8sgRks3TovBPevrXwDjUf2c72J4mVLuzvdQgRgVVoAqgsueoyoGa8S/aG8Lz&#10;283hafSNCS70vTyZpQkatbRnnAaMjLDn0r0D4xeL9Q0a20eCymjtIk8J2do4dxEqxtHmVAOgDdT3&#10;zXouChqZ0lOvJwptLrd+R5B4N1BvEHh6abym01TK6qt195lwOccY4NeteH9Bm0n4ZfCRb8oitrGq&#10;3MUTfMJEO4hsfQCvLfj5JH4L8S2O6eGM6hpdrqOd21WDxcnHoNvP1r0PxI18tv8ACi3tGlez0LwZ&#10;NfTMqMwSSbo544XkAntmsKNBxk5LqfR5hmaxGCpU3UTkm7r0R8xf2VpzeKJ9Qvb0o3mM0dsrhTjP&#10;y/MT6fzr1aa7bW/BUAsY54FWQRNAxYMUAwDyeldrpXxCvNMsYbJhbwLEoUGGPYxwMckVS+ztq7Os&#10;V0I424JYAED04pOL5mcc6tPkThG3/DI4Kx0e4hh8pssnoxqOw025Fx5CKJE9UyD+gr0S00GG5l2y&#10;zlB/skCuo0LwdYNN5tvNIG934/lUOnzBDExhDlscBb/DjVFtnywY43q47r9D3rn5PAcWqT+RBBF5&#10;39w/Ka9P1/xTHHekRCWGaIsQUYAHHY8dK831nVzql/53nNaS/wB9Tg1rGmoHBUqTqO5h6b4btU1b&#10;7M0EVtJ6uMj+Vd3a/DTUpl3xCJo/+mZGaj8OarJdXqRXX2e6i37WuXi2Efia9S0SxttPjV4pi+7o&#10;ocY/nVpIwnO3Q87X4WXyPuG3Puzf41Fqfwa1C8hE0Bja5tZVmgZgMgj+HPXnvXs9k4vv9X5Un/XN&#10;91Wvs7wH5SPXB9fX60KEU9jkdS7OS+D/AIou9EuJIRG5imlBlgfJPHb2NfSGmyRXaCaAmUn7oH8X&#10;+FeG6RbW9h4v+1xkSRv874xw/qKX4tfHpfgEPDOprpr6nY6pqH2e4tID++eLYTmPOBu3YHp7V2Qv&#10;bQ4aursj6ZiXdKi9l6VkfE3CXtio6bQefc1R0v4meHr6WMnUEtJG6xXQKN+XI/Wsn4n+O9El1W3S&#10;PU7ciNQD83pVJq+pyOEuhBqrj7Naf7W/P6f4VVilU965HxF8VNBsrW3Y3hlSNHYmKCRufyrgp/2p&#10;fBtlLs8rU5x/0zgC/wDoZWr54R1ky1Sm9Ejzn9pK6DePEJx8sG0D2ryYXz2/3Wz9a6D4s/EC0+IH&#10;if8AtDTre5t4du3ZcoN36GuEF7I7bJAok9ulfO4qftKl0fTUIOFNJnaaLfzhd7svl/rXU2d+42bH&#10;Lbema8ws7yXz9uCF9A3Fdjo937g1yxTRvbsdhDPF5kcgjQM3fnA/DpVnyku7XZNbLLbf3WOT+fb8&#10;Kw4WDbNpJ29K19P23E+1FG30OcVqmzNNrc+3PsK4/wBr+6Bk0ySxkQ7Q/wA3q2QP5Vj+MPD91ewR&#10;wWut32nSN1ltEUP/AOPZrV0Dw9Lptt5L61f60P79y43foork5mIrLoRl6yj8DX5+ftrRiw+PhVXY&#10;BdLtZTk/xB5TX6QtYmLoB+Nfm3+3jIB8etUbIBXRrbbjucyGu3CtuRnN2Pr27s4jHZOsYZjEmS3O&#10;eM15j+19pUN14GjmEcazS6FZGPsSFlKEZ7dOa9TidzY6axAJa3iY/UrXN/EK40vWtN0KbULe0vYN&#10;Lnew1TT7xyiXEEm2VGV88Mu9uP8AYNfSTScVc8KNSSd0zw39oK0tPiP8W/gTHcJE9j4h0jS1eNFG&#10;FTeokQH0IBxnPU12Xwr+OV3q37U3h3wtJZotstzc+HdwbKPYsjyGFlOQRuRT+Vc/8Y7N/CH7UPw3&#10;0rT7ZToOmPYtpJc7SbeV8jd1yUy2MYzgVz3wVtobj9u/RnikBiTWrmbkDJIt5Rx7dPyqU7aGvM9y&#10;LWLKaLxNPBHloUcqhbqcMyHP4qa6fStNksrH9580n+1WxD4K1jxFLLf6Lp8uq+XPcjZbRmRmCyNu&#10;O1f9oNwM9aoTR6xfTbU0m6Qe8Lj+YrmlH3metTlHkRGpTfuQnP1rsPD/AIi062/1wKfSuRh8P6zF&#10;9ywf/gbL/wDFVI/h3V7r71iIfpKg/mwqeUr3eg3xNJZJG8phVNzHMrdMGvJb3dfXP7zcP93ivXL/&#10;AEG7a0S2uXtZIiu1g0v8sda5e58NeW+6K4s5D/sszfyWhq5rCSinqXPB2gyJpDz3upJCjNuNvKm5&#10;wfrXY2ktv9nhFtaZ8vo/RT9a4dYdUhOJLpoON/kfZZW+X8F61O97LFH5dzqrLH/dEQUfq4qeVnPO&#10;z6neaR4lltztBSNvRCBXTS+KIY9LmvZnHlRfeMbhv0rwK48ReG7O58yXxHaRyf3Wu4R+nmZ/Sop/&#10;Gvg6RyZvEcTBuqpfRAH8AapLucckrnpWn+Kpn12VoyFgly0e3P3uw+lWfjJoVz8UtF+HIt0Eo0zx&#10;LbLcL1PkyOAzZOTgEflXmNt8YPAelhVbXYwysGARJJiMe4QL/wCPV7r4X1KLTNTgdSHtZphtDcjP&#10;VfwHWumOiOWoktT0k+FbG81JD9nUFehUY/Tp+lc34t8Bm41mf7O6P8+35wD/AEr0HQ7hW8y5OPl6&#10;elc9d36y37ynAZm3EDpmjlTMVNrU8g+IPgqbQfCeoXEsiAxxHHOOv0r5RefzH3NjPtX1f+0l4kSx&#10;8AXKI4b7QRGN3XHevkLzPM/1Z/76rzsSloeth72uaAkDnJPzf3l+U/pVXUbl4YN2FLeo61ALqMdz&#10;TUuSU2tGWH+1XndT0L6E3geafxdr15Z20McC2kDTSSSOTvAYLhR6kngV3tr59nPNCYSjxSGJt7DG&#10;4da890E3WmahLe2MgtLhkMYZAOV4IH4EcHrXYWFz9oJaWRpGY5JYHJPrVy5XayFDmV7na6ZOV9/r&#10;XRabE7XHBC/7tcppZkP8B/CtqyvGtsytuK84OPTrkc0kuyCVup93y2puZ0lcfMvQAcVctxdiT5nw&#10;nqBist/FdrHJxE2z1LDNUpfGkdzb7LfYX/2nrhSbCx0M1wP75r8wP295TH8fbyMOx/4l1sM57/P/&#10;AImvv/XvG9xpcUTR2P20u+w+RInyj+8dzLxX5xftmatFq/xyv50k80fZIBnbjnaTj9a9DCL3zmrt&#10;JH6EWtuW0PSpSRu+xQt7fdrj/il4aF78KPE1xvQMl9ZBCwXG9g8b4zjsF/Kuj0ySSXwxozEnLWMO&#10;cf8AXMH+tdh4O8N2/ifRr/TdR0mPUoNQuIUNvcqW+z/JJmUjHX5gR6ZJOCMV9JL4TwkrNnyt8cNZ&#10;tdI+Ivwf8SyIo8rQ7GSRxn+HKyfofw7YrqfDXwx0T4O/FXS/GVzr1nexTWup63aXyyDZPBtKII/9&#10;o+YBg9warfGj4J6l4qbwJosl7Dp1/pOgNb3KyIZCHWTb2Iz83Bx6Gq3xf8C3Wl/BHwLo15dwSNHG&#10;dNt55E2qzrOrnHdQQ/P0qUloyrs8K+HHx+8bfDDWbi98Pajbh7mSWWS21CHzolaQktgZBXkn7pHW&#10;r17+0F4/vjiN9Jtbj0tbFSv/AI+Wr0W3/ZDjin8268QruP3gtsMN9fnqm3wBtI/Fn9nw6xNDAIkc&#10;yDT2kbdkhlyGAGOOcVo4c2qNI1ktGeX33xW8dS/8x+JP93TrQf8AtKuH1f44+P7C7kiHiu/jVehh&#10;EcZ/8dUV678Y/hFB8PLuxNreSXFncxyHfMnIdT04xxgivn7U9Ee5u55Vjkce/wD+qs5U7DdW/wAL&#10;L83xl8V3Zf7frerybuuzUJU/LDDFUb34galqEoRdV1SQn+/qE7fzc1z50O7b/WQlP9+rWgWv2HWI&#10;WuIwyH2rncXc05mVtYu7u6kFxeRzPNn71wzN+HJ6VmyOD/Cv4DH8q+i/GHw6s5fA9rrpu0PmyeVJ&#10;blfnjPB/Hg14FPod0LzyEhkc+qoSPzxRJWGm2ZwkaM8YwOxAI/I0sPzn5st9TV59Av8AdhLSeU/7&#10;EZP8qgFlLbziGRDDK3ASUbT9fpUASBAPUj06D9K+7vg7ri+K/h/4evi+6dY0g2qfvTINj/rXwoww&#10;a+p/2NdYa6stTsG/eiwnFxHGvVfNGMj23A/jirTZnPY+1rDNj4ankZhu964gaiHfdIwB9qseKfEi&#10;2egrAjljJ1A6/wA64K719U+8wH0//XWt7HNFcyPI/wBp/wASxte6fp6OWWMPIUHcnpmvC5bzPQbf&#10;pXW/EHXP+El8bahcKoljgIjj9CF65rBNop/hryas7yaZ79KPLBFGK7M8W5Ixn3FQnUJ16RvW0lmN&#10;m0IFHtVkWaP1z+lcEpI3V2YTz3b7MBU29NoPNb+ijVZxvil8yP2HNENl+92yrx/s12Xh3RvJbMcn&#10;lj+6vSiMl1K1RqaXa3sXMjn/AHB96pvEHh5dU8OXP2jz1mRHNpdWswhMW0HnqAwOMn2rW061uIH8&#10;xmjaL++2d1alx4Ws/EOkyQXyCYSI25T/AHGBBHtwccVvSnyy1MqsOeOj1Prm8sCsOY7B/K9XBDfz&#10;qvpejzO32lYPs8P/AE0w38hV+XW7e7bN3FJIP7oYgVbt9bt4YfKS2IT05rzed9Te1zBvdNeQhHv7&#10;WFYzmRFi+Zh6cN0r81/2wrc2nxt1K3MiyqsEJDqMfw1+oST280gki0yBHHVtwyfrxX5i/tpuP+F+&#10;ayiRrGiwwqFXp92vSwT5pM48SrJH6BaCgk8FeGZ96HztNgl2L12mJcc1s+MNYu/Cng7WtE0+OOG5&#10;/seS7u7sIRLHOdhQA5/gWX8G3H0xW+EOmwX/AID8DyXAJso9It7ibHQRpCMgfUgAfWtPU9Mm1/w/&#10;411WYRiR9LuBLIrY3O/zjGeP4D36Yr6F66XPEvqzJv4bvxD4gttSnvTe3drowt7zTHUCYlGRjdQ4&#10;GWVt5LqSSCVIJDZXzz9piUyfDvwta2CvdXX26fyUWMvI7loWwFAOGwGHGeSa6eHWZtM8XeGLa0k/&#10;0nyZ7ozdJOVBVCcD5QVyB6kmupXwjrXxPSa+TT20eHTIpXjgNksbi7aFdtxaSEAA9yrDqPwqdFo2&#10;LV7FO6tlmSOYSqbd4xIH3HAXoTnPqCMe1YGpvCmo6ZPbqY1AkgaToSrcjPryF6+pr0bTPgv4kmu7&#10;kzR21paM4lSKa4yASg3LtQMOH3EfU1evPhHpIxZX/iAefG6M1vYWxklX5gRwCx5x/d710KrCMbI5&#10;/ZTbufN37T2gf2x8LjqLKhNlJHPznJjztcjHQD7x9hXxzLctZh1iw8bdQ/L/AKV+k/xW8BxWum6j&#10;pkxW60zUbUhJJz5ZMcg2MrKcY5r80dQilsrm8tZFxLbStA7t97crbT+oNOcrxTNaSs2mVpm+1f6x&#10;iv8Av1lzWaIyN5gJXplalkuiOuH/AN6s64vZZ4/3MhL+jYrjudSPZPCHiSC88GX9neg3F4hzCW52&#10;HjkflXQfDTSfCp8V21r4xne30qVQGKyco54GTxgZrwPwFqN0uo3UPmFlXu3Wvb/BviHS9MN7r2tt&#10;ZTRWFmXS2vrcyRTyEgIhYD7xzkGh3kdFOXJdtH0T/wAK8+EWs2TXDtoukaXs3RvDqDR3Dj+8QHO0&#10;exGa+PvjX4S0mLUbu60G5e4gs2JhmnA3TQjqQO4Hrj0yBmulvfib4cV5otP02LUreNdqySRSRFh/&#10;tYxiob/4y2k2iXWiDTLGOynKNcMsGZQU+7tckke4zhv4s4FTy2G6il0PBpYAIo35y68exrpvhZ8R&#10;db+G3iManowgeUwmBobhWaN1JzyFYHg8jnrWDNJDLd3EEbGOKWQtCJPvKP4c/wCexqxYRiylj2Mj&#10;O3UNzUyXY593qexan8dvGHiO8E+oXkFncxY3RWcIWPnkcNuPT3rmfE3xN8WLafaLfUSyL9/dGv6c&#10;Vx0twS4ZSxYdSe/1/lXRWiC9tYlQBlf+Fuh+tYOUr6s0jCKWxyHh/wASSwXx86VmErbnZjzn2r0K&#10;C4iuRuQ5X1rzTxFojaNqBZSDbyco3p7fWui8F38kxFk2N7fdNc9aF9UdlOb2Z3gwfuAH61attNeS&#10;TllCeoq34Z8OzX0wjncRFuhAzXqGmfDWN49kjkD1C815bi76noxasec6JpD3dxwmf94iu50PSo4p&#10;Y1kCgN1rtLD4dWNq+4YU/Q1PbaO97q6RLpzrbr0lApxhclyQlvpttcLtY4X0VjXS22l28Me9YgTn&#10;OD0+n0q22i29hDuMRJp2nH7Z5gHzW69JACv8xWyi11MW7ntVzaW+jcXMyhtvSRgvP1q1HaNLFuhM&#10;ch9mrM0nwda6pef2je6EUut27dPKzj8s4rsvtzWabYbaBB7J/wDXrgaubXZgyafeJ92NF+i1+X/7&#10;aNtcQftAa1FchVm8qHcF6fdr9TbvXpIPvon4A/41+W37a15/aX7QeuTgiQSxw7XTo3y9vSvRwKs2&#10;cmIbaPvfwb4ol8LfsieHPEAs3vZ00aCZreI4Z0igV9gP+8R+VfQHhPwxZS+EtME2lR6g9/ZRy3LS&#10;yBoCzJyuD2w7AEL0xXzppenyJ+yN4J0yZykg8IRuyqD8rS24ZcjrnG0n619E/AXVTrPwZ8F3bKVY&#10;6ZDEVznBRdmP/Ha92psjyIRTbZ2Vno1hp5U2tjbWxUbVMUSrgegwK+Y/2lf2gPEfw++Ix0HSLeGW&#10;2/soO8dzIUSQyMwZumTtCr0xjc34e8+Kvi94H8D7xr/i3RtJkQkNFc3sayDHX5M7uO/HFeK/EXxH&#10;8Nvj7YQanZaT4i12OxVlh17T7Uafb7D94C5vPLjdOOSm7rxmsXJLc3UW7WR6T8APF2o+LPB1vNqM&#10;gkkNvFMoLFmQMXUoSSScGMkE84avR3062kkkd4g5kxvDklTgYHB4r5o0P4pv8O9Cg0fw5Z+GrGFB&#10;j7VqeqT3Urt0+ZLe3IHAHR8V5f8AED4mftBeJt8Xhf4ieBnaT/VWGif6Bdy4ySE+3IQ3AI+8uamM&#10;la9zreExC1lBr5H0V+0DZqkejNHuiDpNF+6+XGNrDpj3r8v/AI9aQ+lePrsRKUiuiLrPY5GW/UN+&#10;dfWfgL4heLvFvwB1S38azajL4p8MeKVsbltUjAuxHJDuAcAAYy5xgHIA9c14h+0X4fk1LQ7DVIVw&#10;0B2yM3BKv8y/yx/wKu2LvBI82UWptHzj5fmdc/hVU6bIkm9Tg+natW3iR/vPs+opXh3S4WQFPXcN&#10;35VmaWsHg3Rpo9TkkjG4T9M9q7XxR/ofwx1WNLoS/wBo6tZ2yKnyhFjjlkP5fJVTwPZPHDcMGDFR&#10;uTPYV0Nla2dx4b0q01SBSslxdzyHqcgLGhA78q1A0zh/CPg2fxCqzeYqxk4Vgis7HrjH07muS8Qa&#10;Lf6fqc0UCyXaf3kTrXZWPhTU7nQrnU7LGn6DAfLmvrmcxozdRFH0aV8A4WME4HOBzWGus2tlbPbP&#10;dXENw3WYxNj+dGrB2WhNDpNlqGnaHHJaSx3lu7xX10R8pVmLKw4+g+hNbFx4G0z+04xY332sRcSO&#10;OF+o46VxI8UatYTyWc1z50T4DICNpAJwM/Q/oK6vwnqyRzO80kaAfLIhGVIPTp2qk4vRmbujstJ+&#10;Ct1qFpHNDd2xZusZY5/lXWaV+z1fwhyt9G9vMNqFM7lfOPTpXf8Aw+vBdafblX2O33GPVq9QtIXg&#10;YrGzLETkYPQ5zkVoqMZamTquB85a3+zLqWq2Zto5YmU8hj94H1HvXkPgbwFqkHxJh8M3UDQ6pDKy&#10;EY4ZR/EPY9j3r74tLKQ45xn/AMd+tcP4+8Hx2+s2HjDT4A2t2MZjkRBzNAf4Se+O3pWNailG6NaV&#10;bmZP4c8O6ZoojspbJEu4OrAdfzrtbdbeX/URj/gQqhoMlp4x0e21S1+eR0EjBfvc9FPueR7Ec9a2&#10;LSNrbzN0BXa3OOw968GR6tObtqxzwRv/AAgfQU37fHbskSDCfxDHSrtvDHLLtJYD2NV9R0yKyt3n&#10;knTe3UDoKg2TuSuUe34RZvoKy7mz1VQ6JNGbVuvXH5A1oQf6Om2P5RVe21Uy28h2KHXoxBzVLQGr&#10;H0iRAibUaRR7CsyW2ibqWq4kGoN5u98bemBUUtjMIt3Ga867NTIksIbhPNjmSaH/AGlINfm7+0R4&#10;Y0bxB+2DBpPiDVINF8PTPbNqF7cv5YhtgpaQjAPzlAQgxyxUd6/Sm6uWkt5IMRvKqtiPIUZHvX5W&#10;/tryXv8AwvrUftsUa3LWdvmOPlduzpXpYJ3kzjxHQ++fC3iU/E74VWWvzxCCLU7B5ktUGBbKwYJE&#10;uP7qAL9AK87ubybxj+wNollBJNCRq0Fpcw253Ccyv5ix47hnnj49cduK6z9mhXuP2avBj7WbbZ+W&#10;FjYAY3sD1z1FdNoPg6y+GXwB8UW9jFLqNtoV5ba7HbysuVFu8TgAgAZC24OfX8q+hnG8EzyIP32n&#10;seYfC79mmz8K2Uj6ZY6Lqviq2CLdNqTqLS3uGDbYbeEqUmlUgjfICoYEKo612Vp8KtV8aXunX+se&#10;IZZbrUbSeWOS5Uv9nmjAIiYsTtGDkEcADjFJ8LvEGi3NxrGo+F9UtPF1pfSR3cNv9sW3voJopN6J&#10;NC4B4yeU3F8nGDzXQ32o+O7iyFq+iGxhChRE6IACIzGW3FhyVPPbgcV49RSejR93h5uivZYVq2nv&#10;Pc2ofgX4fs7iOKWyF5Pa3XnSzXl0+yOKNoj5RjX92SY5CeQOcVL4z0fRdJ8JeKdE8nTtMurppRYW&#10;qWcUCz/ulMZRV3NuHky7eRuYnjkV5Hcy+KNTlukvfGwzchBcWuiSTapdPhQqFrayV2JCqoy23OBn&#10;NaFh8M/iBdO0nhHwfqGi3roYj4n8XT28d0TkEmKBHkMIJ6MwZxk/dpQ5npbQnE1YUYqdXEc8uy+R&#10;meJ/EyweBfiJoFxi413RPDdhqWoXG/e26G7kbynI58yOGRVY5yOOeK+TPHvje+8beFfIuC6okaq6&#10;rwSVOR/QfQV9xeBv2PdT8G+EviFLrer2+rajr3h680xbOyVyN8qMWdpnwXYkLjKjnJJOQB8HfCjT&#10;rjxvrNnbsjeTKizPkZGT/DXoq6Vkz5WVRVJupJHM+BfDlrrCSLLbB5l6BmbH867/AMS6Npfg/SIb&#10;pvseoLLFuW1htcTbv97NFx4Wufh544u7F0wFlKDeOxUMp7djW/djSriOB7mzlYuNyhicAe3FapWW&#10;pzcyk7mBYiS+8Pw3yaaNP82Dasa8Hj1z69qh1K8h0rw1ptoAqzyRW/XlxuJbp1GcNnB7iu2lhj8R&#10;aXPZ2sIilhgysjPtVMdC3pj0ryDx7fRT+IrtIJ1ltoFVYnTowRNnB+oqrC5rm54vKz6zOHcmzsd+&#10;n2Nu+MRRjqoHTB5+uSTmuIuIzLPtnRXX0Irq9JkOsaULif8Ae3PnE7j3J6mrNx8Pr2TSpNZuZrew&#10;05VyslzJsMreiLyT9cVSDc8i17wyLWWGa0j862f70IPI4xV7S9GmtLMXJiaBQ5Q7u49DV641KC0l&#10;kigmSZkcrleTjtiotU8SM+nRAI00rtu8kHgVhKN2Frs+ifgbq9tp1pFFqdyJH/5YptJPHJx6cetf&#10;QOmXUN5FsWOQD1PWvK/gnBpvjLwVY6rp9mlrcqSszlfvlF2vjP0P6V6zYWTR/dyPowrqpqxyVLXs&#10;gnN1aWvmW8f2mQ/ejJ2Fvrmrtvi4gSKeBrV5BgREA7R6ZzVhIEkbcY8N/e7/AK1Tu5JbG7G4f6Pc&#10;N5SgqPlfOOOOn+BrWyejMr22OItLab4d+Ki0BKaNeSEof4Yn759mIBH0r05QPEcMUljOFMKZuEde&#10;XX/H/wCt68c/4k01LuI6VdOqSXIx5fUx+jcZ6VW+DniK40zXZtC1ZXTUrKQ7pOqzxnO1h7cHj6/3&#10;a8LGU/Ze8kexQn7SKj1Olk0+S3lSW2ZLmL+JfMAcfhU01lb6pb+XNGI4/wC+f8Km+IvgG/0zWbfX&#10;9GhtZ7GYBZorgujxv35Bxg9uKwfDniy31uC4eSKW2u7aVoZopxkqy9QCOD9a4U4yjdHZG8XY0Lu2&#10;SH/V7z9aqRaZPeRuoSKMN12tit+yuje9bMxf75qxc27lfMjYLH7AZrLmaZue63L/ALp+zt1FQCLz&#10;Y9pJA9qmljAuN8hO3/ZpPMSPofzrhQzmPEnhtr7darAu1mLGTeU6+2M/rX5WftwwCy/aA1GBV8vZ&#10;ZWyEAn+571+vO+BYPJQsyf7Tkn8+tfkh+31Ir/tJ66y44ggGB7LXp4L4mclfZH2X+yff2rfs1eDI&#10;pV82YpJGwJ4AWVgP1r3fwfpdr4psfEfh66ANjqmnvbzCNcYUgoR1PzDe2a+b/wBiQrqn7O3h5AQZ&#10;oZLhWB7KLlzn8sV758JPC2meDvGV6LRzarNI5mjedpFM8rMyquT1IVz9APWvpJfAjxIr962eceH/&#10;ANgHwj4YhVvEfjLUdStlZdqhIbJCFGACfmyR6giuym+GvwU+EKiC70m3DJCLqe5uoJ9QW2gJIWWZ&#10;sMkScH5nwvBOcCu6+Lnhq41vXPBt5B4Zg8VQW11cRXthcGIKsMltIBIfM44kWIdzhyQDivKJ9Ls9&#10;G8GavYp8QLR4o9Bj0fxBZW1q19OUgZ4pDbSNIp3gTFCWDgFVyM5zySvO1zrSsz0r4lfG7QPgxfS6&#10;PPposv8AiUy6ja3BUQ2LyqxWO3eQDEbOwAUsACSAMkgVl3vxT1i78VPHbazp1tCniGHw+uiKqG8l&#10;ilhST7QrEsfMUSeaF27fKjYkNnjG+J/xA8OxS6OuqeGrS9g1LRrqyNhrOppme3+0W6SQrHGJUklJ&#10;8ojLqFyQzITmr8vjOGP443fhyKxitdHW1g0FdUsLFhdWN0YvORWutpXaysqBM5VgD/FSKOz+G+n6&#10;h4f0TVrfVJ9W1W7k1i6ja61K4eQyw+Y3lMob5EQR7ARGFXIYgZzXyt8D/gNc+CbfU1lsnilF7PBA&#10;2BkQxTNGB0/iClvpXrd18MNZ1GTwNqkmmal4gvtH1DU1uG1JoZ38xbhTb3G683+WCsAw8SllEnyb&#10;c16dLqEU2ravbIQJLadklXuCQHUj8H/WtaS945q8nFaHw3+1F4QvNP8AF2nziEpNq1gxjZyFVJLd&#10;lDgnuSsyn6Ia8a+IfjF44tJit75lnjtts6A8ofccYr9HPiL8KfDHxWhsovE+nDUY7IuYAXZNhdQr&#10;EYI6gfrXC6f+yH8ItOgES+DLadO/2i4nkLfUl8muuUbs541klsfnXLr1xcQSk3EkYlOWG8AE/mP1&#10;rnLtUiLbjsB6KDkDnPGa/U+3/Zz+GNqm2PwNomP9u0V//Qs1qad8JvBWkf8AHj4Q0K0/65adEv8A&#10;7LUOJf1i/Q/Nn4QQQ+Jr46bHcouyZWeYEFFQqWJOCecK3FeafEL4kah4o1yf7PcPFpURKW0I+XbG&#10;Dgc9c1+oPx8+Htve/Du5l0nTbWxv9OdbqMwQqm4KWDbsDnhjX5zr4R0/wjrr/wBq6a03nt50MLlW&#10;HlMx29foanlfc2p1Oe5zHwx8CXniPxJYNIklvp/mBnnYcMB6CvQfiN8NLi+8cXNn4V0yW6iZFZbe&#10;3Qnyxllyx7AsjY9hWna+ObHSNhMzQBF2x28cO+Vj6ADhf94kj2r0f9mjx0fFq+JI7uE2t9FNHIsg&#10;zkwkEIpIPOGEh/4EazkuRXNtT0r9mTw3feFvhTDY61ZLZakLyd47cdRCzbtx98/zr1q1tLQf8sE/&#10;WuUtZ/LBBYqCdw56H2rfsroN1NXCehzSjqdDb2cB7U/WdAi1nTQijyXDo4J6gqc/rzn61TtLon0r&#10;WibzTlmJ9q0UzGUdDFm8MQ2aXN4JsXLcGTyyDj069K+ZrDxpfSftG6jbRTBYoYo41Cf8syiM4zn1&#10;Dc/T65+rPFVwINJnZTz7k18TfBuRdZ/aN8UTljIBK2fQ7cLz+Ga83MJv2TPYy6C5tT9EvC11b+IP&#10;C/k3LMqPG0UqbiflAzgY9ByPy5rxC98J2Hwj1GTTZILgwFiYLogymRT1ye5rq9P8Qv4Yso7u3wPL&#10;25jOSrZOTx9ea7X4nabp+r+HIUvo2dEdXikQ4YZ7Z9K+VwlZSbieriaLpu/c8xXxNZSRFmjfKff4&#10;/lVJfGNpFKf3rSRq+0kgKv8APP6VvweC4Lm3QwWCRr0/0iXaW56nnIGCO3rV+PwKg02aHy7GDzZN&#10;xlSBZHA9jivVlOMdDmXNY6SP47+El8a/8IVLqDt4i3eV5SW7sm8ruC7sY6fh7108+p4l2oEI95BW&#10;1B4X077X9ra2V7rbt877Nh8dMbuD07dKuReGLBH3GAk+4WvO32NHOK3OStNSj8vIYyP6DpX5Wft1&#10;eW/7Q2suknmloocsPu/cH+NfsK+i2BfeluIj/ssq1+SX/BQzSoNI/aIvkt4zFDNZwyqD9Nv/ALLX&#10;o4LSZzVWpLQ9X/4J+eJdU8Q6Dc+D9HWI3VtOLkyTghVjPzFSc9CQa9y1qXxP4V8d+D7aazkspX1+&#10;3v74y3KgmIusYjVerAIvbPJPrXLf8EqPA4sfAHiXxTIiZv7sW0LdWCoPm/Wvui9srbUIDDdwRXMJ&#10;5McyBl474Ne2pNqzPNUFe6PCPH/grxFrHjLxDCvhq81a/vb2yudA8Ui4gWDRYUWLzE+ZxLGVkilc&#10;iNG8zzwCSN23fk+ANnqmleMLHUrqaU60NStYGWVmjs7W8kMjiNDtVW3NuJ5OVGDXXfEPUtftbXQ2&#10;8PRPNHNqKJfNCm9xamKU5Q7WAPmCIbiMYJ5HUcNfwazb63NcX2sfYraS7YpcC6a8WeVbmOe2iFsv&#10;KYhWRGEeMjcegBM3toaM0YPC/gvRIbHTNe1YeIrmSO4sYlltYQi29yYN8JjtolRY8m35cZ+dCWJY&#10;E1rH44+GvtUSaBYiS3u7q1W6u7kG1SNpIJWBbKkl1W2VSCAPmTnisrT7rwnoP2W8sIj4lv8ASdSX&#10;RJHCeXBb3qxhZPkVXdSot4+oOPk+Y4LDb0/UdQ1uw8QWmjabYRz6ahtrSe2TLwhLiWNot8vyFzEn&#10;mKcgDzVyMEEy2Tck0vxP4y8WXhF1p1z4ftLOaB2e2MTQ30BmmSRhJIMrtVInKjay5bBfjPG+IfE0&#10;WkftBXlstxE9hrekW99bSI+5XkUvGw49o0r0HTfCfiLVbyyl1dxLpYk3va6jMHmREacKGSMGOQuk&#10;qhvmG3YPvYrwH9p/QD8Mtc+E2oQyvcQabYS6TJIy7fOSPysFsdCQWP1zWtOVnciavHU96juBJ900&#10;9cGuY8L+IItR06O5UqS3UAn/AArRPiLTrX/j61Gytf8ArrOq/wDoRFdnNc8xwkmaTcVExx2rmdY+&#10;LPgrQ4PO1Dxbodkn/TbUogf51y93+0v8LLH/AF/j/wAPt/1xv45P/QC1O66sqMJPoeh3cS3lrJbz&#10;/vo5EKMH7gjBr8vPjp4c1Twn49l0XWrRrU2amK2lkT93dQI7FZEbuNr8+hFfa+qftq/BzT50jPjC&#10;OcsvW3s7iUA/VYzXk3xq/af+B/xW8H3GjX9zqeoXO0vaXttpTeZBP/Cyl9uPcdDjkUm4s2pqcZbH&#10;x/NFuGNzBem0HAx6fSvoH9j/AEhZLbxbqZLKwmgtAFxjAVnH/odeGW9h9qIGeCFZZB911IzkfgD+&#10;WK7XwB8b2+BVnrMUejprSahOshDXXkeUyhgP4W3cAdMdK5Zxudt2nY+uLhXHtWlplzn75x9K+TJf&#10;21r9p+fClr5XPyi+bdx158vH6V714J+ImmePNEj1bSZl+zM22SOU4kgb+447H09evA5rC7joU1dH&#10;rdncL61rW14PauFs9Rf/AGa3rG6aTriuiMkc0lZF3xheH+xZ+n3N1fGX7LY/4vF4rnbcZluLlSG6&#10;cuwH6kV9b+KZxLYTxE4Xbt464r5j+CyR6T8cvEMckflJqFw5QDg4DLnA69j2rz8wadBnqYF2mj6x&#10;vI44bvT7eUblEqKV7Mo25z+bflXp/jLS7vU/CsVlYXFtBfqqBJr2FniVgedwVgcY9xXmljZPq/iK&#10;3ePLpGxz9Cyrn82Fdx4uk8QLpclvomn2t3fXSFHN5eGLysjGflV9x+mK+Mw1ou59JXXtGkzjPC1v&#10;rmp2cGtah4kSSzSaVGgtrBYY7iFWZA5ZyzBTjd94cYrt4/sqJMkZDGOJcqh5wc4P4jBHtXI6X4Z1&#10;STwlD4bvksoraOGK3ItmllLoCquGLKnUA9MdTWvoXh5/CunXUb3kmoXNzPuSSSMq3l7Qscf1AHWt&#10;KlSXNuRGnFLY92NtuHLn8yf5ms240+3WTa8Yx7AVsyWrP0kA/wCA5qE6bubc0uT/ALv/ANevZlha&#10;20Yfiv8AM8CFRLdnKa/8RfBHg++tbHXvEGi6Re3RxBb3tzHHJIf9kMcn6ivzk/4KmaVBb/G3QLlC&#10;FM+jIJB0wRLJg/Tmv0L8Wfs++DvHPiKz1rW7B7y+tRtRvOdQV/utg5YfWvKP2rv2I4v2nfEmh6wP&#10;F58MyabataGM6Z9rEql9wIPnR7cc+uc9q7sNSqU5JyRE5Qfws539kPxJrnw1+HGj+E763sbZLcJ5&#10;VvdD7PJL5hy8nmZKkjIO0jOO9fQd18WNGk01RcTtpFzLlTHfKUCkZyN2CD908Zzx0r57+FP7BPiD&#10;4WzkQ/F251KwfAk0+50XdbuOcjY9w6jIIBIAPFe1T/AmcMDZeKJ7BQADbrbCaBuuQUkZuDk8Ajqa&#10;+jg8NUfvrlPKn7aL9zU669/tTUG0O80h47y0eKW2ux9saJdrhf3q4VtzKyYHcbm55NYOjfB37AYZ&#10;ZNXks7y2EUcFxo8K2+URHQl1fzAzyCQhm/2UK7SM11vgzw9N4W8PwadPcwXbxFiJLa1FsmCcgBAz&#10;Y+uea1LiO4kdRFOkMf8AFmPc34HOB+INcEkk3Y6o3srmPa+APDlo9w6aLZvLcSmeaSaISNLIZDJu&#10;Ytkkh2Zh6FjjGa1JdUso3EZnRnLBAifM270wM1XGhiYH7Xd3N2eeshjGDt6hMA428fU1etrK3s02&#10;QQxwr0xGoX+VQUZ39qXt8rC00yWNe014REp/4CMv+YFfIv8AwU80vVP+FBaFqqyhJdN1xDLLaFk2&#10;o8UqDv8A3tma+0MZrzT9ov4KxftA/CbVvBMmqnRDfSQSpfi2+0eU0cqv9zcuchSPvDr+FNKzFY/C&#10;+71zU9TCrd31zdKvQTSs4/U1Jpvh/UNXm8qysprqT/pmM1+hCf8ABIxFPPxVJHt4dx/7dV6Z4X/4&#10;J3W3hsIf+E5a5kB+Zv7IEefpibj9aUpSvoXGMerPzNsPhF4rvJvLGjS/iwx/OtV/2f8Axki7/wCz&#10;/Lj/AOmrhTX6oxfsb28EJjj8SovPDf2YM4/7+0f8Mco7Zk8Wu4/unT+P1lNTzT7GqjTXU/MRP2ef&#10;EFzPtnms7CCVt3CuUX6Zyf1rVk/ZjvIJIxPr1u4bGUt7dmYY/Gv0gl/YrsZYkj/4SUBFHCjTR/8A&#10;Hang/Y7SKVJG8V73UcN/Z2D+ktRL2j2Ra9mvtH54a58Mbvwp4TBtpHvltWLDJ5ERJJXp2YFx/vHt&#10;XFaV4dtvFWqQafqEhj8/cybDzuAY/lX6gzfsbQ3UBhn8UJLGwYFf7MxkHPH+u9DivM9E/wCCaEeh&#10;eJrfVofiGGWGVnWBtD/hII27vtHXB64/Ct4tqDT3OaUI8yaZ8M6h8JoLGKTKmVVIcbGOzZ/PP41m&#10;eFPEuqfCrxEupaOrKw/1lrJkxTQ+kgPf36jsRX6TXX7BkU6yInjMRxMNuw6TnA9P9fXLeJf+CacH&#10;iOLy3+ITQx4xgaKCcemfPGfxrnip/aRvP2dvdZ5b4R+O/hDXtKtLw6tDaSyjEtpOwWWJv7pGefrX&#10;aWnxj8KR/wCr1VJf91TVmw/4JcrYwJGvxMZ2Q5DNoI6en/HxnH41s2f/AATgkssbPiKnv/xIf/um&#10;t46HM0mtTjPEHxd0S8E8NlP9pf1AwK8ZsvFyW3xL0K9gt0RI2xMj9PmYYGOmeOfxr6jg/wCCdjxI&#10;4b4iFmY8sui4P/pRW94c/YI0zw3alIvEyz3LMXa4l0zLbs5yoM3Hf161zYiEqsHFI6KEo05ps3Pg&#10;7cQXEs0hy7Mqquffn+i16HdKst/cSsWZu3zHA+nNSeBfgtF4KRB/arXrLjn7PsBxjH8R9P1rffwP&#10;I87P9vXYw5XyDnPsd39K+Yjl+IUbcv4r/M9qWLoud1LT5nFWo3NI2SGXoQfcn+tJIgk1eIjLxjGd&#10;xzjHSuyh+HwiD/6fkt1/c/8A2VEPw+8l5G+37t/rD0/8erNZfi76w/Ff5mn1yhb4vwZ//9lQSwEC&#10;LQAUAAYACAAAACEAihU/mAwBAAAVAgAAEwAAAAAAAAAAAAAAAAAAAAAAW0NvbnRlbnRfVHlwZXNd&#10;LnhtbFBLAQItABQABgAIAAAAIQA4/SH/1gAAAJQBAAALAAAAAAAAAAAAAAAAAD0BAABfcmVscy8u&#10;cmVsc1BLAQItABQABgAIAAAAIQAUB1KUrgUAAMYQAAAOAAAAAAAAAAAAAAAAADwCAABkcnMvZTJv&#10;RG9jLnhtbFBLAQItABQABgAIAAAAIQBYYLMbugAAACIBAAAZAAAAAAAAAAAAAAAAABYIAABkcnMv&#10;X3JlbHMvZTJvRG9jLnhtbC5yZWxzUEsBAi0AFAAGAAgAAAAhAE+c5rbiAAAADQEAAA8AAAAAAAAA&#10;AAAAAAAABwkAAGRycy9kb3ducmV2LnhtbFBLAQItAAoAAAAAAAAAIQCHPtf+RjgAAEY4AAAVAAAA&#10;AAAAAAAAAAAAABYKAABkcnMvbWVkaWEvaW1hZ2UxLmpwZWdQSwUGAAAAAAYABgB9AQAAj0IAAAAA&#10;">
                <v:shape id="Picture 249" o:spid="_x0000_s1027" type="#_x0000_t75" style="position:absolute;left:6230;top:9218;width:3787;height:3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nEjCAAAA3AAAAA8AAABkcnMvZG93bnJldi54bWxET01rwkAQvQv+h2UKvekmUqSmbkIVBHsp&#10;VEXtbchOkzTZ2ZDdJum/7xYEj++bt85G04ieOldZVhDPIxDEudUVFwpOx93sGYTzyBoby6Tglxxk&#10;6XSyxkTbgT+oP/hChBJ2CSoovW8TKV1ekkE3ty1x0L5sZ9AH2BVSdziEctPIRRQtpcGKw0KJLW1L&#10;yuvDj1FwfbcNxavN27ep893p8nk+F4FXjw/j6wsIT6O/m2/pvVaweFrC/5l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WZxIwgAAANwAAAAPAAAAAAAAAAAAAAAAAJ8C&#10;AABkcnMvZG93bnJldi54bWxQSwUGAAAAAAQABAD3AAAAjgMAAAAA&#10;">
                  <v:imagedata r:id="rId33" o:title=""/>
                </v:shape>
                <v:group id="Group 247" o:spid="_x0000_s1028" style="position:absolute;left:6226;top:9208;width:3797;height:3029" coordorigin="6226,9208" coordsize="3797,3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8" o:spid="_x0000_s1029" style="position:absolute;left:6226;top:9208;width:3797;height:3029;visibility:visible;mso-wrap-style:square;v-text-anchor:top" coordsize="3797,3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GOMEA&#10;AADcAAAADwAAAGRycy9kb3ducmV2LnhtbERPy4rCMBTdC/MP4Q6401QZfFSjDMqAO2l1MctLc6ep&#10;NjedJmr1681CcHk47+W6s7W4UusrxwpGwwQEceF0xaWC4+FnMAPhA7LG2jEpuJOH9eqjt8RUuxtn&#10;dM1DKWII+xQVmBCaVEpfGLLoh64hjtyfay2GCNtS6hZvMdzWcpwkE2mx4thgsKGNoeKcX6yCLD/u&#10;t7aZl9P5/+kymZldho9fpfqf3fcCRKAuvMUv904rGH/F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4xjjBAAAA3AAAAA8AAAAAAAAAAAAAAAAAmAIAAGRycy9kb3du&#10;cmV2LnhtbFBLBQYAAAAABAAEAPUAAACGAwAAAAA=&#10;" path="m,l3796,r,3029l,3029,,xe" filled="f" strokeweight=".25397mm">
                    <v:path arrowok="t" o:connecttype="custom" o:connectlocs="0,9208;3796,9208;3796,12237;0,12237;0,920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BC164CA" wp14:editId="35446E0E">
                <wp:simplePos x="0" y="0"/>
                <wp:positionH relativeFrom="page">
                  <wp:posOffset>1294130</wp:posOffset>
                </wp:positionH>
                <wp:positionV relativeFrom="page">
                  <wp:posOffset>1495425</wp:posOffset>
                </wp:positionV>
                <wp:extent cx="2426335" cy="1920240"/>
                <wp:effectExtent l="0" t="0" r="31115" b="22860"/>
                <wp:wrapTight wrapText="bothSides">
                  <wp:wrapPolygon edited="0">
                    <wp:start x="0" y="0"/>
                    <wp:lineTo x="0" y="21643"/>
                    <wp:lineTo x="21707" y="21643"/>
                    <wp:lineTo x="21707" y="0"/>
                    <wp:lineTo x="0" y="0"/>
                  </wp:wrapPolygon>
                </wp:wrapTight>
                <wp:docPr id="22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920240"/>
                          <a:chOff x="2076" y="2486"/>
                          <a:chExt cx="3821" cy="3024"/>
                        </a:xfrm>
                      </wpg:grpSpPr>
                      <pic:pic xmlns:pic="http://schemas.openxmlformats.org/drawingml/2006/picture">
                        <pic:nvPicPr>
                          <pic:cNvPr id="22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2502"/>
                            <a:ext cx="3792" cy="2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7" name="Group 227"/>
                        <wpg:cNvGrpSpPr>
                          <a:grpSpLocks/>
                        </wpg:cNvGrpSpPr>
                        <wpg:grpSpPr bwMode="auto">
                          <a:xfrm>
                            <a:off x="2083" y="2493"/>
                            <a:ext cx="3806" cy="3010"/>
                            <a:chOff x="2083" y="2493"/>
                            <a:chExt cx="3806" cy="3010"/>
                          </a:xfrm>
                        </wpg:grpSpPr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2083" y="2493"/>
                              <a:ext cx="3806" cy="3010"/>
                            </a:xfrm>
                            <a:custGeom>
                              <a:avLst/>
                              <a:gdLst>
                                <a:gd name="T0" fmla="+- 0 2083 2083"/>
                                <a:gd name="T1" fmla="*/ T0 w 3806"/>
                                <a:gd name="T2" fmla="+- 0 2493 2493"/>
                                <a:gd name="T3" fmla="*/ 2493 h 3010"/>
                                <a:gd name="T4" fmla="+- 0 5890 2083"/>
                                <a:gd name="T5" fmla="*/ T4 w 3806"/>
                                <a:gd name="T6" fmla="+- 0 2493 2493"/>
                                <a:gd name="T7" fmla="*/ 2493 h 3010"/>
                                <a:gd name="T8" fmla="+- 0 5890 2083"/>
                                <a:gd name="T9" fmla="*/ T8 w 3806"/>
                                <a:gd name="T10" fmla="+- 0 5502 2493"/>
                                <a:gd name="T11" fmla="*/ 5502 h 3010"/>
                                <a:gd name="T12" fmla="+- 0 2083 2083"/>
                                <a:gd name="T13" fmla="*/ T12 w 3806"/>
                                <a:gd name="T14" fmla="+- 0 5502 2493"/>
                                <a:gd name="T15" fmla="*/ 5502 h 3010"/>
                                <a:gd name="T16" fmla="+- 0 2083 2083"/>
                                <a:gd name="T17" fmla="*/ T16 w 3806"/>
                                <a:gd name="T18" fmla="+- 0 2493 2493"/>
                                <a:gd name="T19" fmla="*/ 2493 h 3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3010">
                                  <a:moveTo>
                                    <a:pt x="0" y="0"/>
                                  </a:moveTo>
                                  <a:lnTo>
                                    <a:pt x="3807" y="0"/>
                                  </a:lnTo>
                                  <a:lnTo>
                                    <a:pt x="3807" y="3009"/>
                                  </a:lnTo>
                                  <a:lnTo>
                                    <a:pt x="0" y="30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59B6A" id="Group 226" o:spid="_x0000_s1026" style="position:absolute;margin-left:101.9pt;margin-top:117.75pt;width:191.05pt;height:151.2pt;z-index:-251675648;mso-position-horizontal-relative:page;mso-position-vertical-relative:page" coordorigin="2076,2486" coordsize="3821,3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T4CuBQAAwBAAAA4AAABkcnMvZTJvRG9jLnhtbNxY227jNhB9L9B/&#10;IPTYwrEkyxcZcRap7SwW2LZB1/0AWqItYSVRJeU4adF/7xlSkmUlToJtn2ogEikOhzNz5sZcf3jM&#10;M/YglE5lsXC8K9dhoohknBb7hfP75m4wc5iueBHzTBZi4TwJ7Xy4+f6762M5F75MZBYLxcCk0PNj&#10;uXCSqirnw6GOEpFzfSVLUWBxJ1XOK0zVfhgrfgT3PBv6rjsZHqWKSyUjoTW+ruyic2P473Yiqn7d&#10;7bSoWLZwIFtlnso8t/Qc3lzz+V7xMkmjWgz+DVLkPC1waMtqxSvODip9xipPIyW13FVXkcyHcrdL&#10;I2F0gDae29Pmo5KH0uiynx/3ZWsmmLZnp29mG/3ycK9YGi8c3w8cVvAcIJlzme9PyDzHcj8H1UdV&#10;finvldURw88y+qqxPOyv03xvidn2+LOMwZAfKmnM87hTObGA4uzRoPDUoiAeKxbhox/4k9Fo7LAI&#10;a17ou35Q4xQlAJP2+e504jAs+8HMCMnnUbKu949mvmc3j7CVVBjyuT3YCFsLd3NdptEcf7VZMXpm&#10;1rfdD7uqgxJOzSR/F4+cq6+HcgAPKHmVbtMsrZ6MN8NGJFTxcJ9GZGuadBGC0hYhrNOxwCgkBRs6&#10;u4uTVgYfVshlwou9uNUlQgHmBIPmk1LymAgea/pMVjrnYqZnkmyztLxLs4wApHGtM6Kp540vmM16&#10;+kpGh1wUlQ1dJTKoLwudpKV2mJqLfCvgiepT7BlvgUd81hUdR75hwukvf3bruqH/02A5dpeDwJ2u&#10;B7dhMB1M3fU0cIOZt/SWf9NuL5gftIAZeLYq01pWfH0m7YuxU2cZG5UmutkDNznE+hMEMn7ViAgX&#10;I5OQrFpFv8HYoMO4UqKKEhruYLn6O4jbBWPmk2UJA404ezN0fHeG1EohMHZ9gs8aiQJoNA19GwB+&#10;GI7PAgCuoXT1Ucic0QC2hqTG1vwBpra6NSTEs5CEeMP+GRqhG65n61kwQMyugcZqNbi9WwaDyZ03&#10;Ha9Gq+Vy5TVoJGkci4LY/XswjG1llsaNP2q13y4zZUG6M79acX0iG5JTnMRoAGzeRjuDByFQBwQA&#10;sTnQpI02HbZJc9qEZJM0p3RuPylSYfivkiaQH9XJLxz1kJ+5SBGUN0eoJnatkzSf7esmzf7OC0nz&#10;WKJQ6yb2MXtfPFGZfqnEfUl4KeCAxLab6eDbNtPdKSGo/CPVzaxlDWFTi3S3EHVWiN974+j91mxt&#10;gnpzsHFEntjEDlCO6xDZx7X8G3QduzxDU/HjgLmMwDMPC86JDJnZkv0wZBuXHdmIsDSBdyJCWHd5&#10;BSF44dEng0ItL1pnCTv5w4kb6n2H23gWWvH63FCJW26b4IJkcLsOL3PoS5IhWlper0gG9DvcLkoW&#10;NmRks9kFyRAHZ8yQLl80mtdFYExUL1vN64FwEdAuChvPvyReD4WL4nVheE28HhIXxetCsfEml8Q7&#10;h+IisF4Xix6yiJo2LnhiywwC6LGoYwUjhiaFGkGKplJq6vE2wAOJbGO8GyxARasXiGEdIjbJ901i&#10;yErEQNwWvNdZezY/bLymlL5BDsMa7qYza2Sx71phKrr9C4lyGC4kWxt8aAvJTsYaGLIjErpJ7Umd&#10;2Wkllw9iIw1N1WumcdppNSu6VOBjBTTlAYTNcvMuDbOWbIRuqzZTQ9G8LSXCC+q+k6x/aJRJLSwI&#10;pLOpxK3yZLNOlu20IllBJgm9YGQ8plPiqf3qdAKu+dXyn5HhalXEJr1SD7yuxxVPMzs2liHjNh1e&#10;twn9H7Y9TcG0pXgr4ye0OEqiRQTAuOBjkEj1p8OOuCwvHP3HgdO1J/tUoAMAErijscpMgvHUx0R1&#10;V7bdFV5EYLVwKgdhT8NlhRm2HEqV7hOcZNv/Qt7i3rhLTVtK8lmp4CQ0QRNiRvVtsx7jmmycqL7S&#10;0z28OzdUp3883Pw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nObAHeEAAAALAQAA&#10;DwAAAGRycy9kb3ducmV2LnhtbEyPQUvDQBCF74L/YRnBm92kIdqm2ZRS1FMRbAXpbZudJqHZ2ZDd&#10;Jum/dzzp7Q3v8d43+XqyrRiw940jBfEsAoFUOtNQpeDr8Pa0AOGDJqNbR6jghh7Wxf1drjPjRvrE&#10;YR8qwSXkM62gDqHLpPRljVb7meuQ2Du73urAZ19J0+uRy20r51H0LK1uiBdq3eG2xvKyv1oF76Me&#10;N0n8Ouwu5+3teEg/vncxKvX4MG1WIAJO4S8Mv/iMDgUzndyVjBetgnmUMHpgkaQpCE6ki3QJ4sQi&#10;eVmCLHL5/4fiBwAA//8DAFBLAwQKAAAAAAAAACEAfn/wmx81AAAfNQAAFQAAAGRycy9tZWRpYS9p&#10;bWFnZTEuanBlZ//Y/+AAEEpGSUYAAQEBDsQOxAAA/9sAQwADAgIDAgIDAwMDBAMDBAUIBQUEBAUK&#10;BwcGCAwKDAwLCgsLDQ4SEA0OEQ4LCxAWEBETFBUVFQwPFxgWFBgSFBUU/9sAQwEDBAQFBAUJBQUJ&#10;FA0LDRQUFBQUFBQUFBQUFBQUFBQUFBQUFBQUFBQUFBQUFBQUFBQUFBQUFBQUFBQUFBQUFBQU/8AA&#10;EQgAvAE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30w+R428UwAYVpkcD6qDXRxjBrCuIPsnxM1MZ4nt4X6eikH+VdCo4pR1irGFRalyL5b&#10;cr12yDn6qR/7LVzRAP7XtM9DIAfxqiG2wOcZywP8x/WrWnyeTf2r4z+9U4/GtDM5zRGK+LbtcY3R&#10;Sr/46a3do2Nn+JSaxrdPI8dGMHOd6Z+oIzWyn75AudvydetA7HL/ABDiEulRRldwNxsxnG7dHIuP&#10;1ri08OaBp3lXFhPqEWo4cGI2pjTBB3HeT746c12/j6Xd4dWU5j23UZLA4x823r/wKvP7u7mO6WW9&#10;M3VjncRtyQCCeOx6Zp2ZcWxbTRLXW9Qnjuonlt4Z5JS8aF2yI1x8oIznAHX1rodR07TdE8Py2uls&#10;4g+0eY0c0Gw7iEzjJJ/gHNcppuom1uLpEkJLsDtGRu+UDsc9qu/2o93ZTQTuTc7xMEGeFCkEZPbJ&#10;FIZ0/hhN9nbLnGVU5/D/AOtWy9tHPdTwSgSRSxtGykdQVIP865nQ9ZtLCxtWnlEfyAHPbr/jV4eK&#10;dNF2ZvtcYXB7n0+lUmrWFe5ZsfBumadbzT2tsgkawvACB93NtKB37VXPizVIood8iLN9sltZGVM8&#10;fu+gGe56/Wu1+F3h+/8AibfPoPhu1fWdTa0uN0UQZUjXy3QtI7DaqhmAwTlsgAZIFegeHfhj4O8F&#10;+PdOtfHvi22g00aQNRjvLSVRDHM0vlmL7rEgAkgso3YyBgDPLVhzLQ93LcX7Gc9dzwHXby/u7pUK&#10;FrL7LDLnaRtcw5zkD3PftXe6J4F0y30GfSJvPjsbl4J7hZbgBgcRlSG2nbzj1617P8Mf2cNI+Lvg&#10;/wASnwd41htr231O5tILa4RZEnsoyFgdlGJI9ylhv2nOelcL470mX4PatJoXilDpOoBE2AozxTpx&#10;tkjYAhlyG6dMEHaRirpLlVmRmNeFeanFmf4esbbTbC6tbIE2sNwVjPmbzjbGeTgZPIPTv7V7Hpt+&#10;X0u2jzt2w469a8U8MatFq8d9PbSCSB7osCBgfcUd8V6TZXxWCIgdE24zXXB2R83PVnm+gq0fjWNd&#10;27Kxnd/wM19FX02BOpOcxkf+O1886ViHxgo6kRxnP/A69t1DVRlyFzlSPve1ENLsznrNM4/W/wB9&#10;8NYkzgGz2469z/jXFWsp8sLHCuzZEgDfNt+QZIrq9RlLfD2BByRaA4zWFpqJHAqnBdlUjPH8IFcm&#10;Jdlc7MNuxkKqsE4lG6SRfL8wkkgDkEZzz/jVjT7mV2MXlloZZECyyLgjtxzRO0lpMrhGHy4yvI9z&#10;n6VJpUMNzcpKshcI4PzHOzn8K8166s71ucz4T+XxXqZzwInwfX94K6iebLVynhlguuageSVVwTjj&#10;mQEV0TfO2d1ezQ0gjzavxskWXy3DjqKbc3jXGAeBUTnA65qu7H6V0GFxk7gKQOayr9/M7YxV2RsN&#10;1zVG7IKtQxo5yfm8WquuNttX+lW5eb1f89qo+Im2WjnGeAP1rF7G8dD9VPgVz8Efh7/2Lunf+k0d&#10;FHwLGPgl8Ph6eHtP/wDSaOisDrPys8Wf6N8S7QgZWSxJ3epDEY/8e/StgDBI9qyfHmYvFHhybbku&#10;k0TH8jWxj5ifwqab0Mqu5KeYGH0qe1f9/C2PuODj15qDOY2H41NANpU9TgNj+lamRj3f+jeOo3+9&#10;vfp0xmtQIYyFBzgAZ/H/AOtWbq0ZPiy0mj+dWKvzxgVszQvDM6yKVdDgqevfB+nWjTqUcz8QEH/C&#10;IX4IyN8bc84/eLXH3N7c3PgxbBTKtu9vz8sxHDbgDmXb1J6JXqN3ZQX9rLBcRLNDIuCjDIPofwOD&#10;+FVIvCmjbQradEVAxgDHr/j+lYyi2/cdkK6PGNGmNl4k064jIjkAQjJYcj6YP6itvxHczahqtpdz&#10;rKZAksIWQuSFAOPvyOe56Yr1SDwjoo8tRpVoNpzuaIE/nU58I6KrlxpttnGBmIE+9JRdyuZHihhC&#10;2VtOoJwSg4yCec/ypbG2S7kMnCkZXDELnPHGDnvXu1v4d01X3rY28bnjfHEobGSfSrTeHNJmkEj6&#10;fa71UjfJCrcEEHjGM4PHHWtUL2qPsP8AZ98J2nwJ/ZsvfF0lqbjUrrSZPEV6qrtkdVhaWKAEdlTA&#10;C9mZz3r80/GniPVvFvizV9b1W7a61TVJPOnuSvyyEkAsMYAAyAFBwAMYwK/SfwLoEfi7R4rG907T&#10;bzwpfaFb2sIihb7RFm3CSNg5BIKuRgcYxyRXzj40+D//AAiGqS6ZruhWUMyktFcm1jMdwP74YJll&#10;PB9jkYzVNNbiVW3wnzx8NfGmsfDrxjZa9o9ybTULNvMjdCyh8H/VuARuRuVK9wxFfff7TV14b+Pf&#10;7P76tp9rfSavZWiaxpk0WnXLeWSgaWJpFiwFZDg/NjcqE/dFeE+FvhNH4r8RDStC0Gzk1GbKrJ9k&#10;VVgGMGV2CnagJ655OB1NfdM3gDSNA8N6IpeZbTw1YSRRRLIUikj+zGJvNQcONvOD0PNSNSc7n5if&#10;ClGfw3MSSSLo4J5zkKf8OmRXqts5jgTNV3hisoBbwxQRxLJu8uGFEGemRgZH3R3x7U+aYLsCqScZ&#10;46cc1stEYPVnHW4Mfi9ec5hQ/wDj1ekT3JWCZi2T6V52kf8AxVqkHcFhUfjnNdhdTHbIc4wCcfhV&#10;RehlKLuV9QUr4JlYPgJahen61k6dLEiwljvk2AbdueuP6c/hWhqs+zwPOMZzbjP05zWZpSDyY5Su&#10;HWIc57leP0rjxCujrw+jYTagC0wkZ5ArbRkbV+v0rQtNDW3u7eWa7U2rMC8QOGPJwAfqB2qhLotz&#10;ZWFvNPKsn2seb5fVkP8AdYdhjB/GnxW4kkjN2wXDDGD05yP0rjktEdyZy/hWBV1G+kidijKQVLZ6&#10;Oea6RXw+K5jwZHEt/qDRklSvAz0yxP8ASukY4evTo/CjzavxskZ8GoZZBtPFIzc1ExycV0mFiCTk&#10;1SnGQRmrc3eqMzFcmpbViluYZ+e9HbGf5VQ8Sti1YYz0/mKvx86iy+nes3xM2ISOvI/mKxOlI/Vr&#10;4HDHwV+H4/6l/T//AEmjopfgiMfBjwCPTw/p/wD6TR0VkdJ+XHxHiEV14enPQ3rR/QMh/wAKuoMk&#10;fnUHxbYf2PpTLx5GoRNu9ckrUsMnmRwEDHyD+tRSM6i1LSpvVh0+U/ypI3HlBiBjZ3OB+dOhcBsH&#10;oQQT+FSWcMU8CbnCjAA3Dr3/AKVsYJ6mnq1pZ3mmWV3b5+3Qr9nu4dvLKM+VKvqCmB7FM9+M2e8+&#10;1GMztmdV8sORglR0B9eAKk5hmykoJ55B55pXYOPnRWPrjn86RV7DFCbc7/0qRCi8lgB6mnR+WB/q&#10;8/jU6GHvCGHoTSsHtEyNJ4s4Eik+xqaJ1mB+bGPpUkYtsgm1Qj0NdR8P9L0rVPEMMF7ZxfZisjP1&#10;5wDjofXFTJ8quNJM5hZ1jI/i+hBq5DOvmHIO0c56V1viC58LYmt9L0QLIOlzJMwHB5wMkHj1I611&#10;Hgbw54Q8Q2Mdnd2qrqTh8xBmJ4547fd5rKVZxjzPYpRi3ZHqn7LHim31bwnqej3Cb5NLuFZZHcZE&#10;Mu5wOewkMnI/vDHavbdc1Sza3t4JtPk103S5h0yCKOTenTzW3kKqc9SQPmxgnivnDw1p+i/DjU7a&#10;5t70Qi+gFrJbXCiQlWyfmHGArBTnB4zwa+hPE1tZp4e33c8kGmXL266hcpKI3S12gYZx92MtwxB4&#10;V5DkdRtGaqRTIjBxk0zm7nxevg3XYbe/8KXXhPRbt0jh1NBA1ssh+ULJ5JbymJYAF/lJAAPJxr/G&#10;rxCdB+E2vXbFWaWIWyhWxuEjhCB15CsfyNcz4u0zwzaXk+jaGLKDTr/Srz+2bS2kC2cMAi+S4kVc&#10;hHBBAIAZgGznYCvk/jrxfqH/AAoTwRYanEJ7m9KTBrhMZSKCMNkDHO+U9fTvVbkv3GzxafWLFJvn&#10;sWdcYOZCB9eBVK81aAqRZWP2dTwT5pcn88VqG9h/i06yf2KN/wDFVG98mDtsbOIescZDD6Ek0cvm&#10;Zc0ekTK0jSnt2a6nGXJyM9cVo3TecXYHbkYx1pjFpvmdunQDHH61Ex253ZC+vH+NaLYzbdyLUWx4&#10;SZDyDFs/nSJILDToWwHZo13gnG0BevftTb+QL4XYg7sJyPwNZ8t2E0RUfCpGoCg8jOMY/HOPxrCt&#10;0OujvcseHL6caZM0sqPbSzGRR/HtGFAVu33fTvUdrtW9jWaLzmZlAkkOCMZ5HXsalsLfZo0CrsjB&#10;UsMD7oJJAP15qbSVC30Z2gYG4kHAPHc1xy12OxPU5HwYFF7qG3aAEQgA5zktXSuMkmue8IFmur0M&#10;SuEQ9c7uW/LrXQSNg16NL4Tgq6zZERhutRu2DmnO2T6VXlfGa3bRjYZJLlulVbkZjY/T+dPY4bNR&#10;TyZQjFQNbmGq41CU56VkeJmO2Mf3yPw5rYiIkvZz0wKx/Ehy9sv+1UHTc/WH4J8fBrwF/wBgCw/9&#10;J46KX4LcfBzwH/2AbD/0njorI6D8uPilGX8JuT1hmgkz9JVz+hpdJl8yzj46Dbn86ufEiM3PgbWJ&#10;EHCwEr6kgg9KzvD5xpsX8W4g5+qg1nT1RNQ1U+8OM+orWu9HuJNNi1OGER2EjFFZjwjDqDx7EVkL&#10;wwJ5rrtF8ZfYtAh0ieyS6hWZpWZnwGyOmMcdT3rSTaSUdTCCWrZzohCrkSI4I3BlQ80qxZ/i/Slv&#10;JlkuHMcQijLEqik4UenvSJzVkslVAO9TxxgnBbA9cVXC89amVcjr6GhGRZSNVO0vhseldt8Injh8&#10;cWik72McuAVyMlGOfwxXJadf21t532mz+1+YAF/ebdv6GtbSPFg0TXrfU7SyVTCpXymfIOVI6496&#10;yqpyi1E2pyUWmz2/VvCOjavqHnS6TAJD/GgaPIwchtuAe35Vu6XZ2+kwTDT7K1sEb76wIF3emcAZ&#10;6Dr6V5J/wvG7ZedKgP1kP+FSW3xwu4hgaTbnJ/56NXjOhiJLla0O5VaSdz1+bw5pmu3UM17arLMF&#10;ADrkNn617v4dMmp+FtIukme2na0icS4BDDaCNw6EHrxgjJwRmvhbxN8cNVvdO+xW9smnSXbMv2u3&#10;YmSFQMsR+AIz2zntXGwaleWumWt3striJI/OFrdQCUMuAzDzGywYKevQcYFb0XUo+5JHs4fL6Vaj&#10;HEVq3IpOy0bufcOvaH4cmRtN8ReKdBsdBZsyaNYGLTorpwcgTkuzMBgfKpUHuDjB8P8A2i/FPh/X&#10;tf0aHTdZsL20htHWJdPlW4CHzWLEMCBypj7HocE4zXnOvXtlD4a0260W1i0/+0Z40E4TLIzxuxyc&#10;c/cIAORwT2weRm3XEsOk3FxLeQ3rsF8zDSW8/lny5UcdMkAMM4IPToR1qs7czWh3YnI8JQn7GVRu&#10;bWisv8zW8y1DHM7lQAfkjyTn8aljfTfvSS3LJ3Bt1P8A7OKwtPuRf6bDcjjzY0fOOuQOR+uasKxA&#10;xz+Ndy11PhqkXRqSh20N+K50Rcc3H1W2TP6y1LdXujSWjxwpdPKcY8yKNF6gnJDk/pXPhzjHA9wT&#10;QrkEZYn6mmYvYi13CaPdCNMAR4C5/wA+tY+rJ5GlQws6rJP5RXaQ3BKk9+w5/KtLX5fK0u5yoceW&#10;WIPoOTVK08Ow3elorvHHcwQZR8HLZy2RngbRhfcAVhUR10dEQpfuthHHDG0UIz/rDuxxwD+f60y3&#10;imvEuAZJB5IG8KMAd8101nY2+i3KOzvqBvItqLAEYKdi9ecjHXOKuypYafo2uMlq0c88Mm55Tkg7&#10;eNp7jjr71iknqjqW5554eAh1jVNo24jgByevBP4VtSPk1z/h+/W/1XUpEXYNsK9c9FI/pW2/1rsp&#10;7HFP4mIzYNQOcmnOOCc1Ax5qzMGXPeqs5wpqwTgZqtcH5Sfaga3Me0G64nfOM9qyNfG65tBn+Kti&#10;zGXl+tYus/NqFuufuk/jxUGtj9Z/guMfB3wIP+oDYf8ApOlFHwXOfg94E/7ANh/6TpRWR0rY/NTx&#10;ZAJvDOsKQzu9rLzjA+6e1cv4Vk83Q9Pb1hjP/jn/ANeu/wBUuvtGk3lu0YO+Fxn/AICa808EzY8P&#10;aUcZ3QhD/slc/wCFZ09BTOmHFSqcjjiohzUqDA61ucxJu+XBGT61KnGKhzT1fkDFAMnDc1MjcVAv&#10;JqRWxQZEoOalXpUKjNSg0ASh+2KlQ1X68DrUkYc8qu5R1P8AOkCauTWOptpOuaNerDFP5c7K0E+P&#10;LlV42VkbPYgkEdwaq6vDaRXt1Z29xd2+jqWDQm3aYwx9QvmjGQPu9BwBWX4n1FNLsra5kITyLhHI&#10;l4DAdfw25JPbHevLrC41jxZqd1qOmWTyYvV8mSElSFDKz/NnptyPcH8K8+q37W62P0TJMRQ+qQoq&#10;n7Sak3Z/1Y+ldS1S10zw6tvLALjQpYog0Rw0m1TmOWPB+VwxIXPqQQc1y2lzW1prVrNNFfxXM1xG&#10;kM9xOrJuJXIZQoG7A6j1q/o2npDoaaJqc5sJrhkmS9uIiYIpwQ6LIQCQjNhS2DtznBxVSfQ9S1W6&#10;jtzHCkdm6O8qXEUnCHICbGORu/i64xx1xy6OLi2fZYv6ysZTVKiuWW7a1WnRj9PlR7NEcrG8ZaIK&#10;B8pIYhgPTkH88VOy8HGQR2Iwait4Wha9+X92t9cAZHKkysSCOo/Krumaddavdpb2EEl7IzALFEpZ&#10;sdyFxn/PavXjK0Ytn41j4JYurFdyoCV5IOPantkKGA4PQngH8eh/CvSPDnwgurvX5LHWbldISJQz&#10;syeaQSAQDtOFPI6nAJx14r3Hw18H/COh2fyWy6s7rh7i5PnE544A+QfhzWqaep5kly7nxzryNJYS&#10;KBvDxsDjOBwfWu2htkk8H6XPGu2ee0ERBcYBII3dvQd69l8Zfs16RrlvN/YV+NFmZSVglzJAT6dd&#10;y5/GvlDxfe6/4T1RvCl7DItzYlrVzHkqxB27lOOh6g46EGs5tdTppdjrJtdstI0iOaN9su0LKHYE&#10;yAgAA988dB69a4XUvE82utcQ2iyEKjAoOAgweD1xTB4Q1XUrvzdV1CGBOT5ELAsd3qcDBz9a210m&#10;20KzaKyjMcYRs7eQxx/Ee5965nJLY6kjh/h00o/tIyrhiY26/wC/XYlsmuY8F/It4TyXEXPpwf8A&#10;D9a6QtgV203ZXOKfxMWRvkNVXapXkyMYqGTiruZiFuKrznKN9Kez9sVBOfkb6UXGtzPtBjzTnvWJ&#10;qPzatD+P8jWxZnAlrHuv3msxr0wpb9Kk3P1n+C//ACR3wJ/2AbD/ANJ0oo+DHHwe8C/9gGw/9J0o&#10;rI3Wx+dU0RCx5+8WG9PQZrzDwONmiLC33oZ5R/4+wxXq84LStx83GT6815b4aXZc6zF93ytQm49t&#10;3T9ayg76BNHRRnNSq2KhjOKl6iug5SVee9SL1FQI2DUoOaALCninoO9QrxzUqnIxQZ2ZOp4pQSDU&#10;Stinhsjpz2A7mgLEoYqrNnGATk/SoJIJNW1eHTIppLa3tVEt5dBCViPBUHByR0Legx1zVfV9Yh0e&#10;x85jvdvliTH33PAH5kZ9Bk12XgXw+LLwtOzTLdXFz/x8PE5YqclmJwPmHJPylsfLnAUmldXsbKlL&#10;lVS1l3PP/GngG58W2YihvjaorBUmQb4ZQT3HUA+oyRnkAZNZvgnwxcWL3lmZGOlWaCKPyGO2WQY8&#10;ybIz6YU+ma9M8b3UPgTREljuGS8vTJDaNARjZjbLIG5BABaMYAO4k5+XB4PQbeO9spVhto5FIGHZ&#10;3Qj1GVOCPbHc+tc9aD3R7WWVXDmhz+z5vtfpp3Omttbu9W8OvY5e7vYJpIIbkLuadAMJxxzwCO+c&#10;c15zpviWfVdZmgVbe2dY5GjdQwmRgTsXfnLFyu0qQAGYY2gHPpGlaXq0kkMOnrbxtDG8iGKJiE8t&#10;dxfOcgjaT9ag/Zt+G1t4z+J99a6w0n2S80uO9c25CMw3MgGcHG4qxbp39a44U5u/Mj7jM84wr9j7&#10;Gq2oO73/AFPf/g98L9M8Q6Td+I9VmnnF/eTutqj4iYByN2epyc4554NcBa/G3XI/Ejt4XistD0G3&#10;d40tfsxaMhXYcqHXcxADHeTwSMA819Z2Wm2umWUNpbxpBZwxiGK3iXaiKBgAfyz2BPfmvm7W/gXq&#10;3g7xDq02jaHJ4o0S/lae1js9RjsruzmOTsbzUZZY+T0weevFXUhLkSifnNetGvWnU7t/mdP8Ofjt&#10;d+KPiRLpep2dsjasXx5YJUyrEGBAbPy7I5RjJxtHODiva20e3Rg9o8mnyNyWtnCg/VT8v5Yr58+B&#10;vwQ17SPF/wDwlnisW9jc20Ui2GmQXAneEP8AKzzOBjdt+UBfUn2r0L4w/G/SvhdpiKkkOoa1M4ji&#10;06N90mCpJZkXLgY6ZAySBW9JOMbyZzwoyxVRUqL95/h5vyPTTIrFQzszLwWPysfcEDrXzx+0h4Li&#10;tfE9h4lgDxyajF9lm2nIEiD5CQehKFlJ77RXiviP9pHxf4i1/S7C6e40SyubuOCMlDZwhmYAErjJ&#10;weu4np2r7K8d6BJ4h8JX1pJ5c92qq6Oq9ZEGcj0zhh+J9KtTc07o7cTg1hHFqqpSe9kz41axkiVo&#10;/KOIjnefmx+H/wBen3sKtYygyEPsJ2r0Jx1rdN8lrcIJF3ht28Y5PHA/l+VZV4kCQ3RTIYoxKN24&#10;NefKWupktdjzjwkpCXQ9Ci/kDXQYxWL4YwsNyR/Gyn6cGtd5OCMV68NYo4Zr3mI7YNROc0E5pCeK&#10;syIm4aq874jY47VO55qrO2Y2+lA1uU7Rf3Lt/ezxWM/z63nphK2rXi1/OsPOdab/AHKZufrT8GP+&#10;SPeBf+wDYf8ApOlFHwY/5I94F/7ANh/6TpRWJutj88DeJ5hb5TuIGA3vXmek4/4STxWg+UC+3gez&#10;AGu//s+dmClo0Xu54xXJReF9RtfEOsXgEDW92ysh83BJAA6Y9q56bs7sqavsWIxg9asKRihNK1Bj&#10;tWKAk/8ATb/7GrC6DqZXmK3A9p8/+y1vzxOfkkQfTk+lTKG25I4pToGo44WBffzf/rULpOpR9fJc&#10;enmn/CjniLkZIh3cdKeGC+9OTTL3bnZAD6eaf/iaY2n3ynIECn183P8ASjniPkkSv8pHXn2qSJsE&#10;cE/Tr+FQi11CaRFLW5GcYEh/wqNhdxXq2zJCsh+6wkJA57/LS9pFPcThKxzT6LL4m1u+F9eJZtay&#10;eVaRyISjcKx6ZA4bO70p1tLrngqeKcNPFEOY5Q7NHLyMFX9MCr9ykUPiSK11FJLLTnh8976GNpoY&#10;mQEAkAc8YGMDOFGR1Efif7TA91YaTqUGq+H76NpIrxIhC7hQMBlLMVGei7iM9645005OSkfY5XnP&#10;1Wj9Tr0YzpvdNa+pi+JPFd58SfEollXY3yQxRg7ikaLgDPG4kZJJ6sScDPHo2kWEWlWCwj5Dgbj0&#10;ya4b4d+Hp44ZL54kjnRmhRZGPQEfNkA9c13ohu4lknZ4DtXdtDk9P+A10RqrlSZ8xio/vZSpq0Xs&#10;ux6L8CPCOofEHxl4g0bTb6y08JpU0byXMTzFxKFUkAMu0gSepr0vTvgPq/7PMN340m1DTNastN0d&#10;bS5iSOSCVlWaSRnTAYAkzdDnhevORzn7AOqR+IvFXirVkjMQmtggVeVGHVevfO0V9FftM3DW3wN8&#10;VFCAzwxRDJx96aNT+hNbNGVNXtqeQ+Kf2lfC3hjRbK9lWeSa9iMsVqxRCoEhQ7yT8vIbGAxPHHNe&#10;Qa5+0x4o8SyRnT44dG0pz5iTM2JJY84O1irOVPI3KiL/ALfp5Hb6bY3XxfuLnV7ZtVgghN3bWRBZ&#10;ZNrIJQo9k8xxx15Oeh9uMuj+HtQubu7tbCEH7XbR2ltmVtUtpYleGRkJZmOVKEtgfP1GK8utUle0&#10;T9CyrLsNTi3Oj723Rt6J7dN10fkyS98Z+N/GZntprqTRLCCImZUV4mZRE0owisZnZkRyMvtbaenQ&#10;5Vt4ft9N0i31OytZ9VaW6CvaSQS27zrlHUpbxpzvjD/PK2P3bYzwaq6t8Zp9MtlsLRVtra2gREGr&#10;7Wmj8ty0XyR5c7QfLO4bWGT8ucVzVjrOseNNWstD0ptkF4wtYoSghto4yWbPkREbwm53y7BRk5U5&#10;OeZ1VK0W7s9+jgoUIyrQhGMV21dut309LpGv8adW0OTwlfQvcRyWtms9qV2Iv2sunmWxiEa7fkbB&#10;b+JQOSeRX0P8AfHsvxA+FPh7VJyTqBi+yTkggSSxjazDI5BUK3HTea5S3+HHwu+Hl7Dc69eW+qaz&#10;FA8kJ1iRJZFSOMyP5FoAFVQis37uPsxzxXmXiD9pq38Q/Enw7d6PFc2ui6d81uZ4xGLhfuzlcE8b&#10;CMKeeM4FelzOjBJnwM6f9u4nkw65VBPeyu9197di58YdIbwd43vFRQsNwouoCRgKrfwgd8MX/IVw&#10;M2pfbLW4lHzv5bBnHHY9q+j/ANobwvF4m8IWuvQYcaefMMi/xQSAcj1H3T/wKvm25so7Ozu0ib7s&#10;bbxj2rColdHiQ926fR2ON8MnEVwM/dZV+vBrYJyaxPDXyi8HpKB+ma2ia9OmrQOGb95iM3aoi+Ti&#10;nM3NQlua0MAbg9ahnH7tz7VI3rmoZ5P3bDHagpJ3Ktr/AMeo/GsRBu1yUf3UH41s2z/6KPqaw7U+&#10;bq9y/T5duKDY/Wz4Mf8AJHvAv/YBsP8A0nSij4Mf8ke8C/8AYBsP/SdKKyN1sfnJbrLInyqz/Q1K&#10;0DNlpBIH7ccClhmKR4RvLb0FTK7Ec7pG9C1choVkgywBZx7gf/WqcKIlJEsmfcVOrOkh/d4C98k5&#10;qQyGRdrKMH0FArleNtzDMrEemKJGjjG4u2KtCBY2UeXlv4hnpTmt4yMtFlc9M0nsSUpbY7RIruVO&#10;OBzUf2bILFpOGxhhgfnW+6osSCJfQ4zUUswEDqwyc7tp5FY8xZz94Ps6/u9+7++OgqCBy9wzYDb8&#10;fK5J6D1rRuLXzLR3LkbuQB045qjaW+QGbOdpZkA5FWtVcVy1EdshSKMR3B43Lnp+eKzhoMekX+oy&#10;Wcz276nGI7iCBUeJhnLMVP3WOOWGD9a2LeE7WAfy1Q4AxluR61NBb+WjKAHLewFTdhexj6eH0qBY&#10;IljaFBhVjBAUe/PWm67qslhotzdu6xIsTkkruxwff8K1ZoCTlk4HGR2PpWZ4k0hfEnhu7035ofMQ&#10;qH6c54oS1K5m3c7j9iP4y+G/hJp+ox+IDdRtdxoI2tYPMUcljnByOq9q9s+Pv7RngPx/8LrzQ9I1&#10;S4l1K8uLUC2e0liYKJkZiSyhcYB718yfCfSNF0jS5f8AhLfD9/eXxkCxyaXfwxptAI+6ynOT7jFb&#10;Xjiy8F6/olnB4c0fxHo+qw3KOz300UsTQhSWI2uckNtwOM57VrzVNuh9JyZNOC5pSUra2ta50/xG&#10;/ZsuvHWreC10W4TTWmtIxNqQBZbd4o1LPgEckbcDPUV2ll+z74Q+Guhzap4y8Q6vrlpbxiW4uNYv&#10;pYbRVHGDCjAc5HDFs/pXe/CLxhaeMPAmj6nawyRR7TBLbuPnhmiJSRD9DnnjIIPavm34y+ItY0Pw&#10;n4i+G+p2mpaip1f7fpOt3O2SL7CZROgkJbLsjZTbjpnkYq5KNKHtGeVCris0xMKFJ+9a2nVJu1/R&#10;aHA/E34k6Vr/AIjz4ctbOPS45RZWNnBGLeOFOTv27Rs3ckcD+tN8K3niqwvtMexsZpH1lms4zpV+&#10;qX0IhKS3EUTsRtklhAAGVJBYDOc1heF/A83i3xFs1S5tLZrgq1xco2yO2RMu9wzk8FQM+gAxg5r6&#10;28BeJPhV4HtNB07wpd2+o2uoauLaPUIZ1umW8eJikk0jHKs6qyq2DkccCuLCUoVajqJn2vEGPxOX&#10;YGGX/DdWstNF36+96/I8c8X3eoeD/Eut+L9A0jU7TRfETLd26Xccdg0d0wYTxXKvG08iqV3CNSIz&#10;vGSeteZeFvCEy6np9vDcNeXKu6WUBThWfhRnv19gB2rc+M/xn1v4j+IYLufytI0/TZm02W2tm87y&#10;8SEO4kIAIb5eg+6favZ/2YPAB1DWJfEt5F+4sR5VoGGS0x5Y+5UcfUisa0qtWt7OLujvymjg8pyy&#10;eNrx/eLXV6Xe1v18z3nRPCUdj8P7Tw7fSG4WOzFjK79/lwf5n/vkV8heLdIuvDN5q2nXCZks0khc&#10;5wSFBwfxyDX2le6tZ6ZHbm6cJHPKtuiseZJCcAA9j14PNeBftM+GvKuJNZgjwl5avDI+eN6KSM/7&#10;yhcH/ZNerOKSSWp+TKpKcnWkrKTf4nzP4emxBdPj78iHHp8v/wBetvOMe9c74fkDRPCAS3mhX/2c&#10;J19+lbzPwBjpXVD4bHNPdsHbHNRNzQzZNMaTHaqM1uNY9qq3L7Ub6VOz96q3b/u2PtQakEJKWy98&#10;5rG04/8AEwuWrXRs2qfjWPp/N5dfWgo/XH4MHPwe8Cn/AKgNh/6TpRSfBb/kjngT/sA2H/pOlFZG&#10;62PzotBvUmRdmP4utTRSEbmHGPemw20lxhUlAI7bc5/WoEUXM/BZWTrkcGuWxZfSRiiZO7B596v2&#10;8IkZh2UZHvWXGDG4A+c+nSr0lx5NssanEh4zRYkVdQDkM0WHBwfm+9Vj7Uk8ZRVxIegzVURr9lDf&#10;xq2PrVmCOJU3snzj3pPYCWG2kjhclxntntUO0ShgdufUHNTxBS4YDHsTkUOEijdiVA9l5rGyKKF3&#10;iCxcY37Qaz43MdmkitiUoAWIyTz3rSvo3e0JC/u3B+Ynp+FYi5MMfPC8Yqo7EmndSIFRip3kg7gf&#10;bHSrlvIWgO1cf7Wen4VnmVpQhVfmXt1zVyJkWPLH952FIBs24nBc4PJx6+tRxRiJWJZ2z23Yp8p3&#10;DPSmmOWNAZUCK33MNnP19KpJ3AfM25RJ90quCF6E+vOajTfHCFhO4v8AMqtgYKg7QMAduPelkO6B&#10;gO+Kr3D+THGC2CvOa2A7n9nPxY3hzx7qHh6Q/wCh+JM3loZScLeImJE9t6AOfTyyOc5GT+1Bo97b&#10;+Pob26keWyu7QLZsTjywDhk+m45P/XSuL1PUbsi21DTSF1XTLlL6y28fvUYHB9m+ZT7Ma+l9d0DS&#10;fj98PfDeoW1z5ME7w3kM20lkiYbZkOOc4DAjH3kBrKvRdelyRep7vD+ZUsox8a1Ve7Zpvtc80+HX&#10;wLk8afCPXXurgWN7rtssVhcSDcsKJIrozDrtaSMZ/wBn/e4xvjJ4Y1SCDUta8ZQ6Tpuq6vp0Ol2t&#10;hokkzbpIJhMb2R2VdrJjbGADgMfmPSvWLb4ymDXo9B07w5Lb2unTCyvA37ySFBKIVGIdwQ7Vll/e&#10;FAUiHPzivlLx94h8SfFfxQ0+q3VtqESM1rbpYptRogcF0jUEZcjeASSDj0xWc0sLQ5I/Eezg/a8R&#10;ZtLG4iHNC93202XkY9lbWVjObaWVBNOwaaS6bd1wAzDH3QOeBkAV9R6F8W7jQPDkGgeDPDNxPJb2&#10;coinuFaRhOrsh82BBnDS7VJLgZlUZOx8Y/7PnwDi+bxL4o0+eSVQq2kDqyAlfm84p2YkDbnByh4r&#10;3DV/F/hXwml19r1GwsGlJecQMBLLI3DSMqfMfQnHBB6cmng6PIvaPdmHFmaLE4j6lCK9lC1rf10/&#10;zPkv4keL/FXifxtawS6hfl9NuS6WLyh2hl+TMarEuxjGyuisMEqQT1Ir6a8X6ZcfE74P3EUlpLba&#10;nc2ImS2kQh0nVfukHGATuA/3q5//AISCHwpPqUPh3wWmg2lhI0d3q2r+XCg2tjfvJLSAknHzddnr&#10;x6boXinTfFYubjSbtbqGFzGzDcuG743DJBx9OPXOOinTqRm5ylueHmOYYWtQpYXDUuWNPZ9776H5&#10;6eD5jLZXBYfOLkg5GCBtHX35H51uMea634seBv8AhBPiFrsUaBLHU7k6lahV2gK4G9R9HEn4Ba40&#10;tg5rsjoeC3zbCMcE1FI1Pd+CcVC53D0pkJMa3TrVO7bELVYZsVUvWzAw+n86DQjjbEAXqRWdYoVu&#10;7nvmr8PCZ60WlsBcuc/f9ulK6KP1f+C3/JHPAn/YBsP/AEnSinfBobfhB4GHpoViP/JdKKzN0fnL&#10;BI0LEiTaT/FjpRb3EqTFJ8OW+6wGKrgFztxnNWIkdcNINxHQ+lc5dyzgs+Qdp9cZqZirbS3Vf4ux&#10;+lREbSvPWn2+HlbcPlXoOx+npQSPjYrIA42gtuA65qy8qtLIy5AcABcdKiG7cGGHcfdFTod4w7hT&#10;/d21DTAsW0PmDBbb74qMS+XKQRvUcVJ5oSFlHXHWoYfkQSZ3Fj0xWXIyrjtQKvbADIIB7cVzg+WE&#10;cd66i8nMkOxgFBHXFcxM5jBULuVT97NWk0iS7bKxUFfvVaNm6kOxqtZTbkAHyn1rRaV5IFOck8ba&#10;lbgUciQMGbYPWkWNoGzM7KWPVu49qmjhMbEsOKbJhsgqHzxgcVqBJlVwAdxJIx07ZqhqG133E8j+&#10;D1/GrzqrIGHySL8vrn3/ACrOmQSSbWPJ/i/z2qgGWoW3cOq8gg16l+zT4sXStS1zwRdSlV3HV9OQ&#10;cbUkP7+Nf92Qqcejt0xXmMcZV0xhsEEEnAyORTLvWrjwjqul+JLOLfdaPc/bHVGG6WAqVnjz/tRl&#10;scHkCqi7EyjfrZn2D4rt7G68P6oL6C4u7VoGNxHZ5EswB+ZQFIJ+UdByckDsK890TWodAuWtdB8G&#10;ReHbUxyIb/UykUkkioxVtgJd03LhiD15Xiuy8RahY6p4RN3DqFxa6dPFDNBeafvaRkYqVK+WCx3c&#10;A47N1GcjjtE8MaXpVhd6hY6drEN9b/vBqfiFi79GDyBGbIJRnUYUAZ6Y4rbkjJ66mFOvVhB0oyaX&#10;k2rnOv4iv/GdpdXVnqmqeJU+0hVsNBl+yxwqQ00ZMzbCyfIFZmQ5I/2sVuaR4G8RXk7XUtvo3hGI&#10;BW863iW4vOfvFmZSiHA/hxyS3P3Tc817+WCOOe9mSICFrayD2sDkLgso78EnCpzg8itqzsdSs445&#10;BDb2enquVl1B3lkB5/5aSMecjj5BxwOtatdEjFq7uQaL4B0TTZJbiR7zxLfzRNC9xfyCVWjYksoL&#10;EKVycjliO3ausgb7AsEUn2PTrWLb5dpHjeVHRVHy7R06L0HXHTJm1S6a5NvBJ9scLG3+iyhFcktk&#10;HaGbgAdcA7u1Zo1rV9CuDDc6YS8r7wILUs0aEkLuBY7umTkjHpSsxHO/tH+FY9b8IR6xAoM2kvvd&#10;j18l9qnHrjg/gfWvlhpN2eMdQT7+n8/yr7n8QyWNr4YvBq8sT6aYJEnkcbd4IwQPfnGBmvhecxkA&#10;RkiMORGGGGxzgkVVrlLTRjTz3qN2wKCTnFRPzxSLEk+YGqV3nym79P51ZZsVGyCX5SdoPegdiBSY&#10;1XjOaeswRgx4Aq19heVBtxgd6a2lSEY+VvbNSXY/VX4MNv8Ag94Fb10GwP8A5LpRR8GUMfwe8Coe&#10;Cug2A/8AJdKKg3PzeaXyueA3UYOadHdtJGpJ4Y9KzI95JCg89QTmrcEErIiYC47scCucdjSaQGPc&#10;TjFSxTLJ5YHBXOfeq0UTjCuu5e5B4qzbCOSRkC7MdGzSuFi0knlHeT0oM6OdwOWqu7Hd5e3cD3zU&#10;32UpjCde+elMQ7zm2k4z7VahGYVBONvOPWqyK0Zyy8f09akByeDj2pXHYss6SxMzDG3jb61zc/73&#10;ziDtUNjb1rYnJLqVOAOq+tYjnYk4J6yGk3oFizYnemBxir4kKliO/T2rK02UDNaAkGMngVktwsPa&#10;dm4J4NRqSX4ODg8/hSupSMswwew9aaYmGCD19q1sItxuj2csrA5UBVwM7jkVl3ZEcgywU9/UfT29&#10;qsSIyRkKxCjog4+vNU5mE2CF3Ih6N9786oC1ParLYsC3BwcjjHIqk0gjRQELoeAWx+vHSpJWdyiZ&#10;2p6U6M5RyRhjwT60Aev/ALMficnw/qPg68lKXeitmzkZhg2UzMYyueoR96HPTEYxzXZQ295ZX9zb&#10;wabrmtSHMc15qd59mt2PX5VyoK9fuJ3r5z0S6vfDOvWuvaTMINVgVoMupaOaByC8Ui5GQSqnOeGA&#10;OD0PsE/x+8uxjkj0KOK4IwytPuhVvY7QT+lbqSRzezdzrbq5v7O3Nrf6/aeH5pDxZ6JB9ondcjac&#10;spPHPO38sZqrd22mxlbm40g3KYJXUfFl2EI4xlUOWPb+Fa8r1j4weLL64DrepZIxxi04+XsuTlsf&#10;8Crk5pry/nMl5ILmaT+OZ97HnP3myf1o5xqkezat8VbK1t3hn8QXGokjaLPw/aiCJRjGDI2XPboe&#10;1cbrXxvvrDRtQTw/ZwaTEFaUsXaeZm5JJZ+B24wcVyFxZ3EaktAke7AXL89e3NZGukxaVqEWCCIW&#10;3fNkdPpUc7NORHNReL9c8WRS3Wuatd6rMZ3wbmUsFHHAXov4AUbV+YjPJLHccnP/AOqsTRJTDpbk&#10;LuJmbj64rW8zCDsT2reLdjGUdQbg0xueaN2TSMeKoLELDNRSdMA092qEtzQUH2iUDZv+U9qY1w69&#10;GYH1zSM2DULSZ7VJZ+s/wWJb4OeBCeSdBsCf/AdKKT4Kf8ka8B/9gCw/9J46Kg0R+agm2j5V+Ye/&#10;+e1XLSaV3UNEGTvk1hGVgAQeSCfyOK27SZ/sRbPPH865zQv5CZIjYHHQPx+WKrw3DRuqFe5y2abZ&#10;zPJcorHIOf5VLeKFUkdakRajl3kAcN61NLPIEzu6frWbZMTOn4/yq9c8Qt+H86okFmkl+Xd+fp6U&#10;5ZGjVWdSFPUjnFQWqiSQKehB/lUNzfSwpHCpGwt3FQWaMcyGRc5HPQiud1GXE86DoHPNbGo3D7YQ&#10;MDJHQVz1wxL3JPXfQwJtNkOTzWxkJtz8wPasHTTya2ZTwtZrcReRvOTDnPofSpw6llGBxVKInYaI&#10;2LSgE1uSNu5FL/7B6f4H3qFJPOUlxgr0xUF+52iTPzM+0+nHf61KeDHjuKAH3EgdOAFI75ppkD4w&#10;pTHr3pspxGTgH60jDYByTn17UASPP5cRwqsR0DdKqxzbcl4w5PPXAz64qU8jBppQEHj3qwI4ZZmb&#10;LsHRj8oC4Iq0yrEAIgSW6knOKZAAQr45fIP5VGZGW3mYHkYx+dAE63j3MpiuGdlXpnB/LjiqfiKS&#10;KHQ9QZc7RC2Afp6961UjVbGCYD95zz+FZHiWUzeHb4MBteF+AOBx2pMDhtBGdPXjKmQnP6f0rQkb&#10;cykcAdqzdDYrZxoPul24/OtButdK+FGEtwLUwyYp1RSdDVCGSvwagJyc05zzTKAGM2DULNk1JL0N&#10;VwfnqSz9b/gn/wAkZ8Bf9gCw/wDSeOij4J/8kZ8Bf9gCw/8ASeOioNT/2VBLAQItABQABgAIAAAA&#10;IQCKFT+YDAEAABUCAAATAAAAAAAAAAAAAAAAAAAAAABbQ29udGVudF9UeXBlc10ueG1sUEsBAi0A&#10;FAAGAAgAAAAhADj9If/WAAAAlAEAAAsAAAAAAAAAAAAAAAAAPQEAAF9yZWxzLy5yZWxzUEsBAi0A&#10;FAAGAAgAAAAhAJOdT4CuBQAAwBAAAA4AAAAAAAAAAAAAAAAAPAIAAGRycy9lMm9Eb2MueG1sUEsB&#10;Ai0AFAAGAAgAAAAhAFhgsxu6AAAAIgEAABkAAAAAAAAAAAAAAAAAFggAAGRycy9fcmVscy9lMm9E&#10;b2MueG1sLnJlbHNQSwECLQAUAAYACAAAACEAnObAHeEAAAALAQAADwAAAAAAAAAAAAAAAAAHCQAA&#10;ZHJzL2Rvd25yZXYueG1sUEsBAi0ACgAAAAAAAAAhAH5/8JsfNQAAHzUAABUAAAAAAAAAAAAAAAAA&#10;FQoAAGRycy9tZWRpYS9pbWFnZTEuanBlZ1BLBQYAAAAABgAGAH0BAABnPwAAAAA=&#10;">
                <v:shape id="Picture 229" o:spid="_x0000_s1027" type="#_x0000_t75" style="position:absolute;left:2088;top:2502;width:3792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ydTDAAAA3AAAAA8AAABkcnMvZG93bnJldi54bWxEj0+LwjAUxO/CfofwhL3Z1B5UqlGki+Di&#10;yT+Xvb1tnm1p81KatHa//UYQPA4z8xtmsxtNIwbqXGVZwTyKQRDnVldcKLhdD7MVCOeRNTaWScEf&#10;OdhtPyYbTLV98JmGiy9EgLBLUUHpfZtK6fKSDLrItsTBu9vOoA+yK6Tu8BHgppFJHC+kwYrDQokt&#10;ZSXl9aU3CnrmhL773/2pjpdfP6tTNmR1pdTndNyvQXga/Tv8ah+1giRZwPNMOA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G3J1MMAAADcAAAADwAAAAAAAAAAAAAAAACf&#10;AgAAZHJzL2Rvd25yZXYueG1sUEsFBgAAAAAEAAQA9wAAAI8DAAAAAA==&#10;">
                  <v:imagedata r:id="rId35" o:title=""/>
                </v:shape>
                <v:group id="Group 227" o:spid="_x0000_s1028" style="position:absolute;left:2083;top:2493;width:3806;height:3010" coordorigin="2083,2493" coordsize="3806,3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8" o:spid="_x0000_s1029" style="position:absolute;left:2083;top:2493;width:3806;height:3010;visibility:visible;mso-wrap-style:square;v-text-anchor:top" coordsize="3806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+ANMIA&#10;AADcAAAADwAAAGRycy9kb3ducmV2LnhtbERPy2rCQBTdC/2H4Ra604lBShudBBGkLlurVHfXzM2D&#10;ZO6EmWlM/76zKHR5OO9NMZlejOR8a1nBcpGAIC6tbrlWcPrcz19A+ICssbdMCn7IQ5E/zDaYaXvn&#10;DxqPoRYxhH2GCpoQhkxKXzZk0C/sQBy5yjqDIUJXS+3wHsNNL9MkeZYGW44NDQ60a6jsjt9GwW1M&#10;V68db6fLuVp+vbeOrz55U+rpcdquQQSawr/4z33QCtI0ro1n4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4A0wgAAANwAAAAPAAAAAAAAAAAAAAAAAJgCAABkcnMvZG93&#10;bnJldi54bWxQSwUGAAAAAAQABAD1AAAAhwMAAAAA&#10;" path="m,l3807,r,3009l,3009,,xe" filled="f" strokeweight=".25397mm">
                    <v:path arrowok="t" o:connecttype="custom" o:connectlocs="0,2493;3807,2493;3807,5502;0,5502;0,2493" o:connectangles="0,0,0,0,0"/>
                  </v:shape>
                </v:group>
                <w10:wrap type="tight"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1D3ECC4E" wp14:editId="0D308F2D">
                <wp:simplePos x="0" y="0"/>
                <wp:positionH relativeFrom="page">
                  <wp:posOffset>3923030</wp:posOffset>
                </wp:positionH>
                <wp:positionV relativeFrom="page">
                  <wp:posOffset>1495425</wp:posOffset>
                </wp:positionV>
                <wp:extent cx="2423160" cy="1920240"/>
                <wp:effectExtent l="0" t="0" r="15240" b="22860"/>
                <wp:wrapTight wrapText="bothSides">
                  <wp:wrapPolygon edited="0">
                    <wp:start x="0" y="0"/>
                    <wp:lineTo x="0" y="21643"/>
                    <wp:lineTo x="21566" y="21643"/>
                    <wp:lineTo x="21566" y="0"/>
                    <wp:lineTo x="0" y="0"/>
                  </wp:wrapPolygon>
                </wp:wrapTight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160" cy="1920240"/>
                          <a:chOff x="6204" y="2486"/>
                          <a:chExt cx="3816" cy="3024"/>
                        </a:xfrm>
                      </wpg:grpSpPr>
                      <pic:pic xmlns:pic="http://schemas.openxmlformats.org/drawingml/2006/picture">
                        <pic:nvPicPr>
                          <pic:cNvPr id="23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2502"/>
                            <a:ext cx="3782" cy="2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1" name="Group 231"/>
                        <wpg:cNvGrpSpPr>
                          <a:grpSpLocks/>
                        </wpg:cNvGrpSpPr>
                        <wpg:grpSpPr bwMode="auto">
                          <a:xfrm>
                            <a:off x="6211" y="2493"/>
                            <a:ext cx="3802" cy="3010"/>
                            <a:chOff x="6211" y="2493"/>
                            <a:chExt cx="3802" cy="3010"/>
                          </a:xfrm>
                        </wpg:grpSpPr>
                        <wps:wsp>
                          <wps:cNvPr id="232" name="Freeform 232"/>
                          <wps:cNvSpPr>
                            <a:spLocks/>
                          </wps:cNvSpPr>
                          <wps:spPr bwMode="auto">
                            <a:xfrm>
                              <a:off x="6211" y="2493"/>
                              <a:ext cx="3802" cy="3010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3802"/>
                                <a:gd name="T2" fmla="+- 0 2493 2493"/>
                                <a:gd name="T3" fmla="*/ 2493 h 3010"/>
                                <a:gd name="T4" fmla="+- 0 10013 6211"/>
                                <a:gd name="T5" fmla="*/ T4 w 3802"/>
                                <a:gd name="T6" fmla="+- 0 2493 2493"/>
                                <a:gd name="T7" fmla="*/ 2493 h 3010"/>
                                <a:gd name="T8" fmla="+- 0 10013 6211"/>
                                <a:gd name="T9" fmla="*/ T8 w 3802"/>
                                <a:gd name="T10" fmla="+- 0 5502 2493"/>
                                <a:gd name="T11" fmla="*/ 5502 h 3010"/>
                                <a:gd name="T12" fmla="+- 0 6211 6211"/>
                                <a:gd name="T13" fmla="*/ T12 w 3802"/>
                                <a:gd name="T14" fmla="+- 0 5502 2493"/>
                                <a:gd name="T15" fmla="*/ 5502 h 3010"/>
                                <a:gd name="T16" fmla="+- 0 6211 6211"/>
                                <a:gd name="T17" fmla="*/ T16 w 3802"/>
                                <a:gd name="T18" fmla="+- 0 2493 2493"/>
                                <a:gd name="T19" fmla="*/ 2493 h 3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2" h="3010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  <a:lnTo>
                                    <a:pt x="3802" y="3009"/>
                                  </a:lnTo>
                                  <a:lnTo>
                                    <a:pt x="0" y="30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4F61E" id="Group 230" o:spid="_x0000_s1026" style="position:absolute;margin-left:308.9pt;margin-top:117.75pt;width:190.8pt;height:151.2pt;z-index:-251674624;mso-position-horizontal-relative:page;mso-position-vertical-relative:page" coordorigin="6204,2486" coordsize="3816,3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HcuuBQAAwhAAAA4AAABkcnMvZTJvRG9jLnhtbORYbW/bNhD+PmD/&#10;gdDHDa4lWX5FnCKznaJAtxWr9wNoibaESqJGynGyYf99zx0lW3biNuj2bQEqU+LxePc8d7xjb94+&#10;Frl4UMZmupx7wRvfE6qMdZKVu7n3+/q+N/GErWWZyFyXau49Keu9vf3+u5tDNVOhTnWeKCOgpLSz&#10;QzX30rquZv2+jVNVSPtGV6rE5FabQtZ4Nbt+YuQB2ou8H/r+qH/QJqmMjpW1+Lp0k94t699uVVz/&#10;ut1aVYt87sG2mp+Gnxt69m9v5GxnZJVmcWOG/AYrCpmV2PSoailrKfYme6aqyGKjrd7Wb2Jd9PV2&#10;m8WKfYA3gX/hzTuj9xX7spsddtURJkB7gdM3q41/efhoRJbMvTCceqKUBUjifUU4YHgO1W4GqXem&#10;+lR9NM5HDD/o+LMFev3LeXrfOWGxOfysEyiU+1ozPI9bU5AKOC4emYWnIwvqsRYxPoZROAhGICvG&#10;XDAN/TBqeIpTkEnrRqEfeQLTYTQZOQ7jdNWsH0yCkVs8wFKa7cuZ25iNbYy7vamyeIZ/DawYPYP1&#10;6+GHVfXeKK9RUrxKRyHN533VQwRUss42WZ7VTxzNwIiMKh8+ZjFhTS8dhkBIwxDmaVtwNCAHWzm3&#10;SpJXzI8o9SKV5U7d2QqpADihoP1kjD6kSiaWPhNK51r49cySTZ5V91meE4E0bnxGNl1E4wuwuUhf&#10;6nhfqLJ2qWtUDvd1adOssp4wM1VsFCLRvE8CjhZExAdb03YUG5xOf4WTO9+fhj/1FkN/0Yv88ap3&#10;N43GvbG/Gkd+NAkWweJvWh1Es71VgEHmyyprbMXXZ9a+mDvNKeOykrNbPEg+Q1w8wSCOq9ZEhBhB&#10;QrZaE/8GsCGHcW1UHac03AK55juEjxMM8wlZ4sAiz76aOqMwBJmUAkM/dClAIFECDcaT0CVAOJ0O&#10;zxIAoWFs/U7pQtAAWMNSxlo+AGrnWytCVpeaGGdfWle7bEz96WqymkS9KBytwMZy2bu7X0S90X0w&#10;Hi4Hy8ViGbRspFmSqJLU/XsyGFudZ0kbj9bsNovcOJLu+a9x3J7E+hQUJzNaAttfjjXmgxhoEgKE&#10;UDFpzjQ37KYkZdTZocm5dHkoUmH4rw7NURg0zEdTzn5HCDM/QSzwuTlANXFR0Tk0n63rHpqXK68c&#10;mocKhdq2uY+31+UTlemXStynVFYKAUhqu7DCDQfrvVGKyj+OOg7zRrCtRbZbiFiFmyGxV+bRM1SO&#10;efQMzSMmchbvXR5RJLa5A5aT5sDaJY39a5zZ2yJHU/FjT/iCyOOHI+ckBkqd2A99sfbFQQxod068&#10;kxBQ6egKwb+gx6XYoBWDLhZKxSkeTtpQQjvaAt8PBi+aNmzlyLToimkouR1lV00bt2JfNg1dY0fb&#10;ddPQsjg5Mm1yxTRkQlfbEAfmi7BRIBy1sdTLuAXnNFyntMvDOgivmXfOw3Xzujx8ybxzKq6b1+Vi&#10;HYyumXfOxVVmgy4XF1GHvDlmhkxdoUEKPZZNtmAk0KZQK0j5VGlLXd7aHXNrjm+ogBTNXhEGOqiG&#10;6zElw1eFYSsJg/HXSAcgksXbYvplSwIAy+LTrnZnU+Mwld3LK4nxBK4kG5fMaAwJJ0YDQ3FAWefj&#10;KMWAznaaKfSDWmuWqS/aaex2ms3LrpTTAwO5QECwnW5/K1Z2FBug32ocaSXaXyeJ9IK2V4pdbhrn&#10;2ipHAvnM3B2dJ8w652ynGclLgmQaRANGolPkqQHr9AI+/zX2n4nhclUm2FnOqAteNeNaZrkbMzI0&#10;/T9pfNqS6YrxRidPaEONRpMIgnHFxyDV5k9PHHBdnnv2j72ki0/+vkQPACZwSxM1v0TDcYgX053Z&#10;dGdkGUPV3Ks9pD0NFzXesGRfmWyXYid3ASj1HW6O24wbU7LPWYUgoRe0ITw69mZ8vcNFmYOoudTT&#10;Tbz7zitO//Vw+w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NeojeIAAAALAQAA&#10;DwAAAGRycy9kb3ducmV2LnhtbEyPQWuDQBSE74X+h+UVemtWY02idQ0htD2FQpNC6O1FX1TivhV3&#10;o+bfd3tqj8MMM99k60m3YqDeNoYVhLMABHFhyoYrBV+Ht6cVCOuQS2wNk4IbWVjn93cZpqUZ+ZOG&#10;vauEL2GbooLauS6V0hY1abQz0xF772x6jc7LvpJlj6Mv162cB8FCamzYL9TY0bam4rK/agXvI46b&#10;KHwddpfz9vZ9iD+Ou5CUenyYNi8gHE3uLwy/+B4dcs90MlcurWgVLMKlR3cK5lEcg/CJJEmeQZwU&#10;xNEyAZln8v+H/AcAAP//AwBQSwMECgAAAAAAAAAhAGGtghPXQQAA10EAABUAAABkcnMvbWVkaWEv&#10;aW1hZ2UxLmpwZWf/2P/gABBKRklGAAEBAQ7EDsQAAP/bAEMAAwICAwICAwMDAwQDAwQFCAUFBAQF&#10;CgcHBggMCgwMCwoLCw0OEhANDhEOCwsQFhARExQVFRUMDxcYFhQYEhQVFP/bAEMBAwQEBQQFCQUF&#10;CRQNCw0UFBQUFBQUFBQUFBQUFBQUFBQUFBQUFBQUFBQUFBQUFBQUFBQUFBQUFBQUFBQUFBQUFP/A&#10;ABEIAMAB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WZ/DkFnPqy+N/FN9bFd8kdp4iupDGvqFVuBUkHxc8F+EJw8HjDVb2W7TAW5v7i9WN&#10;v90sdh/Ks7w98DNO0DTNesFupWbU7dI1uIVAljG7tk4qlYfs3+CtKW9eG2vhcXMnmyy292csfXAz&#10;+Qr4L2je0mckrdD0Hw38UbXx1FdyaNqdxMts/wC+XLoQPbJrm/iv4o1vTdAhktdXv7WQyYLw3LoS&#10;PqDWp4P8EaN4LiktdMjlgSX/AF++R3f8QxrA+NKA+G4P+uuKijUqdWxwUl8R5z/wsnxMf+Zh1n/w&#10;Ol/+KpV+I/if97nxJq3t/p0v/wAVXLox9KVUZ/ugt9BXoc8u4c7N/wD4WN4qH/My6x/4Hy//ABVN&#10;/wCFieKx/wAzNrP/AIHy/wDxVc+4NRuxo55dybs17n4keLUz/wAVTrS/9xCYf+zVQj+J3i0fe8V6&#10;+PrqE3/xVZGoybuhz9KzZWJ6DNbc8u5V2dKnxL8Z/wAfi3Wvw1Gb/wCKpG+JvjLt4s13/wAGM3/x&#10;Vc2HU9GB/Gl747+la80u5rc5/wCMfxn8daf4R82z8c+IbKfz0G+DV542x9Q4OK4LwT8bPihMJDd+&#10;O/FzgjKmbWLo/ll60PjlPjwptMaA+anFZGmCR4IFRUjbZtweDn0+tVGpKMNzOTfLoegQ/F34hzz/&#10;AC+NfEwX31W4x/6HWrZfGLxrMsjP408RqCnyk6pPyfb5q4uxuUGcuvHXnpWnbzF2LrNGyR/dQAc0&#10;o15dWc2vc7G1+LfjgbftHinxPFuG4eZqFwuR68tWlZ/Fjxa33vGOvn66nN/8VXOXt+t39jxcBttu&#10;inA6H0rR0eBLjdlI/l+97fWsfby3ubRXL1O60r4leK5/+Zo1mT/uISn/ANmrr/DHxK8QT+I4LeXX&#10;dRkinT5Q95IQT7c14NqOj3nhNW1LS5pLm2QZnsmyT+Fd14O8QWGqan4d1KDJjnO0Bedh9DXThKrV&#10;eMmzOs3KlI+gG8S6wemq334XD/40q+J9X76pe/8AgQ/+NZCPRvNfbyS7HyPtJ/zM14vE+r99Uvfx&#10;uH/xqRfEmsDrqV9+M7/41i7yasvMv94fnVy5ObYJVKndmp/wlepf9BK9/wDAh/8AGmt4n1ftqV7+&#10;E7/41h7zTkmIrKy7GnNP+Z/ear+KNWjn+XVb11/6+HI/nTl8Uav+9zqd77f6Q/8AjWMhxT/MrOSR&#10;Uak+7Nn/AISbVsZ/tO9x6/aH/wAaG8Tat21O8/8AAh/8ayPN/wBHxkZ9KXeaIwXMYyqVO7NVfEer&#10;99UvfxuH/wAajTxHrEvXVr5f+3lx/Ws55j6UIwHcfnVyS7Fe0n3ZrDX9Wx/yF73/AMCX/wAaKxw5&#10;orX2Zr7V92dF4kj1S50O+h0uVI9VmjxDIxwqfjXEfCvUvG+ha/qkPjjxVpF6WiD2mnw3CiQE9Mjr&#10;zXboZRcZ3ceteOfEf9nK++IXjs+JbfX7XTpRGgLLbvLINvTjfivyiPuH2PwHrD+NNGk1y20dNVtW&#10;15xkWiyEy/8AAjXNfGWfPhqA9R9p61keFPhVqfh3xu3ie51611Zpo/KmC6WIhs9dx6Gr/wAYDnwj&#10;ARyPtOc1pFNSGeRJxThMYPu8/SogxPQZoroOcV2J7Go5CKfvNQznaCTwB3NMDKmfjPb1qDGKvTX2&#10;bfHlpn0qg7N6GtolmvFp+3r5Y+pFZzRrZXJLkOB1welRvdTEZ3cYzn2q34Y8N3XjDVWsrNjxn7VI&#10;3RcdeaaUr2BanC+PvAes/FG0h0jw/Y/aZmky5YERr93q3QVd+HP7GfiGz8SxXXjme2m0+3G/7NY3&#10;jv5p9GO1cV9XeH/DljoGky20E6WthakyXmoOAo46ruPGfavMPEfx/a21qaLQbFZtNi4WSZv3s7f3&#10;yeg+laVsZQwb9mz38tyPHZy5LDKyOntfg/4ZNqEHhLSjj7kflHn6nNWJ/gx4UfPneFLFsHHywsvN&#10;crY/tLFP+PjRUP8A1zmY12XgD496P4q1610e8hbQ/tHyQXMxEkZf3HrXQszpz6L7h4vgzMMLDnqQ&#10;b+Zn33we8GWsLS3nhy3tolG5nLsqgepPpXNL8PbLxJZTX/w0t4/EMNk22+h07UIisRxnDCR0I6H7&#10;tfWa+CLy3tm2XNrO5XBja3wrDrjqe9fF/wC0Z+zfJp/inRPGXhbTk0XTjdbNZj08GI4/2lBwfxro&#10;rzpuHLUhynzUcNyT+IS1thqMUkLdJY8H6+lef/DC8Tw548Gkys8tvBcefEg5wPm4r0bWLYafYymG&#10;ZLiCWHfG6sAQa8W8NTyP8ZLVbeQC5mnjhzIcL/FxXnYJwU/eKqwvGyPtBGPoafSywzWFydPuYXt7&#10;yBdzwSqVAHqpP3h9KCMZzxjr7V95dJXPjpR9nL2Y5AfSmOKcj0r0ywwp/iH50ylRKeUA68UAGwCk&#10;2gd6R3NDnNBY7YKTeTSbzQhxQQLub0NNwfQ0u80/I9RQAzeaKdsFFZBynRhiegJ/Cp7QyRIXRGZG&#10;++wGQv1Pao4QfSrQ1FbV5V8siGXqpFfl59wPsdRv7WzmeGx8qCb/AFlzChKr9M15r8W2A8FQgkAi&#10;VMivQ7K/mtLW9tonBa56s5+RPov3f1rzv4wR48Ik9hLyfSu74+UUjyGJj6GnVHHKC2ARu9M0zz8d&#10;6LHMSblHcfnVbUGItLZiPll4J7U+Uoq7iwA9SeKg1aZRoljlgMyOetXEoy3kqs6y4zv4xnPtTHlY&#10;ttwSfStrwd4QvPGt/Kke+OxhJa5uyD8oHUCtVFzV7BKfUTwp4Vu/GWqm3tywhVslwOAP7ufX2r6J&#10;8HeCIXgWy0iyl/s23jDXV3HGTIzDqFIHzE+1aHw7+Hy3EKafpO+DT0yk95kbl9lPdq9whh0vwdoj&#10;ndDp+nWyF5JZGCqo7sxNdmFw7k/aT2OmjKKXOkfHHxV/4T7xldQ6dpfgnXbLw5byfJBLZvvnI6vJ&#10;g9/Q15k3wq8fSfc8Ga0n1sG/wr3vRP29PD2tfGdfDa2gj8JTE20GuPkFrgbeo6bTuPNfVaOsiKyk&#10;MrDIIOQRXBHKKNepObm+b0P0HA8X4jLqPsKFGKXzPzTi+EXjpevg3XR9bB/8Kj/4VP49V1I8G63E&#10;Qu4SJaNuR/UcV+mVFbf2HD/n4/uOr/XnGP4qcWeL/s1+OPFmv+HW0jxhoGr6dqOnqFjvr+0aNLmM&#10;cD5iAC3Tj6+ldT8R/B/22N9Sgha5ATbc2fJWRf7wHqK7+kYBgQRkHgg17joc1L2c3c/PsVVjiasq&#10;qio36Lofnh8V9IvvAU0zPvl0i4O6BgCdo9M14Taazp2m/Ee41HWNPe80+2aGS4jik2TlR1O7sa/S&#10;H4ofC7Ttat59NvYgdKvWzDJjm3l9M9ga+E7D4Pzar8XNb8KX26yvpIcwSEHbIPXPevIjRcZezRwP&#10;937x9oeCPEui/GTw9Dpls89pfQWq3mhXmoXEbXc0AOMuEcnIYbSD25rHid3uHgkUpPC/2aWNhhty&#10;dcj3r5Y0XXbn4Q+MND1+0tvs134fufI1GAc+dEW+cA5wAQx4r7M+IsOmXtjonj/R9x0/WIohctGM&#10;+bG6bonYDPI6E/SvXwGPnXSU+XQ8/G0VWpe3hH3jnUOKc5qLIzjIzx+vIp719AfLxkxyHFPlIbpz&#10;9Kh3D1FPQ4qoxXMXzCN8vXj60nSpVCzfeIH1NI6ZpDGYowT2NOzTkOKQEeCOxoxipHOaa4PpQVyo&#10;TeaKTFFZ2DmOnhkxTpP3/wB7j61AhApzyZr8zPthtcT8Y5MeCph3MseB6123SuD+MZEnhH5SG/eJ&#10;05raISPEpZ/JXYvMn98dKie79xULsfSk2YrrOcnaRpj5TKQnqRxVa8la4hihIOIulSvMcZ7Yzn2r&#10;V8IeDbnxneNGjGHT0/19wwwPwNJR1sawiQeCPBNz411Zo4y0enp/rpyOPwPSvpT4d/D1NWRLKwQW&#10;2iWxCy3CjmVh1APRs1W0XRNK8M+HprzU5RonhWyyC5G2W5P+znkVSb9t7wToVg4j0HVILC3GFIWN&#10;Rt/FutesquHork5z0o5XicXD2tOHuR+78T6Ekk0rwT4eeSWSHTdJsISzyyNtSNAOSSa+Cvj18XPF&#10;X7TU1xpXhm6Tw18OIJQsuqahKIFvAOp7MQecY4rI8f8A7Tcv7UPiGS1WC50b4d6Ji5uraRgGvG+b&#10;bvIPK9PlFd78IfhPP8XbhPGfiuNdA8DWY3WtnJ+7WSMdBjjC8Hn3rkxWJk37KktDvwOXxq05YjEa&#10;U1t3fofL2rfs9eIYbW5u9C13R/FJhHmuukTN9ogHy/MYzyV4PQdjX2L+w5+02fGunt4A8TStF4h0&#10;0mKzaU8zRLn5Se5AHB7/AJVJ8YNB8LePPAzePvAExsLnQZGtmkt4/LJVPvADow6cn3r54vtGT4i3&#10;9v4i8NmPRPiXpYjuIQkiqupY+8NoDfvDWdDHzdX2ErX7nfPJXPDyxWFV11i/iifqHRXxN4Y/4KB6&#10;xe2CW1/4MjXWrYCO7i+1bNsnptIyD7Vur+3ZfAEt4OhwBkn7eRj/AMcrteaYeMuWTaZz0OH8wxNH&#10;6xSp3j3uj63ubmKzheaeRYolGWdyAB+Ncd4m+MXg/wAFgy674o0fTYWAKCa6UPj1K9QOnNeQePP2&#10;gJ/D/wAFrLxh4nsrXTtY1RVbTNBLbvK3PhZJN2NxwQemOR618a/Db4SP+0v8YPEOn614ivdK1Oaz&#10;e9sboLvS4mG3927FemMnA5wDXN9cq4mry0NI9zxoxpp8s3qfqJpusaJ488PrdafqFlrOkXa4S5sp&#10;1mif6MpIrxnxt4LtrPxVDqJtQur2f+ruEX/WJ7mvlr4Fv4t/Zs+Kz+G9XTypUmEN9BbSMba6VhlZ&#10;hnkkD+IgCvvTxNFBqOkDVolEklvF5yZH3x6GiOL9pN038cTLE4Xmhpsz4s/aM0O2j8/VjIIVvIjC&#10;wVcIJB1Zj0GPevWf2Q9aTx78GdY8AajIzXGlALbeaekDqGjx6hHBB+op3x5+FRh+GT3dul1Lp96g&#10;urhL0730+UoCp6cLnhs9D9a+ff2VfHU/w6+Ifh++vJnNheSf2LezMSFYH7jH6NtP4VtJrD4jmvaJ&#10;5mDjUSeHmj6MtrqYRJb3qqlxA5tpscEMp28+lWn4rT+KGjpoHxEeYcWurp56jHyiVQAwz6kjP41i&#10;28jTLuYELnGSO9fWRqwqw9w+Wrx9nXnAl2U6iirICnbzTaKXMZBT8gUyh+aZqJvzT3kpqIBTcUAS&#10;5oplFAHQlSvUEfWnogkUsvzAdSOa8gsvH/xCeQsuj6Dp846ktvb/AL5xmov+E6+JNzJcQf8ACU6V&#10;oYgOD5Gnx/MfxNflntIH6v8A2NV7nsBYuWCjcV6gdq87+MDufCS+apXdL8uwdfpXmev+KfFL3F6b&#10;v4gXIEMW7MSou9vQeprlfCfizUtX8J6yNY1G6uiZIzi6mLcN1xjpWlGtGc+QMRkksPhp4qcvdiWs&#10;gVG7HAPY9DVd7jJAB69BW54K8I3fjfUFji3pZQ/8fN1g/L9K75tw0PmFqWPBfgm88bXzpGHjsYyW&#10;uLvacBR1Ar6E0rRdH8H+GTqGoTDTPDlryuRh7z069fwpdB0nRvCnhg6hqDppvhyzIZfMYGS5kHUD&#10;H3gfQV83/Fn4sah8TdZfDtZ6LFmO1s4+Air0JHc1yVq/sV/ePueHsgq5rWu9IdST4sfGG/8AiZqG&#10;0h7LRrUYtNPjGFUerf3j7V86/Fq11JobdopGktD/AK2P7ua9IWTf907voc1makttqUPk3G1l9zXl&#10;4au6dXnmfr+aZTCWWywWG9xEX7Muo6Tp3hvxLeappp1i1tZoLu6sx8pSEdWHqDnpX3l8RfBmt/G/&#10;w7oVv4K8Q2Ol+CJoMTRwqVkGOMAD06Y7Gvzq+GWqj4X/ABINneytHoWqxfYriRpFPyn7uR7YFeye&#10;CdQsPA3ja68O+Itd1nT/AAygZmTSpmjjuFI3KSFyQD3xXr4mTpS556wmfluW4OriKfJTlapS2Vr3&#10;9F37H0H4/srPwv4Dg+FHw7tJte1aUg3klsMhAT8xkkHyqT6E14v8Q/2fPFfwo02x8QTzw+Y7BZDa&#10;v80J9OPvfhX1T8Obzw9478IQj4eai/hrTrW7KX0QgAuJAhwQWJJGfWvL/iPNrv7R/wASF8OeGnkh&#10;8K6MypdaltJQy89D0bGP0rnr0qclzQXv9LHrZLmFbC4h0ZLlpx1qOW//AAPJHz74q0k+O9Mk8WaX&#10;BEniqzQx31rDwbtR1cY43cVxrvHe2S3aMyxSJtI9/SvS/GeiXHwR+I0lpaXwvfsmCzAblkVuqEfi&#10;ea4P4iWEWkeV4n0hlbQtVmCXNrnP2WU9OOwry3zYj4vjPso4mngZXpf7vV28vXselfFSTV/jF8Dp&#10;pI1XUbvR9JgEUUUeH2IyiY4HOQoJz6gVwvwDs7/w58LtJ+KkKL5/h7XUiaMbgZYR95f9rI4rm9C+&#10;IHiDwdKZ9EmmaB1LANGXWRW6oR6Guw8E/EHWrDwpqOk2q29loGoymWXSY4sRqx788r0Fb066wOG5&#10;I78x8JPhTEYrG2wr0kfUX7R/gvRfFOk6R8RtGt57nVdSs4oLcwP80iMpeJto6kBiDj2rb/Zy8Za5&#10;qHh9vDHijSdW0rVrPhDdwN+8Q9PnAxxXyJYXdxDZRQ/bLy7jsyrWkF3M0iW4U5ART93jj5a9xh1b&#10;U7e30vUNH1HU7cXibTDY37MxPpgnFa08VDF4iVaCsejmfDNTKMv9lWabl17H1laoNb0690XWLcTZ&#10;i8mVX+7cRMuCw+vIPoa+JNd/Zc17wvrHj7w3b3+7S7lG1fQ32Hdx1jDf3l7gex71Lq/xd+KulzGO&#10;Sfxr4dmtWPlyz6THfKQR0clDke9a+h/tg6nNH9j8VXug6ituA32iSyudMlLgfNyS4Bx6KBXtVq0X&#10;h/ZPWa76/efn8cuq3UqMlL5nq+m68/xe/Z40PxR5f/E20nJuIRy2+FjHIp9MhQ/0NY1tMJAsyENC&#10;w3gKc5Ncd8OPjr4Y+GGra3b6TpNzreiazOs01tZapBMbRiGztV9hYNnkluwrWs/FHgl7dlj8R3+l&#10;27/NFFeaRJcCBP7mYifzr38JmVGnSUaklF+h89mOR4urU9rCGpuqiKASXAPQkdanPHXisyLWtJkX&#10;/RPEum6rI4zFHbLKkx/3kcZWrdvMZhluB6mvbjVU1zxdz5LEUq2FnyVIWLFFGQO9JuHqKRiOwT2p&#10;KjSKQfx/rT9w9RWpkLmjNNA3dOfpTTIi9WUfU0AP3r/eH50VW+X1H50U7D5j5+tpfDN1qE66r4tn&#10;leH/AFbxSKAfrxUN/qngVtRt2tX1DUrYjbKFVyxPrgVpW/j3VNMULpXw58J6dGPuGZfMY/73y1Yv&#10;fiz8QJV2wXWh6aP+edrYL/MivymOEkft8+IKb+BP7jk9e0+y1rEHhnwtqSlfvSS2jsG/HFLoWjax&#10;4a8Mag9/pl5YrIUCNPAAG+metad74x8d37bbjxnJbt6W8YU/ypPBnhvxJ421GTT7jXLzWLYPvluL&#10;l2kVY/bI6120MKoS5zy8fntTE4aWG5SfwP4JvPHGopbwh0s4v+PiXaePoa+s/h78MrS4sVs4ITa6&#10;NFw7gbXuD9fSqfww+HMcsENpZosGi23yzTgYknb0Br3O1torK3jggQRxRjaqL0Ar3qNDn9+Z8xRh&#10;Jas5zxH8MfCvi60tbXWdEtdQt7YYhimBKr+GefxrCH7O/wANR08G6X/35/8Ar16LRXbLD0ZfFBfc&#10;j1qeLxFFWp1JJeTaPP4/gB8OYvu+DNIH/bsKefgL8Oj18GaMf+3Raq+Pfj/4O+HHizRfDusX5TUN&#10;Tl8tRENywZ6NKc/KDXosciTRrJGyujAMrKcgg9CDUKhh22lBaeSNJY3Fv4qsv/An/meI/F79kvwJ&#10;8RfBF5pVjoGn6NqW3daXtpCI2jcdMkdRXx//AGXf6/oVzoGsWgt/HPhU/Zp7d12m6hHIfnk8cZr9&#10;MK+c/wBp/wCEVzNNB8RPDMCHXdMXF7bgcXkHQ5A6kD9K4Mdgo1oXjodmWZjUwWJVZPU8r/Z/8fW1&#10;54Wu/B1qLXw9Pcu73OpyPsMsPU7c4+c5xivof4J61ouoWeo2HhKxRPD+mnyVvN2Xupx9457jjr71&#10;8N+LtJtHSw8TaGJU0fUAASrbfJmHVGPbPoa90+FXxmt9K+HeheCPBNqR4mvZ/JkkkU7YQzfM+7uQ&#10;K+YwlVQrWqs/Rs6ypYjDPGYV83tHrrt3cv07Fb4x+D9D8N2d/FqcM3iTx5qzfaBBZAytYr0+6uTj&#10;FeAQXUelST6Lrls8WmXaGOS3uFKSRE9JNp5GPWvqn4ifEvS/gRpsmmeHdOXXvFjIDd310N21j03s&#10;e1eUftVOuu+C/C+pz2SR+J72PLxWhEm4d8BeoqKqSq89M1y7GVJ4P6riIXhP7Tev3dEcL4L+LOqe&#10;F/CGq+CbrTLW7ltSUs9TaNTujL5HzdyBxXO6G8oMsW1dp6GuL8P+ImlvfsN0wDW7bYyxw6n0I7mu&#10;30r9y+G4OM4NeLj5NT1R+m8J5fSwmGm1LmkbMFkwcEsK7/SdY1X/AIQ29sdNMX9r2LC4tix42lug&#10;/I/nXKRRKYycitbwrem01SG5c7Yt3kyA8ZU9CfYVjgavsal0dOe4b+0MHOm+h9Y+Hk0r4keBdG8S&#10;TajHoGt3CKbiQ3RZS6ZVkZWcAg4NdBa/Du5nuLnUNTlhu5CAsVlAEeAr0ORLGeT9a8j/AGZNW03S&#10;tR8T+BtRtJDp0cpvLV9TKyRsOA6jI988+hr2mw8K/D/V5SulWmi+eMktpDpDL6H5oSG/Wv1BUaGJ&#10;j7RLc/k7EUJYTETgtDlov2dvCGtwCTV/B2jR3jXImlk+xxnzYw2RG20+nFcv4p/Zb8DL4rhNp4d1&#10;SCyviokGkX0sMVu33SwUfKB909fU167/AMK6tIG32WseILKX+/8A2xcXA/75neRf0qWXw3rsTI9p&#10;4uvGZeqX9nbyxt9RGkbfk1brDwStKPN93/AH9br3vzs+WPiz8Mf+FU+KdPNk01zYzoWtbqd8ygjr&#10;CTgA+ufeum0iUXVrnORXp/xo+HmqeNfhNd2t9cW2o+ILA/bbWeytXt1LLnICGVzkoWH3uTjpXgvw&#10;51J73Q2SSHbIn3mLYx9aeBvhsU6f2Gc2d0/r+XLEL46e/md4yhuhz9KbspsMlSV9HI/PIS0BmCfe&#10;IX68Uwpv+7830pXj+0dRVdo3gbasgLegPNMCWaUW3Qiop7iFuihvpSzStB/rZC3/AACq0Vwg6oR+&#10;FHKAwq/9xvyoqrgf89j+dFFpdwPFbifPTmiW5LEgRKSOwqCQbSAeCegPeprDSbrW9Rt7HTUd55Pv&#10;DaSRX56fa+o7w/od34q1WLTrBA0v/LSYjhPqe1fR3g3wlo/h/Qngmuk0vRbb5rvUrggLIP7orM8F&#10;+BrLw/p8kQkSGCAedqeqOQv/AAFT0rx74yfGSPxpOmjaOHtPDNrwsQGGmb+8T/SsZ4uNDU+ryHIK&#10;mc1eVfw+59aWfx9+GWkWUNta+JbRYYxsRI0kOP8Ax39aQ/tM/Dg3EcEXiEXU8h2pFbWs0rMc4wAq&#10;Ek1+f1nbTXE0cUUTyySHaiIpJc+gHc19FeF/hzqvw1g0qzsoo5/iHr4b7FDMoZdLhUfNOw65A9e9&#10;bYbM8RW2gj6LPMiyzJKac6zb6LT/ACPrqXXdNgvYbKW/toryYAx20kyrK+emFJyfyrgfiL8Trm11&#10;mPwb4REN/wCMrpN5VjmOxi/57S+3oK8k+LH7M3gvwr8M9Z8S6hdX1143tkN3D4kmu5DdNdA5RFwe&#10;FLYGAOldH4n+C3iDxRp/hHxT4Y8RQeF/idZaXbpeT3Cb4rrMa7xMi8kbg1fRU6vN7s1Zn56mm7Ev&#10;xM8DeG/AHwf1vStQU6/r/iHdGJJlDXN9dt0KjqAOPu9Pxr0vwFeWnhPwp4e8N6rrFl/b1pp8MUts&#10;10pmZlQA4XO48jGcV4JqvgTxVb+O9O0668USeJviTqkB87VDCIrHRrYfeaGLoHI5BPJNQfGz9mrw&#10;N8PPhtL4hgju7zxzbyKbbxBc3DNfXN0ckAsOOSDhQKVRqEXVS1KptTlZnr99+1D8ONO1C6sZ9dZL&#10;y2YrLD9llypHUfd9qqTftYfDMBlOtSOMcgWshBH5V5D+0N8BLm78M6V4y023X+1FsY11WALjeSmW&#10;fHrkmvldlCH5jt5I59R1r5LEZpjKE+ScEfrOTcM5Tm+H9tTnO/a6/wAj1j4h+M/Aek+NrqHR76S9&#10;8G+Jj/pNvLbsi2M3/PWMkDArnfC+rH4P/E6wurmNri1s5TJG0I3GSH1XHX8K861awW/haF8BZPX+&#10;D6Vf8KeIYNdsV8H+IJ9mpwjOk6k7YDj/AJ5sx7+1eWlGt+8pL3j25YX+xf8AZpT5qM+59gSeJvAF&#10;/o+u6lo5uddl8UthNIfAZ5D025+ZQK42PwppHwC8ODxD4gsrrVb5kwlurGVbFG7DOeleQfs+/ESD&#10;4X+Prmz8RQFJHP2YTyj5rd/7y54FavxV/wCE/wBK8T6l4T07U21+y8RyedGzkSFVzjAx0Wtoyi5X&#10;Z8viMPPC1vq0Kn7tnnnx30rQNF8RWPiPw/fRT22pp9pECkAqfoKs6RdW93DHcKWZXjG0jofp616L&#10;Y/DXwd8NPDsOj+KN97r+rKId+1XSI9gvPy152fDEvhXVbzQpJQTC5liJP/LM9PwFcOZKLgfoXBua&#10;Q9vLCRlzRf2jqtMmE8RGRuHUdxWpZAM7IxwrHgnvXOaJMBOBkZk4NdEke1sd1+6PWvApy5T9GxMe&#10;WTR2a+Lb7wbrXhbxpZ3dxLbWsqWd3atlvlDbZO3GR619f61qvgfVLa2m1u40KWO4iEkQ1Nocsh5G&#10;BJXxzotoupx3unAhpLxPMgL/AHQ6/eOK+iP2bfiBJffDmXT/ABI0Gn3ehv8AZneV8RmHH7ti7H2I&#10;/L1r9IyfE+0i4s/mzi7L1h8T7SHU7/T/AAV4SvbfzdHggtYDxv0O6e1U/jAy1cPhAwLix1zWLH/t&#10;6Fz/AOlCyVnJ4b+H/iq7F1HpnhzVbp1yLiOCCWQj1DAE/rVuT4daMY9kDalYJ2Sw1W6t0H0RJAv6&#10;V9IrdEj88L2j6Pqemzn7Vrs+r2xXAW7t4lkz67olQfhtr5K1vw8nw1+Lut+H3Ei6feYvbB2jAQo3&#10;JUE9drAj8K+qE8H38Fz5kHi7XI4f+fZhayp/308DP/49Xlf7WfgqfUfDFh4qsC63mhufOWPrJA+A&#10;3/fJwfxNc9eDajUjvE7cK05OjP4ZaM5mIgZBODjNWQ6noQfxrn/D+prqdha3BdSJouueDWvCQBX0&#10;dOftKfOfmVajLCV50ZE6TLnG4Z9M1DIMDzOj/wB3vUSowm3lSE/vY4qC4eM3GQzEeop8pqSTTG46&#10;1T8z3pRKx6AmoM1fNy7GQp2Z+8PzopnkN/db8qKyuOzPH7azl1LUjbWkTvfv9yMqfl/Cvb/AHw7i&#10;0K2NnDIpuXHnX965x5A9M9qm+Gvw0l0iRLS3jFzrlwm+a4kUlYV9c9hXvlt8NtDHheTQry0W+tJx&#10;/pPm5BmPckg5/Wvh4YepVjaGh95SUXK80fGPxm+L664w8MeHmaDw5bffljOWvH/vFh2rxxiifedV&#10;+pxX6H/8M1/DT/oU7P8A76f/AOKqtL+y98MpfveGIT/22l/+KrzpZNiJ/FJH69l/FuXZdh40KNGS&#10;t6f5nwV4f8RXPhHVbbVNNYC6tn8xTs4J+hr6Yl+J/iDU/GGifFbwx4Ru/GFk+nNpN/pOnOn2i2Yu&#10;p3ru7bh+Vepn9lH4at/zBJf/AAMl/wDiq6DwB8D/AAt8MtVnv/D8N3aPPH5Twtdu8RHrsJxn3r0s&#10;Hg8Rh/dlax85xHmuAzqMJwi1OPc+efiz8Udb06Gy8U/ErT4/D1qjk6L4NMvnyNIRgT3TR5yAf4eg&#10;pmv+Edc8DeJvAvxQsPFra54u8QXcEF5Yh91pNay8usaAn5UDEBvpX0JYfBDQftuv32tNN4jvtYZx&#10;JPqOHMMR6RRjooHqK+a/F2i/D74FeJotB8JXeoJrWoXRtbrxFeXBuotFR/vLGT8kbj+6cEV6Loyk&#10;9ep+e04SjU55Hpvj9vGnw0+NWoeOvDXhK6+IWmaxYR6bNY6dcxpLZyRHrluACev/ANauh8G+CPF/&#10;xE8Q2Hi74kWsOjixYyab4WgmE8ds3aSVxw0g46e/Sua+HHw18RfAb4lwW2hT3PiP4f69Ebi8vb26&#10;DGzmAz5pY8YbPGOtejfFDxxrUE1n4Z8IWUtz4g1QHbftE32Wyix80rPjaWHZc81VR0435m9Oh2xf&#10;K7I5/wCM/wC0Lp3gLxDo/hHT7D/hIvFGrTpENMjYrtQnkk4x+FfL/wC0n8Grv4Z+IV1C1t5JdCvz&#10;+6ZW4t5D1Q+3vXew/wDCOfDH4tTXMkkviTVtMiKxKfmutQ1Bhzgn7qKM5PQVt3PxI8E2dveaJ8Y/&#10;G1nfaxrUwZtKiJeDSQT8kZdeFPIznHIrwsXh5YqN2fS5LmtTKK/tYP3Xv5nxvcXDM20AlvQda5jx&#10;PayXdurI3kXEL+ZFInDA1+k2nfsjfCjUdOhubXTpb21mUPHOt67B1PQgg8im6n+yF8Lba2Mi+H3L&#10;D+9eSf1avPpYCrh/fufbZhxZgcdR9lODPzrsPEafFCBLPUR5fjCyHlq6/KL9f7p9D716V8KfiwfB&#10;em3unf2RLf8AjGeT7NDPdsW2DpxnpzzXoX7Rn7IGj2fhqXX/AADp8tlqFiplaFJTIzY69a+a/DHx&#10;Zsr7UbUeKhcadqtpJ5ces2igsp9JU7/Wup4aMtYL3ex8VhM4pypvDV1zRXwt9D6t8a/E7RfhhoWj&#10;W3iiw/4SjWp1Nw8jFQ0bHoB7ivn3xR8QJNR8SNruqokN1qc3l2tuhx5cX+0Owqj4m+InhZtXutfu&#10;9am8Y64Yv9HtoLdoIV/393X8K7/4QfA+/wDF+tweNPHtu8KzECw06RDgHsCtc0sKuSTqHdhc1jl9&#10;al9V+Lm1fRGRaz/Z5iqEMVf5WHIP0r0GyKTxxTlePWub8X+HRoPiXULWJSYkl3IQOFX0rX8N3Bub&#10;Hym42dM18Q1yz5D+mq1aOLw0MTDqbthqLaZcJcoCWt3DjH93+KvSNO19vhH4otPFmmWcuoaBq9v5&#10;eoWNsN0jAc71B6sOw78ivOCqRQ/bruZbPT4PmuLluAB6D1rgrr9rOHw3cS6WtnHr+i252Qtc/eI9&#10;RivosrlUpu0T8x4nwlPGUY2+Jf1/XqfSHhX4l/AI6d9ltvGk+lWt3PkWut22Fjf+4HuIGA+m416z&#10;4OsPA2qTPLpfiTRtSjlUBBo955Mgbud0U2fwwK/Nm1+J/hC9e4aW3vLK987zIpDteMD+7j+tX7rW&#10;vCmu65NfNqNmFvBtMF9a8Z9R1xX1UsZ7L/l2flUsik37kj9SV8Ew26AWera1ZkfxHUZLgn/v+ZKs&#10;v4ZW90O+0rVL+51m3vEeOQ3ixKwRhgqPKRB+OM+9flv4Kv7vwm2bHxlNpyQy7xHo1/JAZl9CAwxX&#10;fWXxc+Jmm63eqnjDWL6yEXmW7JqHmKR6Esr/ADe3WutZlSb5XFma4fxN/dkj1Xw3oF54LvrzwxeX&#10;Za80u4dEkdMK8eMqwz2NdSj4rzXw7r+o69plh4nubme8uroeXcG6kMjxN7kgN+ld79qOF/2unvXr&#10;5ZVdSDp3+E+B4qwLw9aGIa1luSvJKW8vf8nr2pPtCf8APM/lUHm4pnmV7x8mTznyfu8/Squ4eoon&#10;nwMngetUTqiL1XH1rlnLkia0oml5sfrF+RorE+1+4/OivP8AbM9H6vI+t/CnhW38L2RRD511L809&#10;w3Vz/Qe1blFFJJRVkfU7BRWT4g12PRrdFCma7nOyCBfvO39B71ynwf1nUb/R7+HVNZttaltLhozd&#10;QupK+qNj09TWLqx5+T+kF9bHoNFUptb063JEt/axEcHfMox+ZqBvFOir11ewH1uU/wAav2kO6N1R&#10;qvVRf3DvEdheap4f1Gz0+8OnX09u8cF2BkwuVIVsexr54+DNnoviPwf4n+FHjbT0g1zTt76lcSsN&#10;97GWyLouR16c+lfQZ8W6GE3f2zp+31+1Jj+dcb420Tw18W7aHSIPE1rEJXElzFplxGZruEdUJB3b&#10;fpWFSpFPmptOXqDo1Yrm5H9zPE9O1jRvjzqtx8JfDviW80jwhoNsI7idbg/bdRz0CSH+EcnI9K7D&#10;9mzWNc/srx14RTUF1mz8NXAsNI1CVjmQeWcK79Tg45965P4leCPCHxO+IGm2FkF0Twv4UiK6trdt&#10;dfZAARgQrIMFiMYJ9TVDX/i9f+EPB8Gi/BPwxHY6SZxbWutaihIu5TxmONvnlz/ebrWcYOEeeo/e&#10;kcS+L2jd2YUvwS1XwBrthpA1Eah8R/GV1LIb8HfHYW6fM7IH74BH417H44+G/gD4SfBbVbG80yyv&#10;VnhMUk95CslxeTNwpLHknJB46YrL+I3w28da/e+D/Enh3xRpcPxJ0W0Kz2lyoEUwkTD/AC5yB+FJ&#10;D8O9U0u4X4hfGjxTY6hLpi+dbafYwmKztHHQKc5cnA696w9m6dNqnq/M3lJygoRiaPwN8e6P8PvD&#10;fgr4aa5eyw+IxpokVpo2WJ8sxCq54yAQMe1eqa7qaPN9lZlU8fKTg/lXzH43+Gvi79pmN/Fkmov4&#10;OFhLu8OwhR5kqjpLIeoz6V6xBrh8G+F9Mk8VavbNqFtGiXmoOmFdvVc9awqKVPSbFTjKq/ZpGzqF&#10;o2xxOpMbsA5I5ZG6jbXwF+2D+zpJ4W1geLPD9uX0yeTbNawIWMLdcgDrzX1037Rvw5iznxTajHXa&#10;GfFZ978f/hhdQsg8QwXUkvyIq2rtvb1Ckc1yrEHe8txMVzuB86/svfspktaeKvF9vv2jzLLTXQhc&#10;f32z1HtXrnx3+K1l4NtX0rT3W41plO+KMALAh6FgO4q98WPjzZ+EbRdO0AfbNalTeNi/LEPUKOn0&#10;r4k+IfjK50ySYyXLXerzHMrTH5lP94+n0q60PbcsGebGfIeg+Dta/tPVNTsbu9a6v7gecpdslR6V&#10;1nh3U7PQZTd6iuLdfvLu+/Xyh4a1+58M+IYNSiZ5XQ7n3P8AeHpXYeJfHF14qlCWqGGI9E34r5jF&#10;ZU/rClB+6fv3DPE1N5XPDV/iidd8V/jRceJ7l7WyJtbBfuRqfl/H1rx6RzP97j61pr4U1WddyWj3&#10;I9Y8t/Kqc2l3kcm1rSdW/umMg/yr26EKdCPLBnlYrFVMVNOWiIIoi7bVBLegFXTompLeW9qYMSS/&#10;6tielUTDPGNrZt3673+UfrWvop0vSpUuZ5DcTx/8sIScH6k9fwrobtqjyOWtPERjF+536mbKzLc4&#10;V1nPsSKntta1BWzFe3CyenmHbUer341G/nuQiW6v9xF420WdjPqcyxWUMksrdEiQsx+gFaKDnpY7&#10;K1WNJXb0Oi0j4ieKtPKW9lrN7GsjfJGjs6s/90ccn2r7Q+FFr4jj8JWf/CUXfmarJ1Ey58v646V5&#10;f8B/2fG8N3CeIvE0QN+q/wCjWe3cyH1bsDX0Cij1r6jLsGqH72R+M8UZwsfP6pQ96PcR2Joo6UdK&#10;9I+LsVrx/wDR8d/SsC6mI68fWty7O7pz9KxtTiCjJOB6muaqbwK32hvQ0VWL+1FebY9fmPs3TPHE&#10;eqeLrzRo4Asdun+vZwGZvQL1xXF/GDxRqVlq1tYafHr6zxr58S6YojhuD3RpCOcY6D1qL4keDLq3&#10;1g+MdG1T7IcI0mOQcFRn34Fb1v4r0fxz8NpdUnu5oIRF5c1zHCyyhhjJRRk89sV5WKrVqtOdKjpJ&#10;bdj26i9pH2fNZi+HvGtp8UtFurNLSaw1aOPM1rOTiJvTzEyD+Brz7wLqmrQ/EAaNZW+l3RYj+1bd&#10;s/6LGP4lx0Y+jdak8DC8+GOm6r4n1WJND8Ov88dmyGa8ueMBmxyDnnFdjr0xuPhvP4i0G2i0u81C&#10;FZbieysvMuGjPGAAMlgKWErV4YKaxMfe6vvYurSlKdOVOVrHzd+0t8KLbQ9bfxR4fg83SXl2XBh4&#10;SGX27EV4aD9pZhsJK4yNo4z0r7L8G+I7QaLqHh/XrPX73w7dFxb3+qWgVI2/55Affz3GRXzF8Vfh&#10;xd/DjxJNBJFJFb3AJtZ3iALRnpwepFfKVqc0vbJaP8D944WzJVaX1PEL3o7Pucc6KYfJ2/L9BV7Q&#10;9cu/DOsWuq2LCK+tDvi+YBWx1U8dDWaZyOpqKaKP+89cMKrXvn3tXDQqQ5HA+vfC/wANfh/+0F4d&#10;m17Vby7NmIf9L0JZhFa2k2DmUoAMngnJ44qp+zN4D1C/1671vU9Uk1bwn4fmltPDssq+Wvlg/fI6&#10;NgZ+avnL4XfE9/h34lluXWe50q+P2fULTJVZY/m+YDsfmr641XTdQ+JWmaJ4U8FWi6H8N5oBJdap&#10;A+1pI8ndBGOqk56mvtKGO+s0FJrU/m/iDJHkmKvFe6/hPPPilq2ueJvip/wnXwn0ObU7vw+32bVL&#10;oSlI78AcxIv8ZH0r11/BNn8bNT0DxJq2qS3OjWqB28OROhijuOp84g/MR/drzT4rfGTRPh5Z6b8P&#10;fB7y6bpglFpqfiC2hMsNgnR9zD+M+tV9E8B6j+zV4vj1vwrqUmrfDnVk+0amdRuQTE4/jRjzzk8V&#10;pUxVbD0+aq4vytqfP0lKT0Wp9A+PfEWl+DdCN9fyR22n2yFjGMJwvQLX5x/Hf473vxW1qZIZpItD&#10;jkzFCp2s31FaP7Q37Reo/FjWpreGWW00GM7Io1yC49SK8SjgklmjiSNnlkOERQSzH0A714tSpLEz&#10;ufreU5PSy2l9Zxa94lhie4miiiRpZbg4CIMsT6AV7R4V8E2/gLT47y8jjv8AxJMv+jwtyluvqfet&#10;D4e/D2LwfaJd3MC3mvyDCxsMi3X1A9a9T0bwek8hutQX94Tkhxguf73t9K7sJhHiZXifH8R8Rp89&#10;LD7Hyx8SfFzeFZ5oJDJJrt0N5kkGAg/vj/CvE7meS4eWe6eSS4k+8Zeor79+LXwd0v4vaKYpPK07&#10;WrdM2l+igZ/6Zt7e9fDHizwTqvgXXZdK1eze2vohnJB2uPUZ616lWhKh8R8DhK8K0dTEAJOB19K6&#10;6ysPMWGRAUYdQetcpCwM27I2+vau00+UnoM/SvJxUmkfdZJ7jkjsvDd29swjAOw9D2NbCXDXlz5c&#10;phSX+8ygVgaRJgQnsOpq+zkzecOW9q+Wq/EfpeGoRrQ1PpP4J+M9Jdj4e8YQ2WqaPLHgfabVGdD1&#10;5cgY44rnP2mf2Q7bw0JPFXhG0F1oUw3TxW+X8of3gR296838Ka8trPPLPIu73avr34BfHKxuLRvD&#10;2tSebasdsU8wyuD1DA9qzw9aUanLKdv6/I8DHYfEYCr9Zormj1R8QaV8MvDmq3gtWmuBexbPMs7Z&#10;wDKP7yZ6t7Cvov4YfDPwj4NtI9Q8P20l88pIa9vCPPBHUMp+7+NdB+03+y6thPP4u8LCSKM/vJIo&#10;AcwN6jH8NeeeE/i/p+q6OFvJbfQvF+nr/pcEqbbfXIF7/Lwkq/rX3uUV0m4V9JxPluJMPPMsDDE5&#10;fJ2XxLqewqFBAJGT0Gad5IrN0TXtP8SWMOoacS9tN/yzzl0+o7VoFivUY+tfbJpq6PxOzo1PZVF7&#10;xE9RyPinuQabMo9RWBsU3rNvFFxbcmrskmOvFUpQfIx39K55CiYe4+9FS+X7UVy2O60j6++HfhCb&#10;R/DcljqFwLq2lyBZBMRQDug715X8Zf2pLL4P3Vz4b8M+EdQ8QatbJ85hiaO0tz/eeTByB3/nWz+0&#10;P8RvGXhrwxYyeD9Kee21ADzL6AgywhuyjoG9zXlmr3usp4bfw3beM9RuNc1BfPvLCS2W4vbeEfeW&#10;SVSeD614KqxjanD7z663KtCDwr458R/FGa5u38T2+oaxp1p9rMGj2ZuEiV/+WZOOo+le2/CO+1Pw&#10;Zoca+NdYEU+pzqmnWdw5LouPuhcZH0NeJ+C/i3rvg3whbaposng6w0yO4Nm2gm2kj1G4KPtMjMG5&#10;J65xjFen/GDTdQ8RQaff6S06i4RPPuLedJEjb/nkXGSg/wBpaGnT5ak5e7C/9eZxSnCH72Tbf4fc&#10;dB4i+DCXGu208niPW4vDyTPdS6dFcs26Y9AuAXI9hmrXxX8EaN8UtMg8N31xHpepSIWsJJP3lwu3&#10;qxTrj5epapfgp451DxDY3ej6tZmC/wBLIiE8fmPFNGOFYSPyxOK8x8Za94xsviM4bTC89vNvS7th&#10;JAZYRyVVydu3HB/WscRjqE8Iqtrwl0PRhjcRSqUqtFtNFeD9hmyUfvPF90P+uVki/wDsxpz/ALCu&#10;lP8A8zfqI/7doq+gvAviweNvC9lrIsp9O+0A5trjG5CCQeRwRx1Fb9diy3CtfB+Z9D/rHm3/AD/f&#10;4f5Hy9D+whoUf3/FOpv9YUr0fwj8CZvAfgXXPDuk+K9R2X8biGaVVLWzlcZT2r1qkIyK1jgqNNe5&#10;E87F5njMcuXE1HJHy58BdNsLrQfEXwb8Y6WV1eDfLc3SQlDqCFuJmf8Av9ORxXT+PP2XbPxfoem6&#10;HB4l1LTNAsE8uCyhUOcf7TscmvdBaQrO04hjWcrtMgQbiPQnrVa5meAMQpI+lebUpJq1bU44YieH&#10;mqsXqj4+k/YK8OR5EninVmI6gRocVzmp/CPwf8JNTLaDey6prsJ8tpboqUg9gP73t1r2n4tfFwaU&#10;l1o2jOsl6Ti4mDA+X/hXnfhXR9wj1K8UvJu3HeN25vVqmjhPaz5YbDx2e4txlGrUvEj8M+FnhlS6&#10;uyXkk+4D1b6etdBMQTjv6VK0gfZsIj2fczxtqBuZ8jketfbUKMMPHkR+f1q06wqR4rmfid8KNE+M&#10;Gl/Y9UhWLUYzm3vlGwo3oT3FdVgntUiM3+owc/8APTt+dFSnGfuyMY1J0pe4fnX8SPhbr3wn12S0&#10;1W3LQ5xDeBDsmP8AIVFo0oZgoILHoAeTX6E+JvC2j+M9NbTtbtY7i3kG0zHBdD6ivjv4q/s+a98K&#10;b97/AE0NqOjdriJC7J9QOlfJ47ByWqP0jh3NaU5ezq/F3MCCYQWuVYH6GtjSr6KfG5cZ6ZrjLfW4&#10;2dogAVXrjtWpZiRPI8t9+em3mvkKtB9T9ry2td8iOuNksVrLInzOegHJrd8G63Lp2oQsskm0dT2F&#10;cpb3LNb4Eqk+gNdDoV1AOuB9TXkzTR9LUUJ0rSgffvwQ+JsPijSjo+rzJcTA7IzKv31x0bP+TXi/&#10;7QH7JlxDrba94WhAsEheUMzhmtZB0XB6p6Ht3ry3RPFl5pVvDc280kEwBcsnqvStb4l/tX+M4tKu&#10;dHttbi+xXFuYmzZgXC56/Png/hXqYPFqUPY1ru20uq/uvuj82jlmKwuNVTBO6lunscj8KviUPCGv&#10;X2meKLY2OoXf3NVWRoli/wB6IfK/44r6AtJhfRpIjCSNxlHU5DfQ96/PnX9bubi8897h5Lj1kPNf&#10;bfwzubr/AIV9opn3GcRZJI5A9a/R8rqzrUuV/ZPzfjrBYfDV1iKK1kdVsApjpmnvzSZr2JH5tAz7&#10;qEDrxVJ+Ku30oboQfpVKbk1hI1MUvzRTCwz1FFZHRzH074f0fUfDHhZNK1CPVNcF0BELCJIz9hQk&#10;4dn74+v4V4b4u1nxJ+z5ql/4P8N6eLi61ucXMOsywl5VVuqkkfvOh4+tfQHjfw7q+q2P9taOLyC8&#10;uY0+1WMszoAF6DYoyT9KpyeH9S+IPg7dq2kpp/irTQfsVy8TgK4AwykjnPSvmoRlRcUkfZo+cPiH&#10;oum+F/DK6br+m6Pe/Ea8cPHDo0J+1XADZO5QfkJ+lfR/wa0nXLfwoU8Q+GdJ8F6EsO2HQoX86RPW&#10;SWUnGcduvqa4L4Z/DO3j0258YHw7qw+IenCQXL67byIt3KepjO3Lr6FawPirr3xU+K3wtvGsNH1L&#10;QbUFI59H/si5W+vPVVJXKr7gUOMuedWom1+H3HPzJS2NvxPokvg3xA+qTpdwwLdRyafqUt9iCVMZ&#10;2RQxv859mWu3l0HTfjdrlrrKeIpptJ04AT6FAnluJcEENIGBwcH2OOtQ+CfBnjLWvhdDpHiuDSrG&#10;+S2SKws0heb7KiAKDJITgvjHT/GuS+H/AIB8W6dr8ltousaxoFsJt+pLc6Y32WQLjiFpVDNnLcj1&#10;rt9rh8JQp+yhq9klsXKdX2kV0/I3NT8c+JtG8d2t2lwkPh63cW9zpxUCOGMnlhsBLEDv2r3HTtRt&#10;tWsLe9s5luLW4QSRSocq6kZBFeLfGDwfP450eHWrez1KFbTMbWX2SUXlzz/AEOUz6kVZ8L+A/GF3&#10;8LrvS7m6fw9cNGf7Njt7hzcW6kZVZXzjI9BXJSnjafPUrK/kdWHw8VHlnU1v1PaM5qN7hIwSzqoH&#10;XJxX50654V+NSajNaT2njG+kiOz7QkN00Tj1DKuDWLP8O/iZLjzPDHi9/M+9izuzj/x2uN5rN6Km&#10;/wAf8j7uHCtJw53jIf18z9I5dd06NlWS/tUZjhQ0ygk+g5rxv46/GRPDtpJo+iSedqs44kjO5U+p&#10;FeBeDfgz4h8L6VFr2oeGtVvteuRttbT7FPItp/00cbOD7GuW8e+D/H2iadPNp/gvxRrOr3v+skj0&#10;y4kVfyQ7a6rznHmmj4fMqVPDV/YUZc67k2n+LbOPxzpmhTTC91S4k86dSwKoPQnv0r2J+JNsPyw/&#10;3RXyf8HPg18SLb4s2ep6p4J8SxJJv8y5u9FukQ/N3ZkwvT/x33r66i8GeJB10bUh/wBukn+Fe1l8&#10;fZw1PjcwhJy0RnO+akQEDpWj/wAIdr//AEA9S/8AAST/AAqX/hEtf/6Aepf+Akn+FevddzzPZz/l&#10;ZnK5HXinq5HXirz+EtfP/ME1L/wEk/wp7+E9eP8AzBNR/wDAST/CteZdw9nP+VmdLtbowP0NTOsE&#10;1vJBNCl2svVJvu1YTwfrwH/IE1H/AMBJP8Kl/wCET17/AKAuo/8AgJJ/hU8tOceRkRpVo/AmfOHx&#10;c/ZZtdS83UvBcIjuB9/TC3yn/rm1fOP2K70W5k0/Ubd7e5hONrZUg/Q1+jy+FfEcdxmLSNRQev2W&#10;T/CuZ8dfAZPiZbLDrPhi8t71Btjv7a0dSp9TxzXzeMytSj+6Z+jZFxNiMDKNPEptdz4f065AJBIB&#10;HUE1sQXRfGz93npniuq8b/sq/EzwXqMwtPD+qeIrBv8AUzWVhLJIP95VU1hxfBr4njyc+AfFQx1/&#10;4ktzx/45XxNfA1ObY/c8Hm+FxkOaNRL1ZqW2vS/ZRJg4PSb1/CuG8Uam19qM5fgZIyfUda7fUPhb&#10;8S7ixhgHw+8VIB12aLc//EVy1/8AAr4n3dwIYPh14qGAFSSTR7kAlupJ2VOFwMlPVMWLzChhIe15&#10;036oq/CnwrL8QfH1nYPDvhiG6RguQR6/z/Svt1bS309I4LYD7PEiRhV9K5P4Pfs+6x8OPDcG/QdS&#10;k1i4TM832OTKD+70r0lPBWuD/mCaj/4CSf4V+n4GjGhQtc/mvP8AH1M0xvNFPkiYeabitr/hC9e/&#10;6Ampf+Akn+FH/CHa/wD9APUv/AST/Cuq67nz3s5/ys5B+KhcEdq6OXwN4hPTQdTP/bnJ/wDE1Xl8&#10;EeJT08Paqf8Atyl/+JrlujX2c+zOFKjPWit8/D7xTn/kWtX/APACX/4misDX2c+zP//ZUEsBAi0A&#10;FAAGAAgAAAAhAIoVP5gMAQAAFQIAABMAAAAAAAAAAAAAAAAAAAAAAFtDb250ZW50X1R5cGVzXS54&#10;bWxQSwECLQAUAAYACAAAACEAOP0h/9YAAACUAQAACwAAAAAAAAAAAAAAAAA9AQAAX3JlbHMvLnJl&#10;bHNQSwECLQAUAAYACAAAACEA8XEdy64FAADCEAAADgAAAAAAAAAAAAAAAAA8AgAAZHJzL2Uyb0Rv&#10;Yy54bWxQSwECLQAUAAYACAAAACEAWGCzG7oAAAAiAQAAGQAAAAAAAAAAAAAAAAAWCAAAZHJzL19y&#10;ZWxzL2Uyb0RvYy54bWwucmVsc1BLAQItABQABgAIAAAAIQAs16iN4gAAAAsBAAAPAAAAAAAAAAAA&#10;AAAAAAcJAABkcnMvZG93bnJldi54bWxQSwECLQAKAAAAAAAAACEAYa2CE9dBAADXQQAAFQAAAAAA&#10;AAAAAAAAAAAWCgAAZHJzL21lZGlhL2ltYWdlMS5qcGVnUEsFBgAAAAAGAAYAfQEAACBMAAAAAA==&#10;">
                <v:shape id="Picture 233" o:spid="_x0000_s1027" type="#_x0000_t75" style="position:absolute;left:6221;top:2502;width:3782;height: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5ivBAAAA3AAAAA8AAABkcnMvZG93bnJldi54bWxET8uKwjAU3Q/4D+EKbkRTFUSqUcQHM+LA&#10;4OMDrs21DTY3pYla/94shFkeznu2aGwpHlR741jBoJ+AIM6cNpwrOJ+2vQkIH5A1lo5JwYs8LOat&#10;rxmm2j35QI9jyEUMYZ+igiKEKpXSZwVZ9H1XEUfu6mqLIcI6l7rGZwy3pRwmyVhaNBwbCqxoVVB2&#10;O96tgs1rtzcXM6667jdbj8z31frdn1KddrOcggjUhH/xx/2jFQxHcX48E4+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H5ivBAAAA3AAAAA8AAAAAAAAAAAAAAAAAnwIA&#10;AGRycy9kb3ducmV2LnhtbFBLBQYAAAAABAAEAPcAAACNAwAAAAA=&#10;">
                  <v:imagedata r:id="rId37" o:title=""/>
                </v:shape>
                <v:group id="Group 231" o:spid="_x0000_s1028" style="position:absolute;left:6211;top:2493;width:3802;height:3010" coordorigin="6211,2493" coordsize="3802,3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32" o:spid="_x0000_s1029" style="position:absolute;left:6211;top:2493;width:3802;height:3010;visibility:visible;mso-wrap-style:square;v-text-anchor:top" coordsize="3802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7hcUA&#10;AADcAAAADwAAAGRycy9kb3ducmV2LnhtbESPS2vCQBSF90L/w3CFbqROjFBq6iilKAgufKXQ7m4z&#10;1yQ0cydkpmP8945Q6PJwHh9nvuxNIwJ1rrasYDJOQBAXVtdcKshP66cXEM4ja2wsk4IrOVguHgZz&#10;zLS98IHC0ZcijrDLUEHlfZtJ6YqKDLqxbYmjd7adQR9lV0rd4SWOm0amSfIsDdYcCRW29F5R8XP8&#10;NREyC9vPfIr71deGTVjv6PsjjJR6HPZvryA89f4//NfeaAXpNI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uFxQAAANwAAAAPAAAAAAAAAAAAAAAAAJgCAABkcnMv&#10;ZG93bnJldi54bWxQSwUGAAAAAAQABAD1AAAAigMAAAAA&#10;" path="m,l3802,r,3009l,3009,,xe" filled="f" strokeweight=".25397mm">
                    <v:path arrowok="t" o:connecttype="custom" o:connectlocs="0,2493;3802,2493;3802,5502;0,5502;0,2493" o:connectangles="0,0,0,0,0"/>
                  </v:shape>
                </v:group>
                <w10:wrap type="tight"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AF165BA" wp14:editId="39D842C6">
                <wp:simplePos x="0" y="0"/>
                <wp:positionH relativeFrom="page">
                  <wp:posOffset>1297940</wp:posOffset>
                </wp:positionH>
                <wp:positionV relativeFrom="page">
                  <wp:posOffset>3700780</wp:posOffset>
                </wp:positionV>
                <wp:extent cx="2426335" cy="1825625"/>
                <wp:effectExtent l="3810" t="5080" r="8255" b="762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825625"/>
                          <a:chOff x="2076" y="6023"/>
                          <a:chExt cx="3821" cy="2875"/>
                        </a:xfrm>
                      </wpg:grpSpPr>
                      <pic:pic xmlns:pic="http://schemas.openxmlformats.org/drawingml/2006/picture">
                        <pic:nvPicPr>
                          <pic:cNvPr id="234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6040"/>
                            <a:ext cx="3792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5" name="Group 235"/>
                        <wpg:cNvGrpSpPr>
                          <a:grpSpLocks/>
                        </wpg:cNvGrpSpPr>
                        <wpg:grpSpPr bwMode="auto">
                          <a:xfrm>
                            <a:off x="2083" y="6030"/>
                            <a:ext cx="3806" cy="2861"/>
                            <a:chOff x="2083" y="6030"/>
                            <a:chExt cx="3806" cy="2861"/>
                          </a:xfrm>
                        </wpg:grpSpPr>
                        <wps:wsp>
                          <wps:cNvPr id="236" name="Freeform 236"/>
                          <wps:cNvSpPr>
                            <a:spLocks/>
                          </wps:cNvSpPr>
                          <wps:spPr bwMode="auto">
                            <a:xfrm>
                              <a:off x="2083" y="6030"/>
                              <a:ext cx="3806" cy="2861"/>
                            </a:xfrm>
                            <a:custGeom>
                              <a:avLst/>
                              <a:gdLst>
                                <a:gd name="T0" fmla="+- 0 2083 2083"/>
                                <a:gd name="T1" fmla="*/ T0 w 3806"/>
                                <a:gd name="T2" fmla="+- 0 6030 6030"/>
                                <a:gd name="T3" fmla="*/ 6030 h 2861"/>
                                <a:gd name="T4" fmla="+- 0 5890 2083"/>
                                <a:gd name="T5" fmla="*/ T4 w 3806"/>
                                <a:gd name="T6" fmla="+- 0 6030 6030"/>
                                <a:gd name="T7" fmla="*/ 6030 h 2861"/>
                                <a:gd name="T8" fmla="+- 0 5890 2083"/>
                                <a:gd name="T9" fmla="*/ T8 w 3806"/>
                                <a:gd name="T10" fmla="+- 0 8891 6030"/>
                                <a:gd name="T11" fmla="*/ 8891 h 2861"/>
                                <a:gd name="T12" fmla="+- 0 2083 2083"/>
                                <a:gd name="T13" fmla="*/ T12 w 3806"/>
                                <a:gd name="T14" fmla="+- 0 8891 6030"/>
                                <a:gd name="T15" fmla="*/ 8891 h 2861"/>
                                <a:gd name="T16" fmla="+- 0 2083 2083"/>
                                <a:gd name="T17" fmla="*/ T16 w 3806"/>
                                <a:gd name="T18" fmla="+- 0 6030 6030"/>
                                <a:gd name="T19" fmla="*/ 6030 h 2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6" h="2861">
                                  <a:moveTo>
                                    <a:pt x="0" y="0"/>
                                  </a:moveTo>
                                  <a:lnTo>
                                    <a:pt x="3807" y="0"/>
                                  </a:lnTo>
                                  <a:lnTo>
                                    <a:pt x="3807" y="2861"/>
                                  </a:lnTo>
                                  <a:lnTo>
                                    <a:pt x="0" y="28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68E6A" id="Group 234" o:spid="_x0000_s1026" style="position:absolute;margin-left:102.2pt;margin-top:291.4pt;width:191.05pt;height:143.75pt;z-index:-251673600;mso-position-horizontal-relative:page;mso-position-vertical-relative:page" coordorigin="2076,6023" coordsize="3821,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QHaeBQAAwBAAAA4AAABkcnMvZTJvRG9jLnhtbORYUW/iRhB+r9T/&#10;sPJjK4JtDBgUckqBnE66tlGP/oDFXrB1ttfdNSFp1f/eb3ZtME6cRNe+NRKw9s7OznzfzOxsrj88&#10;5hl7EEqnslg43pXrMFFEMk6L/cL5fXM3CB2mK17EPJOFWDhPQjsfbr7/7vpYzoUvE5nFQjEoKfT8&#10;WC6cpKrK+XCoo0TkXF/JUhSY3EmV8wqPaj+MFT9Ce54NfdedDI9SxaWSkdAab1d20rkx+nc7EVW/&#10;7nZaVCxbOLCtMt/KfG/pe3hzzed7xcskjWoz+DdYkfO0wKYnVStecXZQ6TNVeRopqeWuuopkPpS7&#10;XRoJ4wO88dyONx+VPJTGl/38uC9PMAHaDk7frDb65eFesTReOP5o5LCC5yDJ7Mv8UUDwHMv9HFIf&#10;VfmlvFfWRww/y+irxvSwO0/PeyvMtsefZQyF/FBJA8/jTuWkAo6zR8PC04kF8VixCC/9wJ+MRmOH&#10;RZjzQn888ceWpygBmbTOd6cTh2F64vqjZm5drx+FvmcX++HUrBzyud3YGFsbd3NdptEcnxpWjJ7B&#10;+nb4YVV1UMKpleTv0pFz9fVQDhABJa/SbZql1ZOJZmBERhUP92lEWNNDm6GgYQjztC04mpL7jZxd&#10;xckrww8r5DLhxV7c6hKpADihoHmllDwmgseaXhOTl1rM44Ul2ywt79IsIwJpXPuMbOpE4wuw2Uhf&#10;yeiQi6KyqatEBvdloZO01A5Tc5FvBSJRfYo9Ey2IiM+6ou0oNkw6/eWHt647838aLMfuchC40/Xg&#10;dhZMB1N3PQ3cIPSW3vJvWu0F84MWgIFnqzKtbcXbZ9a+mDt1lbFZabKbPXBTQwgpY1Dza0zEK4KE&#10;bNUq+g1gQw7jSokqSmi4A3L1ewifJgzMZ2SJA408ezN1fDdEaTUpENRlrEmg0XTmNwkQ+IbaJgEQ&#10;GkpXH4XMGQ2ANSw1WPMH+GF9a0TI6kIS48aXl9iYubN1uA6DAXJ2DTZWq8Ht3TIYTO686Xg1Wi2X&#10;K69hI0njWBSk7t+TYbCVWRo38ajVfrvMlCXpzvzVjuuz2JCC4mxGQ2Dza4lsGMBbGuJja6ApG6dy&#10;eCqaqFOXRdNUnG5RpIPhvyqaYB6V2jA/6jIfuqiLVDf9cGKSms9bRfPZuihZn4pmd2VP0TyWOKh1&#10;k/t4el8+0TH90hH3JeGlQACS2nalgxsW1jslBB3/KHUTYrQWbM4i3T6IjAo7Q2LvzaP3o3nCBLAe&#10;bB5RJDa5A5bjumDt49r+DbqOXZ6hqfhxwFxG5Jkv8oXkGzFUZiv2w5BtXHZkI+KyI4S0bumauCOX&#10;0VdXDA6ddBmhhJ3j4bwlTpOWtnE4s+Z1tSHCT9o2QY9l4Kulq9eyaSMGL1+xDJWtpa3XslkjRpiF&#10;PZZ5lwSE4cx7ETSvzYCRehk175KEfkLbLGw8v8+8Sxb6zWvT8Jp5l0z0m9emYuNN+sy7pKKXWK/N&#10;RYdZZM0pL3hijxkk0GNR5wpGDE0KNYKUE6XU1ONtwAcK2cb0d1ABKZrtEQY6JGy6oTeFYSsJg3Hk&#10;15vSnq0PG6/pJV+3xAOwRvusrd3uUjtMh273QqIchgvJ1iYf2kLCyaCBITsuHFMOWFJXdprJ5YPY&#10;SCNTdZpp7HaezYq2FPRYA03VgGAz3fyWRtlJrCkcvZJIL7j7TrHuplEmtbAkkM+GjZPzhFmryrZa&#10;kawgSGZeMDIR0zriqf1qdQKu+auJuBDD1aqITXmlHnhdjyueZnZs/CVw/ydtT3Ng2hN2K+MntDhK&#10;okUEwbjgY5BI9afDjrgsLxz9x4HTtSf7VKADABNoQlllHoLx1MeDas9s2zO8iKBq4VQO0p6GywpP&#10;WHIoVbpPsJNt/wt5i3vjLjVtKdlnrUKQ0AOaEDOqb5v1GNdkE0T1lZ7u4e1nI3X+x8PN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I3hVy4gAAAAsBAAAPAAAAZHJzL2Rvd25yZXYu&#10;eG1sTI/BasMwEETvhf6D2EJvjWQnTo1jOYTQ9hQKTQolt421sU0syViK7fx91VNzXPYx8yZfT7pl&#10;A/WusUZCNBPAyJRWNaaS8H14f0mBOY9GYWsNSbiRg3Xx+JBjpuxovmjY+4qFEOMylFB732Wcu7Im&#10;jW5mOzLhd7a9Rh/OvuKqxzGE65bHQiy5xsaEhho72tZUXvZXLeFjxHEzj96G3eW8vR0PyefPLiIp&#10;n5+mzQqYp8n/w/CnH9ShCE4nezXKsVZCLBaLgEpI0jhsCESSLhNgJwnpq5gDL3J+v6H4BQAA//8D&#10;AFBLAwQKAAAAAAAAACEAwrx6EHM+AABzPgAAFQAAAGRycy9tZWRpYS9pbWFnZTEuanBlZ//Y/+AA&#10;EEpGSUYAAQEBDsQOxAAA/9sAQwADAgIDAgIDAwMDBAMDBAUIBQUEBAUKBwcGCAwKDAwLCgsLDQ4S&#10;EA0OEQ4LCxAWEBETFBUVFQwPFxgWFBgSFBUU/9sAQwEDBAQFBAUJBQUJFA0LDRQUFBQUFBQUFBQU&#10;FBQUFBQUFBQUFBQUFBQUFBQUFBQUFBQUFBQUFBQUFBQUFBQUFBQU/8AAEQgAtQ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b9sC2En7Rfi&#10;1iqnP2TqoP8Ay6Q144LJSDxHkDOMDNe6ftbIG/aA8XPtLbfsmQByf9Ehrsfhz+ytonifwjpuo6zq&#10;V2mp3sK3sVvacKkROACSBk4wSP1ry8wzPD5bTVTEbM3hRlPWJ8sLaKxwFT/vkU5rHHRFb6IK+yp/&#10;2M9Adm8rxBfRqeR/o6HH5Gq8n7E2mumYfFVyrns1kD+u6vnocXZU95tGn1SfU+PRYgjlVU/3SnNO&#10;FjtPKJj12gV9Yy/sSSc+T4sQN/01s8H+dUpf2JNZXJh8T6dI3/TWKRf0Fda4nyl7VUT9Wmj5d+xb&#10;/uxhvogNRtZMh2kFcdskfpX01N+xT4qAzFrWjPJ7NIP/AGWqMv7GvjqPOJtIuCP4luWXP4Fa3XEG&#10;Vy2qon2NRdD5zFp6/rk/1pfsoA7/AIEj+tfQEv7H/wAQEyRb6c3sLxf6is66/ZR+IkGdukQy4/55&#10;3SH+tdMM6y+btGtH7yfZT7Hh/wBmB9f++jS/Zfr/AN9GvXJv2aPiLBkHwzcOR/cdD/WqU/7P3xBt&#10;1LP4T1HA/uR7v5ZroWZYN7VY/eL2c+x5c1ovUqD9VzTfsq/3V/74FegXXwk8Y2anzvC2qpjv9las&#10;uXwJr0JIk0W/jI6hrV+P0rVY3DS2qL7xOElujkTbDPRf++RTWtx0wv8A3wK6O48Nanbk+Zp10oHd&#10;oWH8xVF7GVGIeGSP/fUitViKMtpr7w5JdjGNsB2X/vgUhtwOy/8AfArWMaKcdT7A0wxKTx+taKpB&#10;7MmzMswgfwr/AN8CmMijjaP++BWsYBnqv/fQ/wAaje2H3uKtNPYT03MvyRjOPy4qNo/mOAfz/wDr&#10;VqPakjIxj61F9lc/wZ/EUXHZszjGO4/X/wCtTTGCOh/z+FX5LVgT8uKhMRQhSOewyMn8KqzSuCTZ&#10;6/8AsYw7f2lfB5xx/pn/AKRz0Vc/Y6t2i/aR8IbhtP8ApfH/AG5z0VKv1EdT+1ZGR8fPFRXGX+yd&#10;f+vaCux+MH7R2q/ALwB8Pf7O0+0vo9Q0xDKtzlcKqKMA49TXM/tTQGT47+J2GMAWv/pNDVT9ofyr&#10;kfARJYvMjcQKVfkEFowQQeMc18lnlKlWq0YV43jroddDmSdjjbP/AIKWayir5ngvT7gc5MVy6ED8&#10;V/D8K2bL/gplErRm98COoYgZivgev1Ga8d/bs0+z0f8AaEv4LK0gtoTp1s4jhQRgceijGeK+gvgn&#10;4C+FnwS+C3hjXvH+nWV7q3iR08ubUIRI2ZM7UUE8KFwSe2e9eNjMFk9LC06/1dyc9ktzeFWvJ2uN&#10;t/8Agpx4ZUKLjwZq0YOP9XcxN1rVsv8Agpf4BuJAk/h/XIRjOf3cn8mryL4vfsk6X/w014W8O6AT&#10;Z+GfE+b5VTJFuiZMyLx0Ixj69q9p8f8A7Lnwg8a+Gdf8IeDobSy8a6Hb+eZbSQ+aGCZ/feoJxn03&#10;CvMngOH0qfLSfvq/p0/MvnrWbZo2X/BRL4Uzsomi1m1zj71qDjP0Y1uWv7e/wgneMf2rfQh84aW0&#10;YDp3Oa+XR+zboWtfsm+FfEmk6fL/AMJzqmrRWBmWRiHLTvGRtzg8DP0FaP7Qf7MPg34dxeCPCvhe&#10;S6uvHmsyRRybpS8MaFNu8oecFs447Gh5Lkcpckb3u1v23EqtWybR9Zaf+2f8INQ2hPFUaMV3Ymjd&#10;cfU4x+ta9v8AtUfCi55Xxtpif77kZ9uleGX/APwTm8KDwo9lZ+ILhfFixeduZg0Rf08vqEJ4zXzr&#10;8Lf2Vk+Inhz4jXWpalPouqeEySLVIFZZHAbIYnkco35iuCnkmTYrmdKo1Yr2k0rtH6MWXx8+HV+V&#10;EPjbR2LYwPtIH8617f4neEbvHk+KdJkBHBW9j/xr8rfhr+zQfiF8FfGHj3+21sRoUjK9kLfeZsAN&#10;ndkY69BXs1v/AMEzdd1DTbS8s/GmmotxAkyxvZuNoZQcZB96mtw7lVB8s8S09tuolVk/sn39beLt&#10;GuciHW7Cb3S6Q/1q+uqQSKCl3EynoVlBH86/Hr47/AHW/gB4lsNA1PVItRnvrY3kUlnvQBAxU9e+&#10;QfWtb4Ifs0/Ez44abe6h4d1OXT9NtZvs5ubu+kjEkmM4AGemetbvhWh9XWJjjLU31/pijV5pcvLq&#10;frmXadcMBIn/AH0KryabaTDD2EDj/bhU/wAxX5PQ/BH42WPxLl8C2upajH4iitjdps1SRI5YgfvI&#10;2ee3511x+Cn7VegEiHUNfdU3EGDV9/Az6muWXDSp25cetdV6GnPv7ux+k8vhfRJ8+boumyHvvtIz&#10;/SqFz8N/Cd3kzeGNIkz1/wBCj/wr8vPB3xG/aI8TXmpWug6/4o1O70ttl5EkqyCFskYJP0qfwv8A&#10;tG/tE61c3sOk6trOqy2DmO5ijsxKYmyRhuOuQfyrZ8MY6N7YtaebI9tC17H6UT/BjwFOSX8IaTk9&#10;0gCn9Kz5f2ffhzOxZvCdoGPYbh/WvgSf9q/9o7w+ha7jv9iAsfP0YjjqSTjjv1qS3/b/APjNYWsN&#10;xcwWEtpL/q55rBlSTIyMNjBzQuHs4a/dYm68pFOtBfErH3Zcfs0/DS5Uh/DESf8AXOaRf/ZsVkXH&#10;7JfwxmdimlXMDHtFdtx+ea+N7b/gpB8Siz7tF0e6VPvERsFA9cjpWlZ/8FNPFsaBrjwno82ASRHM&#10;68D/AIDTjkvEVNvlq3t/eDnovU+p7j9jv4ey52f2pA/94XI/wrn9e/Y28GJbiK313U7S+nfyraSU&#10;iRN20nBwOBweteJWf/BTzVHUmbwNYsi/eaO/bH6rXovwT/b1h+LfxO0HwhJ4P+wS6pJKq3S3okjQ&#10;pEzg4288IR171UsLxJhmqkpNqOr16IE6EnY4/wDZg8O3HhT9qjQtIuxi5sZ76BzjqRazjP49aK7X&#10;4e4b9uhmwM/br4cDH/LpLRX6xg6s62HhUnu0m/uPKmkptLuUv2moN/xv8TnjkWw/8loaxv2gmXb8&#10;An6KrQg5Ho8f+FdN+0lCX+NfiPGOfsx/8loa4X9qPXF8O+GfgtqzxPNBZqs8iJHhiqFWOGJwTxXj&#10;ZsnKtRS8/wAjrwz0Z5N/wUEt5n+Pd2628hibS4AJlQlWIVuMgV237bIkvPgf8Gri2VpbQWUaq6Dc&#10;uTCAMEcZPGO+Qa7/AFj/AIKGfDfV9JvI59B1yF7mB41aa3hJzggfxnjn2rlf2df2rPAT/Duz8GfE&#10;iKPy9ImMtjcXVqbmJ1DZTPcMASAMY4HNeHCWOjQoN0H+5e197qxfuJ35j37R8W3xF+B0GoMh1FdA&#10;uAQ+d4PkxFgc+gr4P8Z2fja8+OfxNHhd9UbUI729kv100HzPsyy4JOOSB8v5V6D8Sf2t4tf/AGi/&#10;D3jDQ4JR4c8Pg28MTqS80LZWRiO2QTx7CvpXWPjl8FPBel6/8QfDtzYT+LdbszH5cG77TNKV4V0P&#10;3fmxn1255rkwscTlzjOdJy51t2fNf8hympxtc3v2RLWxl/Zo8Ey6rszYu9yjTjYIpRM4D89wWI5r&#10;zHxX4X1Cw/b90K4v5nuba/VLqyaT7saCIrsH0ZSfqa47U/iPp9t+xDpuiW2v2qeIpdQU3dlHcYuA&#10;v2lnIx1AztP0NehfFD4gaPqHgr4PfFiC5tptS0eW3TUbWOdTKsckYEgZc7vlYZH1ryoYSvSxNau0&#10;/f5o2tt2fzLco8kUnsc5ZeLtVi/b1ud1xcCEXrWHkmU7fJ8vkY6YBIb869L8O2EVnr/7SKxKiLIF&#10;chSDybeQnjr1P612Nv8AC7wHP4/Pxoi1ZmQ232hikoNvkLjzPXdt4I9RXkH7OXxH0z4kfFf4r6dd&#10;ytDH4odpbQvjJQbkAA/3SMCuaTdanKrSi0oxinp1T1NYxtfU5T9nGyZf2OvipGUwHaVx6n90prtv&#10;2OPib4r8WeC/iD/besT6gdJsovsIlAAhHlzHgf8AAFrT8V/Dqw/Zq/Zn8XaNJqL6lcavKY4naIR/&#10;M+1VVVBPRRziuQ/YmATwl8Whv8zbZQqTjGMRXA713ShHF4aviErqU1b7lclu07rsfK/xH+Inib4s&#10;6ha6p4m1Jr6+s4DBEyxgfuyS20e+TX2h+zjo2p+N/wBllNC8JeIm8L+IbHUJWe6h+Yh/MLKGHUK3&#10;Q8V8S29vuWAMo2xoeQDktnp+VfUnwp+GXiHw18HNP+Ivw21LVbnxRNKYb7R0KtDIqOVZfL/ibgMD&#10;6E19HnkKccFThFqNvh00+Zy0bus2V/jP8fPHPw5+MWi6pqnhaysNe0nTJLFXe4eWG9hkZWaRSMd1&#10;zjtnFe1fFj9pjVfhh8IfB3i5dEg1G71pV821kkKKhMe4kYzxmvMP29U/tLRPAM2oQJa69Lb3HmwR&#10;csilFJH03Z/Wov2pLd2/Zy+F6g5CQqzFge0K5/rXzMaFDF/ValSFndp76pHUn7zR0n7E4s/Dfgvx&#10;P4yvcWz+JvERiRWbjcSAFUkcjLH8q880H4s6b+yh+0X8TdNu9EudTXXr+KaOS1kWPywzFhnI5GZD&#10;0r3z4ffBabVPgL8P9Ej1I6RLY3FtrMrxxCQuwbzSnOMZJ5NeA/t0eEvsXxr0LWvKURajaRZKg53x&#10;yhTnjHTb+dRha1PEY2tSrSbjU5lZdOXYGnGEUj6A/aW/aI0L4QaBFpOrabeXE/iLTrkW72yoUjJX&#10;YNwJHeQdPevAvjToQvf2F/hZZQRqlzcTWFujhRu3EsA2cZ9Kuf8ABRC2N3rfgAJJtVLC4OAAc/PH&#10;XQ/EKPyv2W/gwZFAEV9pz7WIHQ57+1dGDisHh8NOnJtuTvfyuE25HeWWp/DL9kzwn4S8IatbxxXW&#10;rRosjpbrJ5znAZ5S3O3cxHHpXiXxO+Aug+Ef2zPhvd6dp8D+F/E8oeWwZd8BkCPuGCOh+VvxNQf8&#10;FDNLvLv4r+E5y7eTPpnk2+zOPM87PHHXkH6GvbviVbhfil8AoZTvuoZJA4bqD5AB/HOamlOWGjGv&#10;Go3KrGel+o+VSsmjxT9oH9n/AEbw/wDtWfDe4tNGtE8K+IrhLe4soYdsXmKTuXA45UA/nVB/Cej+&#10;CP8Ago94c0nQrCDTdOgUNHbWy7Y13WMxJA9zz9TX1pq0Fj8VtaudMVo4dW8GeIILpCeu3y1b/wAe&#10;V2H1FfN/ieyU/wDBSvRplUBfJU4HYmxf/E08BmVbEUZUK0veVKSfzvZ/cyXTUZXR2Hw6w/7bxYf8&#10;/t6352ktFP8AhnCY/wBtEliCftt6Mj2tZRRX6ZgP91p+i/I8yfxy9SX9oqE/8Ll8QORhT9nGf+3e&#10;Ku4Hwu8K/FP4e+F7fxFpEWri0sgIQ275NwGe4rk/j/atP8Ytd2qEJe2G855/0eL/AD+Fem6DqOm+&#10;EfDekpqF27bVhtxPbLmN5DtUYzg45Hb1r5jiVTVOnOnK0lc7sI07qx53efsN/B+8lcNoE8Wef3F1&#10;IhHt1NY2qf8ABP74TeTvhTWbPtiK+JB/MV9Jj/WlieTjI781BPeRFpVaQQxK2DMcFTjr05HPHSvy&#10;nD5tmtSXLSrS+89h0adtj5hk/wCCc3gqeNDbeJtdtBg4BEb4Hpzyfzqhc/8ABOLTEzLbeOrqLYpA&#10;MunRk7fchhmvrqwvrTULKG6sbiO5tZF+SSJsq3Y4/HNTXV2tnCsr4OWwikZDH39qqGfZt7b2DqOT&#10;T+4xdKHY+KF/4J33gEhtfGtpKoI2+bp5XI4PZj6Cs68/4J9eL7dhLaeINEuJMDgiSPPGCOQeK+7L&#10;aHylkDbA5Acojg4zyPz5x9KsBgGAAXkA5rqq8UZlh6jpylf5GUqFK+iPgCT9iP4i2UYgiudKkjJ3&#10;CJbyUKeMcqVx+FZh/ZB+K+mTxT22nwieA7o5LW6VCrd9uMYFfoXFsvZIriAM6tnMynKnHH4VbG3+&#10;EY+lbVuJ8wwtoyirS8tyJUIK1j86vFPwN+NOvG3/ALf07WNYS24jee8WfaMYwoDcfXFUvDngr4w/&#10;DtL+PRtG8QaVa3sYjuktbYss4Ax83B7Fq/R+5UNEQ0zwkqcEDJNFqrLCqkncBgn1rqfFeIhRip0Y&#10;8vb9SXhqbXMflXdfD/xJpxP2rQdVhwdxMtlKDu9fu13Hws+Mfjn4OwXVto0SmxuG3zWt/bOybsfe&#10;AwCCfqK/SEO2QMk5+tVWt42vJt6wzrgHlAx6Y649q6HxbHF0msRQTjEzWGSd4s/ML4lfELXvin4h&#10;/tfxDcB5woRI0jMccK+iA8gVt+PPjVqfxF8F+G/C17ZWkVpoxBikt5G3SgLtwxxxx6Cv0dudB0q6&#10;TE2k2M2evmWyH+YrG1b4ZeEryzMk3hjSnx1JtUH64zW9DirC1XGnKjpBX0D2M76SPg34u/HnV/ii&#10;NCW1tZ/D0OmW7W/lWV5J+8zj5jgL6CpfjN8b7f4uaB4PtLvQZbK+0EjfdSSiXzx8meMZGdg656mv&#10;tef4B/DrUB++8IabyOfLjKfyNZN1+yx8MLokDwxFCT3ilcH9TVR4iyqooy9jZq6+8nkqreR8f/tK&#10;/GPS/jhqfhy70y2udMTTbaaCVbqNSSzMjDGDwMKf/r1Z+I/xi0Dxp8A/BnhCxS5j1bSPIM8ssZMZ&#10;MasuUIOc89wK+mLn9kL4cXl3PBHYajabADujuyAfwIrOvv2H/At0rfZ7/VrUHoBKrAfmtdizfJ48&#10;tF8y5dfvE6dXqzB8D/tGfDbxz4P0WPx6lpBrukKoQX8JkG9QAJIz2JAGc151rnx50z4g/tU+Etcm&#10;uF0/wvokhihmncDcpB3SNjpkmvRNR/YR8OQWsksfirUYkUfKJYEfn07cViXP7BSywqYPFgJIyfNs&#10;+vtw1Y0KmS05yqqrL3k7X6XZSVe2hm+CvjTpGj/ta+KJk1KCTw1rYWNr5n2xBkVSr7j+I/CqralY&#10;+Iv+CgOk6jp13DqNm0e1Li3kV1bbZNnBB98fUGpZ/wBgjWgrLF4msJlx8oe2dR+hNb3wY/ZR8SfC&#10;74taJrl7qem3NnaidtsIIbBjZRjI9XHU+tVUeWfvKtCqubk5bdXokJe0atJdS18Mct+2MH65v78/&#10;+S81FS/CyID9rZGGMfbb7oc/8u81FfpeB/3Wl/hX5Hnz+OXqegeLPCVj4v8A2g9dtLzzPLW3il+R&#10;z94QR44Hsa07v4YaQtp9ga5u0srVlkTc/wAzFeVHsMiuV+M2s+IPD3xa1q88P3ltZXG2IO08O8MD&#10;BH/hWA/jj4mbkkb+wbqC46t5ZQ45/h7dfWrxeHoVaaliKiW9rlUZzjK0UewaPq5vbOO4AIwozzkA&#10;bsAfWqx8L3VjqV9LDqaNBeuHEDj7nAyOfUjP41g6RJquk+BRcmwi1DWolDC1t2KRswY9T6YxWBc/&#10;HPxHbyb9S8AX0Wev2W5DL+HGa/POH8rw1aVVyktG+p6tetOKikj0Pwdpw8LWEOgi5S4ktASxjGB8&#10;5L9P+BUeIbbVL3xNpN5ZTiKytIphIrPjezgKvy9Dgg9cVznw78UXPjXVdT1BtLuNKiATi6++eAvU&#10;delY+r/H/Q9Jvb3TLlNUjmgl8vdHZsycHkg46Vx5dklDE53Vp201+8qtVcaKZ2Ph/SdS0Hx5rGo3&#10;DQrp2oW9raqN3LSR7yWx2GGx+FdH4suruHw9frYgNfyRMsCKed3Qf415w3xi8M+MbzSNP0q+nnvH&#10;nYmOW0ZCPkwMsfc11Hi/x1ong24sl1vVIbE3CkQ+cBw3rnNc+NyFLOqWFtpJX+4IV06bmzL8VTa7&#10;DpXhs6da3dvIl/btNFbMcFV++HAyCD/PNen212biNXUj5ifw5rkNL+I3hu98Pz/ZvEWkszwyHIuV&#10;Vs47ZPJq34RvftWhrLG6GMwB1YHA9z1rj4oyf6o6Kt8crCw9dV4tvoVdO8YSz+LtfjkgmWKyeGGK&#10;QKSCCgZiB0PJqb4beKL3W9FuTqMhlvIry6jWTyvLDIJCEOPoRVnRtSt31Jws4lGMBI2UjOAM5HXv&#10;+dJql/Pb+J7eBidiW6tGoQLg8hvrk4Nd2c5DLCZd7SP2bfiEK6nU9nYueK/En9g6XaSgiOS6uorV&#10;XY4ALHk/kDWVeeP5LfxzoekJb2/2C/guWaaMYfem0rjnuCfxzWnfrFqLlJfKnSApKiSoMI5zz9eD&#10;+dT+ItC0220yTXWtbH+07O2xDOAcx9uB0ziubBcPTqZb7RP4lf7iZVoxqcjRuKQxx1xXN/8ACW2u&#10;o2+pzCJ5YLKR4o9sgG50UMePrxV3Sr+T+y4pY1ErgqPLxjvjPf61X07wNpyw6nZwwT263crySFJD&#10;lWY5YgYryMgympioTraNbFyqRpStIseEfEcHizw5Yavbjal1EJNuc4PQj8was6zr9p4etori6cqJ&#10;Zkt0UDlnY4AH61zXhnSIfA1xH4dtDM1paIqRmXBY5AYk/iTVzxl4UPjBtJj+1NZDT7+K+VhGX3lA&#10;eOvHWuGllM3mMsNFXszR8tuZ7MtSeJrC38SW2mtdPLfX0LvCDGVDBMEj64P6Gt5W3HFea+KvBUlr&#10;r+n+IjqTyRaKkkvk+Udz74ih56frXb6Td+bbRl3ySobcewz3q84y6phq0NHeQRtUjdPYtT3kMsd1&#10;DHc24aPKTK7jKcZ/lUOi38Gq6Zb3FvKs8Lr8siEEHBx19eOa43SfD+sW194oaaS0db6+NxbkyclN&#10;oUKcj2ql8MbDVfBthJomp+Wsoubi4ijjbdtikcso6diT0rbH5VLDYRVZRegRcZKyZ6YpOcDIHPOO&#10;BWTqty9rqVk0kLRqQ0ayMwG9mAIUe+FNYfxUu9Rt/h7rz6OpfUWg2wonLNkgcYPXrXmnxcbXZPhz&#10;p0thZ6gNVijt5oFiRmZJEkQknr1GQfYmpyvK3iKaqcr1Yc0YvVnOfCwrJ+1WkinI+3Xwycf88Jh2&#10;oqL4LytcftI2Mrhg73N4WDdQfIlzn8aK/fMLD2eHpw7JfkeDNpzk13Ok+NwL/FDXFBAJEAGf+uKU&#10;3w/FHdWNmxdXG3IGOR19R7VN8Z7drr4ravEFLkmBsRjLbfJjB/ka0JPEuowCTTNKk+yJETGIpIg0&#10;ZRG525GclR69TXzXE1PnoU4xvfU7sK7PVHU2reRajbn5VIAzx+Vchews10SZUVix4Jxz1x1rr7a5&#10;jmBYK21hkgjBB78ZrK1HVrOwkdDFBczsmfKugxUDI4ABGO5r8ewWHnOcnT0tvqezVUdHY0fC0bRC&#10;ZJFJYYwd5HI9az/FSLNOzmMKRgg4ADZ65/HNXNA1RrnTI5p7RLK5LFXgiztXk4IyScYwal1aO05N&#10;1hIwMsduSw6AA54OfalT9rDGt0pNS2LjycnvLQ57QbJYdTDRQxxyYwDgFlbqcfhXSeMND0vXbGM6&#10;jp0F8VyVM6BtvHYYrH0jWLGbWrzT7WC5hNrHHLunYPG5YkMFPBOCOc46iuqvI1a0YHaqodoHTPUj&#10;HJ7UYvEYyli1W525Rslr3CMKbg420PHLr4ZeGr6eBn0CyQIeRHDz6cHIr1/S9OtJfDTad5ZhtXgM&#10;ISHjC8j8OKxr1LDTvLkvtUjVVlSGCEKdu5j03AY65rpbVTDbhWGGyVwOxzXXmmNx7cIVqjajqtep&#10;FOlCPuxVjw3VPgn4f0a5KW19qtmCfkMd8yf5/wDr11/wr8JxeG9SkuU1DUb+SRQuNRuDN5Yz/Dmu&#10;s1DRZ729Ahjt5fMQxE3LgKoJ525/iAwab4bsRAGdZY5Y1481JA6sc84YcHHevRxue5lXwUaeIm+V&#10;/wBIzjhqMZ83U574keEvEuo69Nquj+MbnR4ZFQfZFiRkG0EZ5+tc3u+JF5GunyeOobzTpMLIlzp6&#10;qXGRkAj6GvVteh8y1j+ZNjnBZgMH/wCv/hXMwabPBeb1s7mGHPyrdjDcdceuT09iK7sFxTmFHBfV&#10;Wk4pWTtqRLCUpT57anR6zbamnhOaPQ/I/tVY/wBwty3yE5zk+lebW/xL+Lfh59174f8ADt2p4zDc&#10;ujMfwNeuWuVt/LLlww4PcfpXDeIrdYGklMiW+fuxmPJlPoOOvBrk4e4gnl8ZUFSUk9SK+EVdqSdr&#10;Evw/8Ra74o1jUNV17TYtEnZlVEglMqthQOp+lP8AHXxdm8G+IZNPfwrreqxiMSfarCHdHjaCe3v7&#10;1d8IB4UCkNHk7imzFaniCWR7Z8bkHQsFySPTd/jRhs8o0M5lmE6N+bS1x1KHPSVNPY841j9pHRdS&#10;8M3unzaB4ksLi5h8qMTWhwGZsDJyOOa9Et7yDw/4Muru/lZIYIfMkfqQAc8AexFcQIZ49WFtdpsy&#10;U2qJA2B15IJGen516BbCK40uSG4jSVZEwyOPUDr+Nd2dZ1h8ZiKNVUuXlfRkUqDpqUb7nJ2f7Qnw&#10;+mMWPE1vExPzJPFKuOfXFTL450Xxf49hk8PahDqUUVooka2YkICx655zkGsfxZoWlySyFtHtJIwC&#10;cLbo3Ax/s0/wHomlabqb3FnYQWcj7Q5hQJkDPpxXvZznmXY3LZ0qSkpO3zMMPhq1CfM3oeh3GqW1&#10;nNapcXVvbeYCY2uHEeSDyMsRnirVlrkd/eqbe6tpk3bWMdypJX88VxvxA8B6F43srU6zaG/a0y8W&#10;6QgBiMdq8Wuvg/4Tt7toY7Ka2QBTmG9cHPuM1vw5m2WUMHChWb5rvoLE0asqjmloaHwSjZP2jLbc&#10;FDG+1BvkORzHOev40VB+zto9vonxo0W0tS7QRS3m0yEluYZick+5NFffJxaThs9jyVfZnsGrapp+&#10;k/HbXJ76e1tP9HREkunVVYmGLgZ74zXULqWn35uZIprG6CqwWQNGVHGTzn69O9eMfHzT7PUfiZra&#10;XllBfRgQbUnBIU+QmSP0rmrP4T+GbnTYZksJbeSVEciG6dVzkg4GfxrkxuKwWDpKWJbV76o2oRqS&#10;k1E9Q8OTvJpkRR9zy8l2OQOfWusudB05r+0+1WEFzGyfOzxnd09fxNcRFpNlp/g9dGtna2gEX2dZ&#10;Iny6k8kgnvk149f6je+FtXNlD8QNet5Lb5DFLtkEX+9np68+tfA8PxwdR15VXZN6XW56+Ip13CPK&#10;rn0Hqfkp4wuLe2VYLbyogqcgB8AnHtWw+gWWs2jG5jkPmAcbyMEMSOBXknwpvH1K7udR1PxHN4iu&#10;bqMLC8qBBt/z3qx4guPilpeo3X9m6ppE2lmUm3tbuAtsTsCwwTWeFo4P+2K6qVEo293zFNVo4dLl&#10;1PQfEXg6y8IQWl/atM7zXbIRIchVZd569sr+taDRxXFuQ83lhJCwZY92Tn09MZryyDxB8QPEep6X&#10;Ya9aaHDpcU3mvLp4bdwuMEH15rpPHvjPVfB0tjJpPh2bxDFN/rUWTYIQMc/rUY7L8LWzulRpyTi1&#10;q0VGpUhRbktToYvhdLf2qyf2nbTgh5Ns0RQhgxZSR7HP4Va0C8N/ZeYzbmznrmuI0/8AaS+zabJH&#10;feA9dtpWRv3kQEuMg4HX3FbnhK+XTvCX9p3EcsSJb+e6Mh3qPTHrU8T5ZClOiofadjPC15STlLsa&#10;F/4Z1m7u3NskMyujPGknOH7HB/I/1qPSdEk8HSf2XKnlRuDOIlbIXzWO8du+ce1Z/h/9p/wF5u26&#10;1iSzYrtHm2b7kOfpVqXx5ofj/wAb+d4f1NdVt7e0jMzojKFwx7EA11Z/kVOhljmovoTRxDlUsafi&#10;cXItYDZwfal8wbo0Tdjj0/E1zkz6vP4htrm8a+RLNWikinDFNsoBDdMZUqMfWuy07xRpFhqE9rc6&#10;lYW14koLQS3QjfbgEHntjFbvj3Wbc+Br1rWeKd2CjbHcI7YLjvnmssJkUXlarW6X+8upiOWryoyY&#10;pEkVZlBDY+ZSc44/lXLXXiZNOuZsiI5wSZLcSbcjHBPQ4NdFpTsdPgeRAq5CYUZJ+bHP4V2Flo2m&#10;3xlhuNPt2U/KVkh+bg8c14PDuTyxUZzi9U7fI2xGJVJJdzzHwFqDXekW5vNq34DJIE6Er3HA6jFa&#10;2v3AtbZVKBxI6lyQTsQHk+369aTXxbaX49ks7S3jhgWJCRGMBWbk/wCRWvH4ftvEFnPFdEoMhS3m&#10;7SRgH8ulc1LLJzzaWH7GiqL2PtDz671LSLTxPpcVjaeRDdtKGlLM+HBDKWOOFIDAe/HvXbRQQRRE&#10;Z3YHVeQfcU3X/h3pmjeH9V1O1EiyRWgZY2lymYwxU+33jnFU9DnjudMR42BIXGM9v8ms88y2VDEU&#10;1f4goVVODl2MzUEsnluw9/LYABULpHvE2Rkp7DkZPvWf4HjgvbR54VdPKkMEiOMNG4JG011GpfCm&#10;61EyNbX6QsYdixMpI3FtxY/oPwFZH/CP3XhDxDDaTSRbrxBO4iJw8gABY57kgmu7GZTUo4HntsTT&#10;rKcrXNW9XyrVyzDaMgjPT61wPjDT/wCy9W09Lx7KH7QwjtdjKzTNjeQxzwcE4z6cdq7jXtKuNd0q&#10;8t7WLzJXUMR0HB46deQK848aeBvE2r6DeWq6XOWEEc0bQRqAk0MiyJ78lB9RxWGUZbVq01V5Xqwr&#10;VlFOF9TH+CVuYPjppqnqs13/AOiZaKd8EZmn+OGmO67JDNdhl9xDKDRX7XQi4UoRfZHzzd22X/jj&#10;KF+KWuLg5Ah/WCOtfw/pjyeHLCUYG6HepPr2rA+O8oj+K2ug55FuP/ICf4123hlQfBOktyc2wbae&#10;n+ea+I4ub9hRS6yPRwDtNnn2ifFbQdf+K9/p+m6VrGrXPhW3ItdPtNPkkS71Jh8zu6jaFUbcbiPX&#10;Fa9v8K/El9qOj2mqxzr4f1RX1jxO0umZlM4YuIVkHzYP3doHQVY+GXiTXPA8fjK41HSox4afWDKu&#10;taawS5kkfaojMZx5mMgZB44617fb6pHbaxPbvr85nFoLlrCW3bzIIsD5jjOD25r6TB4alChGMUtk&#10;enLEVIafLvt954T4e8d+CZ9Su9R1PVNNsdS1K6ns9M0W5lW1Gl2kKEmaWM4Kkqm4Z67lA68aUepQ&#10;eINLtbrT7iO9tJow8NysZVZUP3WweeRg15f+1/aeFPitoWh+R4d1LXNba8dY/EFpZSWoaLDfug2z&#10;Mv8ACeRgYzntXr3gPw9HpHhaysljkjjtIEgVJjlxhcc18NxdSjSp06kdHe2hcJzqNxkjPYDQtJ1H&#10;V7wKLa12Ksan57u4YERQIMZyTjmpfHniGSy03QdE1KNYNTtrEal4jutOiaT7BBjHlqByWLHA452s&#10;TjpXnXxS8I6N4x+L3gLRvEfivUPC+ikT3Mn2S4NstzKhXy18wEbSDnDe5FfRWm+DfC/hnT7yKLw5&#10;fXJ1eOOO+uZZ5biW6UAhTJKWJYYxznvXs5NltD6sq/Km2tW9xfWUpcrje39f18j5/g8M3x8Pwa5b&#10;3l4Jtb1JrTw9pUrFZLuPtK/zZQcE+wx617BotpqWiWv9maqYJrxI0SZrVsxgkfdJ9RxnPrVvxb8J&#10;RqN5Z6j4O16/8OeIdMtpLXTXuFF1ZQgx945AcDtuHPWvnT9mrxh481y/8Q2HjK8s7n+z5gkMlsyk&#10;TM8h3uSCS3zL+Fc/EWW0ngnNN3hqhxxEHeNrX8j2PxDaWAuXUQQttHJ8peMcelWPCLafp+oh0Fva&#10;eanzyhQuR6HH9as+JYLW10+41C4JiiiiaeRmGAVA/rXzD4a8WeJfi74ouTY6mND0O3kCtcJFuZOM&#10;qpXvk4+lfE4T63mFCXtKrUI93pciooUZJpas9+8d+A/BfiTWbm6v9Lg1C9BCS3G8qWAAwMj8BXNa&#10;X8J/DMGpwSWtnNAFYNhbxyvXIwDXA6X4r8QeGtcj0fxhtKXjFbbUUPykjHP45HX1Fe4eGLOaUx78&#10;FkJBPrgnBrtqZjmeBoex9q+Vqy1Mo04VKnM1qdnq+ltr/hu702O9l0954ggntziRCO6+9eF6rN4p&#10;8ES7Lf4n6tFsJULPCJRgY6npnkd69+M1hCbVb+dLS1dv30zuEAUZ5LHgDjFecX3irRNQvPFHjIi1&#10;uPDejg6To2lRlXF/dkjdKy9SNxUAnsCe1e1wjXx/sp1ITio31utWaVaMK0kpFD4b6/f6hrN5e6x4&#10;iXxJczrGsE6xrFyO23gZ/wAK6DxN4z8faJrFwPDMGi3+mPCuEvnIctgAnIOOoNUPhnc+NdF1mDwZ&#10;NoOn6VdrdrfXWqSeVLmyKhnARSdmD8g3H34zU3ibVrjxfDr3iqAR2Xh+1uY9N0iLYFN/tLeZIB6b&#10;iSPUKTXsSw2KwmLnmkGpS6prSxNSgpU/Yxenf8vvKWqfGP4lavoWoaddeDNLeGeNrdpre7PygjBO&#10;012FpcHQ/CElzDbzXUkEHmG3XG5iFBKr78GuRsp5WuIyF46gLgfnivTPD2mS63E4MjQW0I/fXOQM&#10;dCQD64/DBFfL47Mq2eYqj7OgrxexEKKw9NxbOKsv2r9HgdPt3hvxNZsQMqbYyfy61W1H4s6N8SvG&#10;VnLopu1FjbZnW8t2hYbm4ABFc54wvjceFNU8X6Rr9zZ6HbXbWttLeneb9g23MIHbcCPwJrT+HegX&#10;954isLC/8RafNqeo2P26FLW3Mu2H/poeinPv2r7nM5TxmCdGNC0rdzCOEnRnzvZb+R6Enj7w34Jv&#10;Amua7baVJPF+785iA2D24rYsfi94Pv5ZTa+LtLmbaPlNyozjnv8AUivM9Tg0jxNDKby0tdVSCeWC&#10;CcIrRyeWcPsz7571xt94A8K3JcN4d00SMxUMYcMo+oPWvLyTNsHl2Ghg8SpKaevkTicPWdVyvoyH&#10;4E3CXHx106SF1kie5vSrqchh5U3OaKp/s8WsGn/GrRbW2jEUEUt2iovQYhmor7tSjJKUNjynFx0Z&#10;q/tAEj4sa4e2Lf8A9Ex/4V3/AIWZn8C6IgUk/ZQufYk1wnx/jLfFTWzjjEH/AKISu78LID4J0pdz&#10;KfseTt7c8Y98mvg+K9YUfU9TApOR3vg3VLDVLPUNL0+1il0zS/JUXMqqyyXZy7hd3BIyo+p610Ka&#10;FJNJcSXNravJfQeVeuYNskiYwELKx4wSK5Tw9p3hfVrWTQorVrqy0KeG7lkiYtHJdvlyGC/fxkEg&#10;+vtWnJpNlO+s3qapdWF/rIS3a9S6+a3QLjEIkXagzuyACcnOc4x9jhreyh6IVZ++7af1/TG65oej&#10;6DdaHqcpS3sNOhew07T1QqvnyEKpCnvtUjn3NcxpCFra5DYLiXBIGASO/wCNdF4l8M29pe6NqOoa&#10;iX0LRrXZawSuXaW8b5EkYn7xCnj3Y1g6XjyrtgMAzHI9DnkfnmvzrjZ2pU15no4Ozje9/wCv6uZb&#10;fD3SPGPiGxufENta3WhadJuZLlAwkupCI4osHqvzbsf3itb+n+DLnwtpF1p+i661lfTX5nkldJjD&#10;a2gc5jiQ7lGAMDoDkmqdhpF7rmv2C3MnleGtOm/tGUAhfPugVWCMknsct25211sOreIIrDTWufD0&#10;J1m/uzHPbW94ES1t8sfMdsncdoHCg5Jr67JV/wAJ9PToYYqUlNpP+v63+Rx3xC8HXuuWXiG7uNa1&#10;K90GKwDWWnaZqJWa5kxyXIxxk42g4/lXH+BPgNpPwYa3jtJZpdUv41lvcyb0jIPCqCOgz1zz1r2X&#10;VPGp0G08R3t1o97b6fpShIZZACLxyAMRoOcbsDJwDnNcdFp+paPZ6Tca3MJdWvd1xdcYCFyW8sD/&#10;AGc4/CubiX3ctqyXkPCvnfvf8Pp/VzL+KOkTan8OvEFpFKTNPZyLEMdxgj+Rr5T+B2v6fpS6hZXz&#10;JDK0gkWKRhGW6ggEkcjHbNfa9zb+bbyAgEhcYPTHWvku++Cei6p8dV0nVr9NP0bUIXvYefLbzQRu&#10;QORgdScZFfnfDao46nVwM9Gx4r3WpnPftE6ra3dlaWFjMI72OY3AZG3CIKMgn2P/ALLX018GbmXW&#10;vh74fv7pSLmayjZy3UnGM/jjP418ZXfw9TUfirf+DbPU01OziuXjmv4GJxbhhux69cA9yD0r728I&#10;WCWGkWlvFGIooolRUxjAAwK6+JaNPAYSlhIyvJN6mWElKVRza0OQ+Oujw6v8KfE9nNaPfK9r5Zhi&#10;Ztx3HtgdeKi/Zp8FfDHSvBGl/wDCGeHrHUdRWD/T2vXR7xJxjcGMnzY7LgYwB0r04WM+opd2dtKs&#10;VxcwSRRyN/AxQgE9emSaraf4C8Li30OSwMstt4emlh/0ZQDcTqAG3twW+bPAOCevSvqeEopYC6W4&#10;66gpbs6e5s7a7SVbvQDGLkC3lMSgs6kgYZk52gE5+lfLv7Q/wml8MXfgiTw34yv9E0yTVDAvhfUJ&#10;TLDt+bLxbvmQYB6k/fGK9+1HSNSuNF8SY8Q6pBqWpPmCWW1nSOwjPAWNE7gZ+bPXrXC+L/gdot74&#10;o/tOW0me20bTReNqV1dSvNeXDFtilnJwq7MkD+8BX1mLt7Gpp0MqTV781vv/AFJ/D2mRNaR4X7qj&#10;BNeU/G7x58TtH1iz8F+ArCz1K28RRCKdJplimSRn2HYdykKUHJzjg17d4cgCwMOuBjJGM++K434l&#10;fCOTxbfeHNd0i8vLTxJFfrZ2kkG0xRY/eCZs8gphzxnOcYr8m4YXtMzm77I7cRdxjJHSaN8HNX1l&#10;fDEPjOfQotI0SF0j0HS/NMEku0p5jvJhmOD6Dr3pLn4U6/4G8Da3beD7axudWuYVsrZoJfJNtarj&#10;EUYfgtgsdzOOTntXRaLqeo2l7rdr4ltYtQh0a2Es2vW8Mlr55KksoQZDNjrsOM+/FS33i3TNP8K6&#10;VdQaVq7PrJ8iw0wSoJ2LDII3vhcjnJPGe1fsDgn0Of21bbmf6d+/z/M+e7v4s6b/AMJ1oXwvtPDu&#10;reGH0a1aWW31eJI5Ji333Dq7KwOc5B5JNdzNpRllR8MQ2CMjHFY/iPV/E3i74xCXVPDyaNaaTZ/Y&#10;gqyR3ciFsOPMkTIDYIOBxz1zmu90tWubZF+TfyuegPJ5r8k4liqWOTj5HRByqQbkvM8d+A5CfH/T&#10;IwCMXF71/wCuM1FQfAaRj+0Tp6Pywur4HHT/AFM1FfrWFuqEL9l+R8/U+JnoPxw0p7jxxrE6xMRi&#10;L5sdcQrWzoQli8JaVtGFW3AJ68jt+orufGvhb+29YvOQPMKdfZQDXOnwnfaHZruj+0CEuIfJc8KT&#10;kHp1FfMcSYGri4Up0lflex2YOcacrydjW8O3egeFbG98PIkiQaXCNV1TU2CmKOZz5m1i3ViCMADp&#10;gcGr0XiLT7w6DOs1xbXfiDc1taqk0UrrjO9lV2VVAwckdCK821O+03S9Ei0e4sdX+x3OoG91MiPz&#10;JLznKozHovAGB2Ue9S/8LF0wa1rutNePaavLaiy0nzrd/KsIccjAHUnBJ9hXtUsRGEEpK2h2uFGo&#10;2+a7/r9dfRdzt9ee18Ua5bzy38c2g+Fw7XUUbff1AfJGhbAztDHoPvEVn6OW+zThwQ7SknJyeves&#10;LSNQ0C9t/DuiWerwnQrENfXzyFhcX95k4GCOhYs+SeoWt/SfLlid4MGNpCQM5I9jmvgOL5fWIU1D&#10;WzO2gowTSf8AX9a/cJpmm3niXX9NsFbydCsbsapfTBtheaPAhhJHUE4c5/uiuvuGvYz57s0E8XmE&#10;qeoQE8hpEI/i6ZPHT0rjpNLvvEj2Ph9Fkh0OS4fUNVu0PDxxkbbcEcgs2Ccc4BqJvEniOKx1DXfL&#10;vYdW8RXA03QdLmJCWsQziZ0ztVurEn0FfZZQ4/Uqav0Rx14Oc3qv6/pt+SO/l1+08P8AhzU7u+gK&#10;6XYRtMSVjPmDJOMKcZJ4xgc1xKy6xc2+iXWvRiPU7stcNbE5ECMxKofcAgfhT5dUkbVP7JudRkl8&#10;O+GrIPr1/cICb642/LGWxzj7xx6gUp1a98TRaPqt9b/YZbqHzkgc8qhclP8Ax3bXDxQ/+EyokXh6&#10;Tpu6/r/h938jaMbyK2cA9D/n8K8k+J37OsfxU8XaJdTzajDp72rrJdW0kXl2p6qCjfM27PUZxXsA&#10;cYduoB7VA32SLxB4dEuq3VreGCaOKyjY+TcgBd28Y6r1HTvX4xlGIlRrucGXWXNE8F8DfszWXw/1&#10;jxDqBm1NHt3jtrZrqOERXMXLbk25J54wcdPy900uAWkW35SOeU6Hmqt+UEXiVU1w6qy3CMbOYj/Q&#10;DszsGBnB6jPrWnHGI1UDoBx9K0zfEVMRUi6j1KoJRjYjljv5zcRaawjvXt5Ft3LAbZCp2k+wqTw3&#10;4fuPDsWlaTYS6bJ4c09HGp3FwTJPNdcE+y/MSSSe/So3lvoVvZNMRH1FLeR7UMuQ0mwhQfxGa0PD&#10;/hlvC3hzTrCa5nupYxJJezRl2MkzkO5ODwCSeor9b4Ta+oHNiJNO11/X9aebIv7d8TxaBc3aeHba&#10;51WW6+z2lja3agJblgPNlkzjA+ZvlBPQYzmsX4j3up65rU2mwK1tpWjWf2+/kblbh2DCOIeuMMe3&#10;OK6C5N1YTLcm5fzSCoT5SyZ7LvQfkSa5/wCKWu6hd6oug6ZEypb2J1LVJiAo8vLLFHuHcsrnHotf&#10;UYySlhqvoc1B3qp2/r+vxZT8PsDEp5+dR945Ocd6v6n4lufD3g7ZpkSza7qN/wDYdPUrnbK4ALt7&#10;KoZifYVU0qMQsFX7q/0q1qXiW28IeC21JbYXetPdPBpcB5aS4kG1cD0wefYGvyfhLTManoepXjeC&#10;Vr/1/Vzror3T7u7niTV0ludJCC/C3jARHaD+8XoMjnmpbK23/ZL2LUXvonfMRV4ZF2nrtk2glevQ&#10;k1Rv9A0hdNvtMfS4GXUWD6hEIm23LMOSzLz268/So7XSNB1DVtHv2h8k6XF5NjD5jLFHkAf6sgAM&#10;OgJ7V+z3R4bt0/r+vyOL8bTaZoWsN4dsVM9/qN82q3spP3CxwqnBzjAHHotVNDGQmCMZz0x1P/16&#10;l8UaRp/hO/kt5bw3/iTVb9r+SZsb1gG5Y1PooGB9Qah0PPydsnA/MV+QcVv/AGyPy/M9qjZU/keF&#10;fAOff+0rYAZ5vL//ANEz0VB+z4c/tJ6cexu7/wD9Ez0V+s4b+DD0R85P4mfcMltG927MuScfyq0s&#10;SKoXaMDsRSeX+8LcU+ui19yLkclpBKu14Y3Hoyg1nz+FdHugRLptu+fVBWrRScU90NNrY5Sf4X+G&#10;ppxMNLijkHdBituHQbC3g8qK1iRPZRWhRWUqFKfxRTK55dzz3xB8Kn1ISfYdWn0/e24rCxQZ9eO9&#10;c1J8KPHlhIkmn+N5WK/wz/N/NT+dez0VH1WktlY09tU7nhk3hP4q20EsBu9L1W3kfdLFcxIVm/3u&#10;MntXS6XoXizWLm3l1eO0tnhjChY1+UHPb2xXp1FceIyzD4mDp1LtPzGq9Ra3OYufDlxx5ZRhjkDj&#10;Jrz3xX4y1nwROEOmtcxdVdoi23PoRXtNNeNJBh1Dj0YZrwP9Usvi7000bLFztaWp4Dp3xFHi2YxQ&#10;afHaPPIGuJEhKtNtGBubqccjntXoaQMI12o2McfKa7SHTrS3bdFawxt13LGAasbR6D8q83E8G067&#10;uqzRrHGuKtynncl5caS9zdW0DXN5FbSPBb5A3uFOByRXJx+GNZ+yab4XWeYX2sudV8SatGzfKvGY&#10;kcdM8IMY4H1r1jXfC1pr0bLMXjLDG6M4/wA8V5tqXwBu2O7S/F+p2DYIwHO38s819Fl2XVcso+xh&#10;LmRf1yLd2v66fduMPja7gbXfGcovDotmBpuiaVtZRdyg4LlOpJbgE9gapane6no+mWnh+5ZtT8U6&#10;rAb/AFqYAN9nt1ztXqMKGIUD/ePemP8ACL4lWGz7F48WZI2VkjuYQ4XHXGRxVvTvB3xKhurl9Qu9&#10;MvftMSwzTRqBK6jPGcDjnpXbiY1alGdOMdWi44mlzJ2/pbf5+bLujwvCibwRkdWx1PNWZb3RPDXh&#10;X/hJtYh+0nS7uSW1jQBneZl2KqZ/iOSB+dbeh+Bby1s4vtFyvmjllYBufrXI+Llg8P3Vg2qaNJqU&#10;OmXpvofJYqryFcAsOhx29xXwmQ5Vicuxk61Wm7M3qYijVVr2O3uNd0698SWmkPcta63fWi3Ysntw&#10;7wxqc/Ow4HJI5P0qpHq+keTf65HrFiNNsrjy7ieFmjjjKkBlJGQxz6dzivHj8TdIt7XxS7XGqWev&#10;64219Rmt9wt4cYCR4IwAM49+asR+KfAmpw+FtATWhZeFdKInntp4iHvZ1zt8wgYwW+Y+pNfoixEX&#10;ujlVKkmnzf11/wAl950HiLw9BFLd+INQuxcazrF8HtMfejslJ8tQOwIwT9afoxwU3fKVG7B7DA4/&#10;SsuXULXxDq2reIrzU7SaeSYWthaW0xxbWqocMwIHJJzx61NHqq2Ngb55IUs4Y3klmkO3A25H8+1f&#10;lnEsJV8ZH2cb7fmegpLktfp/S+R4x+zzFn9ofT2H8N1f5P8A2ynorpP2cdCluPiXpetmBo0lkuZg&#10;WBHDxy4/Qiiv1rD/AMGK8kfOS+Jn2FRRRXQQFFFFABRRRQAUUUUAFFFFABRRRQAUUUUAFFFFABRR&#10;RQAU140kGHUOPRhmiigClcaBpl3nz9OtJs9fMgU/zFYV/wDCjwhqbMbjw/ZOW67Y9ufyxRRSsh3Z&#10;nwfBDwhaSM1vpv2fIwVjc4x+Naj+CNE+xi1fT4JoccLKu4YxnFFFZuhSk+aUVcHOS6jNG0W00/V4&#10;GggSIgHARcADaeB+FFFFXHYhan//2VBLAQItABQABgAIAAAAIQCKFT+YDAEAABUCAAATAAAAAAAA&#10;AAAAAAAAAAAAAABbQ29udGVudF9UeXBlc10ueG1sUEsBAi0AFAAGAAgAAAAhADj9If/WAAAAlAEA&#10;AAsAAAAAAAAAAAAAAAAAPQEAAF9yZWxzLy5yZWxzUEsBAi0AFAAGAAgAAAAhAEmiQHaeBQAAwBAA&#10;AA4AAAAAAAAAAAAAAAAAPAIAAGRycy9lMm9Eb2MueG1sUEsBAi0AFAAGAAgAAAAhAFhgsxu6AAAA&#10;IgEAABkAAAAAAAAAAAAAAAAABggAAGRycy9fcmVscy9lMm9Eb2MueG1sLnJlbHNQSwECLQAUAAYA&#10;CAAAACEASN4VcuIAAAALAQAADwAAAAAAAAAAAAAAAAD3CAAAZHJzL2Rvd25yZXYueG1sUEsBAi0A&#10;CgAAAAAAAAAhAMK8ehBzPgAAcz4AABUAAAAAAAAAAAAAAAAABgoAAGRycy9tZWRpYS9pbWFnZTEu&#10;anBlZ1BLBQYAAAAABgAGAH0BAACsSAAAAAA=&#10;">
                <v:shape id="Picture 237" o:spid="_x0000_s1027" type="#_x0000_t75" style="position:absolute;left:2088;top:6040;width:3792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06znGAAAA3AAAAA8AAABkcnMvZG93bnJldi54bWxEj81qwzAQhO+FvoPYQm6N3CQNjWs5lEIg&#10;EHrIHyW3xdrYbq2VkeTEfvsqUMhxmJlvmGzZm0ZcyPnasoKXcQKCuLC65lLBYb96fgPhA7LGxjIp&#10;GMjDMn98yDDV9spbuuxCKSKEfYoKqhDaVEpfVGTQj21LHL2zdQZDlK6U2uE1wk0jJ0kylwZrjgsV&#10;tvRZUfG764wCd3o9LGZukPuvn2567jb193AclBo99R/vIAL14R7+b6+1gsl0Brcz8QjI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TrOcYAAADcAAAADwAAAAAAAAAAAAAA&#10;AACfAgAAZHJzL2Rvd25yZXYueG1sUEsFBgAAAAAEAAQA9wAAAJIDAAAAAA==&#10;">
                  <v:imagedata r:id="rId39" o:title=""/>
                </v:shape>
                <v:group id="Group 235" o:spid="_x0000_s1028" style="position:absolute;left:2083;top:6030;width:3806;height:2861" coordorigin="2083,6030" coordsize="3806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6" o:spid="_x0000_s1029" style="position:absolute;left:2083;top:6030;width:3806;height:2861;visibility:visible;mso-wrap-style:square;v-text-anchor:top" coordsize="3806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QygsYA&#10;AADcAAAADwAAAGRycy9kb3ducmV2LnhtbESPT2sCMRTE74V+h/AKvXWz9R92NYq1FIp40UrR22Pz&#10;3CxuXtZNqls/vRGEHoeZ+Q0znra2EidqfOlYwWuSgiDOnS65ULD5/nwZgvABWWPlmBT8kYfp5PFh&#10;jJl2Z17RaR0KESHsM1RgQqgzKX1uyKJPXE0cvb1rLIYom0LqBs8RbivZSdOBtFhyXDBY09xQflj/&#10;WgW9N17wz3tuDrvtUS/r+YX7sw+lnp/a2QhEoDb8h+/tL62g0x3A7Uw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QygsYAAADcAAAADwAAAAAAAAAAAAAAAACYAgAAZHJz&#10;L2Rvd25yZXYueG1sUEsFBgAAAAAEAAQA9QAAAIsDAAAAAA==&#10;" path="m,l3807,r,2861l,2861,,xe" filled="f" strokeweight=".25397mm">
                    <v:path arrowok="t" o:connecttype="custom" o:connectlocs="0,6030;3807,6030;3807,8891;0,8891;0,6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3886743B" wp14:editId="1925CE28">
                <wp:simplePos x="0" y="0"/>
                <wp:positionH relativeFrom="page">
                  <wp:posOffset>3919220</wp:posOffset>
                </wp:positionH>
                <wp:positionV relativeFrom="page">
                  <wp:posOffset>3700780</wp:posOffset>
                </wp:positionV>
                <wp:extent cx="2423160" cy="1825625"/>
                <wp:effectExtent l="5715" t="5080" r="9525" b="762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160" cy="1825625"/>
                          <a:chOff x="6204" y="6023"/>
                          <a:chExt cx="3816" cy="2875"/>
                        </a:xfrm>
                      </wpg:grpSpPr>
                      <pic:pic xmlns:pic="http://schemas.openxmlformats.org/drawingml/2006/picture">
                        <pic:nvPicPr>
                          <pic:cNvPr id="23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6040"/>
                            <a:ext cx="3782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9" name="Group 239"/>
                        <wpg:cNvGrpSpPr>
                          <a:grpSpLocks/>
                        </wpg:cNvGrpSpPr>
                        <wpg:grpSpPr bwMode="auto">
                          <a:xfrm>
                            <a:off x="6211" y="6030"/>
                            <a:ext cx="3802" cy="2861"/>
                            <a:chOff x="6211" y="6030"/>
                            <a:chExt cx="3802" cy="2861"/>
                          </a:xfrm>
                        </wpg:grpSpPr>
                        <wps:wsp>
                          <wps:cNvPr id="240" name="Freeform 240"/>
                          <wps:cNvSpPr>
                            <a:spLocks/>
                          </wps:cNvSpPr>
                          <wps:spPr bwMode="auto">
                            <a:xfrm>
                              <a:off x="6211" y="6030"/>
                              <a:ext cx="3802" cy="2861"/>
                            </a:xfrm>
                            <a:custGeom>
                              <a:avLst/>
                              <a:gdLst>
                                <a:gd name="T0" fmla="+- 0 6211 6211"/>
                                <a:gd name="T1" fmla="*/ T0 w 3802"/>
                                <a:gd name="T2" fmla="+- 0 6030 6030"/>
                                <a:gd name="T3" fmla="*/ 6030 h 2861"/>
                                <a:gd name="T4" fmla="+- 0 10013 6211"/>
                                <a:gd name="T5" fmla="*/ T4 w 3802"/>
                                <a:gd name="T6" fmla="+- 0 6030 6030"/>
                                <a:gd name="T7" fmla="*/ 6030 h 2861"/>
                                <a:gd name="T8" fmla="+- 0 10013 6211"/>
                                <a:gd name="T9" fmla="*/ T8 w 3802"/>
                                <a:gd name="T10" fmla="+- 0 8891 6030"/>
                                <a:gd name="T11" fmla="*/ 8891 h 2861"/>
                                <a:gd name="T12" fmla="+- 0 6211 6211"/>
                                <a:gd name="T13" fmla="*/ T12 w 3802"/>
                                <a:gd name="T14" fmla="+- 0 8891 6030"/>
                                <a:gd name="T15" fmla="*/ 8891 h 2861"/>
                                <a:gd name="T16" fmla="+- 0 6211 6211"/>
                                <a:gd name="T17" fmla="*/ T16 w 3802"/>
                                <a:gd name="T18" fmla="+- 0 6030 6030"/>
                                <a:gd name="T19" fmla="*/ 6030 h 2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02" h="2861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  <a:lnTo>
                                    <a:pt x="3802" y="2861"/>
                                  </a:lnTo>
                                  <a:lnTo>
                                    <a:pt x="0" y="28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3AD86" id="Group 238" o:spid="_x0000_s1026" style="position:absolute;margin-left:308.6pt;margin-top:291.4pt;width:190.8pt;height:143.75pt;z-index:-251672576;mso-position-horizontal-relative:page;mso-position-vertical-relative:page" coordorigin="6204,6023" coordsize="3816,2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yG2kBQAAwhAAAA4AAABkcnMvZTJvRG9jLnhtbORYUW/bNhB+H7D/&#10;QOhxg2tJVmzZiFNktlMU6LZi9X4ALdGWUEnUSDlONuy/7ztSVBTFboNubwtgidQdj3f33R2PuX77&#10;UBbsXiidy2rpBW98j4kqkWleHZbe79u7Uewx3fAq5YWsxNJ7FNp7e/P9d9eneiFCmckiFYpBSKUX&#10;p3rpZU1TL8ZjnWSi5PqNrEUF4l6qkjeYqsM4VfwE6WUxDn1/Oj5JldZKJkJrfF1bondj5O/3Iml+&#10;3e+1aFix9KBbY57KPHf0HN9c88VB8TrLk1YN/g1alDyvsGknas0bzo4qfyGqzBMltdw3bxJZjuV+&#10;nyfC2ABrAn9gzTslj7Wx5bA4HerOTXDtwE/fLDb55f6jYnm69MLJzGMVLwGS2ZeFk5jcc6oPC3C9&#10;U/Wn+qOyNmL4QSafNcjjIZ3mB8vMdqefZQqB/NhI456HvSpJBAxnDwaFxw4F8dCwBB/DKJwEU4CV&#10;gBbE4dU0vLI4JRnApHXT0I88BvLUDyeOtmnXT+JgaheH8cysHPOF3dgo2yp3c13nyQK/1q0YvXDr&#10;18MPq5qjEl4rpHyVjJKrz8d6hAioeZPv8iJvHk00w0ekVHX/MU/I1zTpI4RksgiBTtuyMArIfMdn&#10;V3GyyuDDKrnKeHUQt7pGKsCdEOA+KSVPmeCpps+E5HMpZvpMk12R13d5URCANG5tRjYNovGM22yk&#10;r2VyLEXV2NRVooD5stJZXmuPqYUodwKRqN6ngYkWRMQH3dB2FBsmnf4K41vfn4c/jVZX/moU+bPN&#10;6HYezUYzfzOL/CgOVsHqb1odRIujFnADL9Z13uqKry+0PZs7bZWxWWmym91zU0PIU0Yh9zYq4hO5&#10;hHTVKvkNzgYfxo0STZLRcA/Ptd/B3BGMm588Sxho5NlXU2cahgDTpEDUljGXQJNZHLoEiEIDrUsA&#10;hIbSzTshS0YD+BqaGl/ze9hhbXMspHUlCXFjyzk05v58E2/iaBSF0w3QWK9Ht3eraDS9C2ZX68l6&#10;tVoHDo0sT1NRkbh/D4bxrSzy1MWjVofdqlAWpDvz1xqun9jGFBRPajgA3dsC6RDAVxriZ2ugKRtd&#10;OeyK5tylpCuac9p3WBTpYPiviuY0DBzykyHysd8hPzVJzRe9ovliXZJtuqI5XHmhaJ5qHNTa5T5m&#10;r8snOqbPHXGfMl4LBCCJ7VU6hHRb6e6UEHT8o9QZY1tGdxbp/kFkRFgKsb0yj154pcujF97sfAK3&#10;Hm0eUSS63AHKaVuwDmmr/xaW7MsCTcWPI+YzAs88KEqI37EBUsv2w5htfXZiE9p9wARw+7L8CQTi&#10;MWSbODbIIjrLWBi7eHjaEkdoT1rg+8HkrGpXjo9Uiy6ohiO3J8zsek419BidmV9QDQddT9pl1ZB9&#10;nbhtfEG14DkEcTwHBGfcRoHQSTNc5/0WDGC4CGkfh20QXlLvOQ6X1evj8CX1BlBcVK+PxTaYXlLv&#10;ORYXkQ36WAygRd50mcEze9AghR6qNlswYmhTqBWkrKilpi5va8vc1nR4EAEuol5ghndwGm5nlAxf&#10;ZYauxAzEX8MdAEjD7rrJL2sSwLGG3RwFThf7bg2mY3d4JVEew5VkZ5MZjSH5yXgDQ3ZaeqYgsAwN&#10;MuUyUUp5L7bS8DSDdhq7PVGLqs9l5UBBUzfA6MjuXRthHZsrHRc5kV6Q9kq24aZJIbWwIJDNBrvO&#10;ePJZr872mpGiIpfMg2hiPNE75KkB6/UCvvlrYX7GhstVlWJnvqAueNOOG54XdmzsJfL/pPFxR6Y9&#10;jHcyfUSToySaRACMKz4GmVR/euyE6/LS038cOV18ivcVegAgQWd2YybR1SzERPUpuz6FVwlELb3G&#10;Q9rTcNVghiXHWuWHDDvZAK/kLW6O+9w0pqSf1QpBQhO0IWbU3jfbMS7KJojaSz3dxPtzw/X0r4eb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hNKg64gAAAAsBAAAPAAAAZHJzL2Rv&#10;d25yZXYueG1sTI/BSsNAEIbvgu+wjODNbpLSNo3ZlFLUUxFsBfE2zU6T0OxuyG6T9O0dT3qbYT7+&#10;+f58M5lWDNT7xlkF8SwCQbZ0urGVgs/j61MKwge0GltnScGNPGyK+7scM+1G+0HDIVSCQ6zPUEEd&#10;QpdJ6cuaDPqZ68jy7ex6g4HXvpK6x5HDTSuTKFpKg43lDzV2tKupvByuRsHbiON2Hr8M+8t5d/s+&#10;Lt6/9jEp9fgwbZ9BBJrCHwy/+qwOBTud3NVqL1oFy3iVMKpgkSbcgYn1OuXhpCBdRXOQRS7/dyh+&#10;AAAA//8DAFBLAwQKAAAAAAAAACEAROM3LclKAADJSgAAFQAAAGRycy9tZWRpYS9pbWFnZTEuanBl&#10;Z//Y/+AAEEpGSUYAAQEBDsQOxAAA/9sAQwADAgIDAgIDAwMDBAMDBAUIBQUEBAUKBwcGCAwKDAwL&#10;CgsLDQ4SEA0OEQ4LCxAWEBETFBUVFQwPFxgWFBgSFBUU/9sAQwEDBAQFBAUJBQUJFA0LDRQUFBQU&#10;FBQUFBQUFBQUFBQUFBQUFBQUFBQUFBQUFBQUFBQUFBQUFBQUFBQUFBQUFBQU/8AAEQgArgD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nL&#10;ehp7HPSo9zelOHSvEOsGyOgzSZY8Y4p2PajHtQAg7UrHIpFIZWIIwvU56UxpANnP3/u+/wBKBXs7&#10;D9pJpAOa4/xn8WPCngWGY6zrdrbzxjJt0kDzf98DJ/PA968Zj/bb8LDWlt/7P1NbBztOoKinYP73&#10;lgk/lk+1FzphhatRc0YN/I+l2bacHg9cUBs1jaJ4o0/X9Lg1HTbiO9sZo/MjuYmDJIvqCO/qp5GO&#10;laX2wOV42knAGOp9B70dLnO04uzLK80ueD2we5xVGS7Mb7TlfqCK5n4i/EO0+HPhG+1/UFaWC0Cl&#10;YouWkZjtAGfr29/Q0COyVwVyCDxnrQZF6Z7Z/AV5D8FPjtbfGqx1K4s9Pl08Wk8aKk0qzFkYHByA&#10;AMlG7npXpM149sjeY6pbKGYlmyVABJOffFMLpGpn5d38OcZ7UZ5r5l+Gv7VGofEX4w/8IxBpdjba&#10;TKsn2ecmR5WC5KnqADgZPHGRX0jBJlVAOeBQ01uFyyelInA9KQuFHPFKHUttBG7rjNANpbgfvg9q&#10;cTxTdwzjvTiDgHBwRkHHakLmSdrhTX6dKUHJxS49qChVOB+FN70bhnFFAAzE428/SkBPcYpw4PNI&#10;zDpxQAA5oPSkUHHSloA6PwZ969/4B/7NRTvB3/L5/wAA/wDZqK9Sj/DRzz+I5rHsKTO4cU7NNTgV&#10;5Z0CAn2qtqWo22lWklzezpbW0al5JXbaqKOpJ7VaPArjPjH4ak8XfDjXdOjDM0ltvCIu5n2Msm0D&#10;1OzH40DilJpS2PI/Hv7ZvhPRHnt/D8EviGVOBMgEMOfUN1I+gr5v8c/tOeOfG7SJ/af9jWR4Npp4&#10;8vI92yWb8T+Fc5c+BWbWvIM8MUZRpFmkyqleuOB97t06GrcGkaVp8RWGBruUHG+UY59vUVwzxCi7&#10;H7Bk3Cv1iMatPZrdnKW+l3msTKHbzzIS5eQ7j9avS6DaaNZG+1CQGMZGxT98jkDjp0rc8lTfxzs5&#10;txsKfuxx9MVni+s28RaRbXNi+sW8XmzXFqHMZ2FNituAOAGkDEY5C9qzoydeoo3smfR5jg8NkWBq&#10;YlxUpxWnrtse7fsmeKxpvihNGS4aXS9atGlht5Dt8maJQ+SvRWZD26hlNe/ftA+OLv4d/CbXdRtJ&#10;PL1BglpZupw6SyHaHXnqoJI9cV8Z/CDx/p3hT4qeDtQ1q0aW2MVq6Sx9YnNvEiPjgHDckHrjFfVP&#10;7ZWnrP8ACiwilGIU1yzjlbP8LbhkH2zkV6sIqn7m5+MZq1XlDFctnKOttr9TyD9lu613SPjfqeja&#10;jqz6kZbJjdb7trkAeWJECMSVyCzZx9O1el/toTT23w80iGJEkF1qy7os7VkIRtqk9slv515T+yLZ&#10;QwftA3lvAXaBbC4aFX5cRjeFz6nGM++fSvaf20LBj8IrG+OGFpq8DIy89VkP64rZtKSsjwdzjf2N&#10;A15qXxIvhbpbJdX9rcJDAuI03rM7CMdlBY4Hpivavi8/9j/CjxbfQkmWDTZjG4PdlIz+Ga8w/ZA0&#10;yTwfo9utzbTJJrtrZ3CXDsVTKJKi4yMcoqn/AIFXp37TGs6b4e+C/iP7TcANeQJbRKOWeRmDFfrt&#10;Vz+FccMTSxEm6buouz9extKhVjaPLqz5i/ZRs5NZ+LVi08qytoejXSwBIwoWOSVhyRy2Gldcnnr2&#10;xX2tDEYuOMDgYNfDX7PGu6j4S+I/hkadBbzDXmOl3TFNzeS0qPlD2IZXyfrX3b5Tltu3HTqcAc+p&#10;rSU7ya7HVisHUwqhKp9pXXoVZpTyRnI9K+UP2hvjj4w8K+PLjw5oNxNpdjbQxyNJEoLTb137iTz1&#10;yOK+uDYSlhhffJBwPrXzF+2poujwadoOoSxMviOWVo4GQ4Jt1G593qASqjPq1ZVbqDaPUyCFKpj4&#10;U60Oa+ljyzwz+0/4+0ecPcap/asectFcxqcDv2z+VfSHwl/aR0L4kzw6ZPu03WWA2RTthZfZPfPY&#10;18NEZZtwbMZ/g4xzjr1/SlspZLW/gubSaUXyOohaJt0inIxtA756ZxXnUq0m7H6xnHDOFnSaSSkl&#10;fQ/UWMhlDKQwPGQakxWN4bvZ7jQ9Nmv08q/lto3miH/LORhlhjqecj8K1BcKSevHUntXpp6XZ+Dy&#10;g4zlBa2YD7xp461CJkBzuHJNPEyZ+8AMZyTwPrVXIem49uDTM5IpTMhBwynjOAc8UYKHkYzyPcHo&#10;aBXQ/IAx/SmBucUoOaQA7qBnTeDv+Xv/AIB/7NRR4OP/AB+f8A/9mor1KP8ADRzz+I5vHuKMGmYP&#10;rTwSSAoySeBXl3N3oIRipI13Y4IOeMU5YXYE8HZ97B4A+p4qQzQwyGNi23O0sFI/njjHU9BVxhKW&#10;wXR8I/tIeE4fAPj65UIY7HUX+22nB2KrAiRR9HA49PqK8jn1VA37tS3HDgYX8jX6FfHr4a2PxU8E&#10;yC0ijm1vT1ea2wuCwK5Kc92Az9QuM18A2GhWt4qbXluHHy7Dndu/u4GTkHI6fj2rysVRdOd7bn77&#10;whmk8XgPYXs4+fQ5+7u7qWaBlZtiyZdEGcrjmtrw8bZNdfCMZ5LW9VWJK5D2spKjv95APwFex+CP&#10;2YvGnjFI2XTf7EsHXK3d+PLbGf4U+83HsB71kfEb4RH4J/Fbw9puq3g1WzuYfOFzGmxtkiPCQUyS&#10;MPKTV4eM4yUmjh4kzTAUMJWpyrKUmtv60PKNCSCG006JtIefUEjtwlwWYMBGzAIq9xsRST/tCvuH&#10;9r27sLX9niW6mlWJ7m4s3tkfktIWDkDuSELc18Z6Xqur6XaLa2VsslyIpTcW8q5DsU2Z2Mc7lw2M&#10;eteweK18Q/HD4S/DefTbSTWINHsJrO8ht5FWVLpZBAGIYgtuQR7fx5Oa+hwmHWLrRp81r9T8EWaV&#10;K2HdRrSLeh53oc974axr9nfXOmX8upp5DW7MrPH+93KWU/c+Ybhj0zxX09+07HqHjm10rRNE2alb&#10;fYo795LaYOsheYKSgX5ZCoj4UckM2K+UfGyP4e186WlnPCZk+0xW95C6bQ7MNueNxBRl6YbaT7V6&#10;b8H/ABcYvB+nQ32sRQQaRHJbtIY/mitsvKof5cMwO4jgnAGeafFmO9nRjSwVnKFvmPJcPJVJVMRJ&#10;2lrbsdl4J+ImpaL8YvA3guOzhks7FYNKuJYVkPluYh86s3G0lsggcrg1q/tyRy3Nr4Xsd8q6bvmm&#10;ndFyFdgFDH6KrY+jehr5+0jxdr/h7xxafFOCcPa3V2k0EE+HAty8yoku04VgtuMgEnEiHOGAr7I/&#10;aU+Ltr8NvA1vdR2L3ur67Ytb6ehUGFW272Zy3QqsnHclh714mX4BxjCjGKjOWsrbXt/X3Hu4fN8P&#10;HGurOHPGG6fZ9j47+H2pw3/xy+H0WhTSWwstTt7JNhzlfNY7yvqw3bj6k4r3T9sv4l38GoaF4H0K&#10;/vLe8nxe3UlnI0bqnIiXKEHkbz+R7V886dqen+CdY0bWdFnubzU7e5gvZJNRjMbS3CRQs53A95Pt&#10;JAGCAVByc46nwr8StOm+OV14/wDGNvd31rczvMLeFlYxrjMShWIDBQFHUc/XFehjsM8FCm5y1mrn&#10;0+RxlnGIq4qnR/d0dOXu97fcdB4R/aQ+KPw5mjstdA8VadGoby9TQicD0EgG7/vtTXEfGn4tt8af&#10;GMeqC0nsbeC3SCGznfeYDkl/Ynd3+npX3fZ+Ifhb8drHyo20zU3xtELYiuU4J+6cOOAT64wehr59&#10;8S/szaf4u+JWtaB4OYCHT7VDPNdSfJDOWJKBlBJPQEnJBVuDXlSpupH3ZXPey/NsvweM9tXw/sqi&#10;012R5r+y/wCA4viD8Sorm4jW50vRIvtd0rrlWYjESMpHc7jz6V9W+Lbb4b/CGC31rU9O0vSGeVVg&#10;uILBA7yY3YXC5J25P0zXydd/CT4ofAbV5L/SW1HSFBO6S1Jkt5ADwHIyp6nAYZ56VS+Jfx78S/Ej&#10;wU/hnxhpdtLdwSR3EGqWeYmUoGyzRchtwLD5doHpUwtShax05jTrZ5i41o1b0npZSs0j0zxp+2Rm&#10;ee38H6EFEZIa91STBznqIUPJ/wB4jHNeRyfHXxmfFOla7q3iG7u4LS7Sc2ylUiaNGBdRGuAMru65&#10;Oe9aP7Meg6B4t+K6aR4gsIr+1vrSWSCGUnYZk+fd7kgMK+j/ANoP4GeG7b4T3N1oOhWem3FszES2&#10;cIRskZBJHXpg+uamMZVFzJmtf+yssqfUPYazSXM9bXPSpr2xiitZmu4o4711Ft5sqoZCygqq5PJO&#10;c4HarawgqWUklWKnsMeufyr85tY8ea3rl7oL3V6ZItCtraHToSdwhEagbh7kpkk844716xZftneP&#10;baVWbTdAuW6MJIJQHz1z+8wPwFbfWYLRnzFfg/Gv36aT1Ow0n4seItG+Or6fq99PPot1fTacY5ht&#10;iizKTC6nA6fKCemGr6ht2LRBmGD3+tfnZ4r8YXPjHW4tX1DUbOymubrdJbWkDgQMUGJFJY7gPLUH&#10;pyehzX3b8MfEEviXwDoWqTg+deWqSv8A7x4Y/iRn8a1jPmd0eXm+XfU6cKltV7rXnvf7jq1706kF&#10;LWx8qlbQ6Twd/wAvf/AP/ZqKPB3/AC9/8A/9mor1KP8ADRhP4jmRzmpC3lvD8qsWY7lbkAAc/XsP&#10;xphRo0RgMl5AAD3Gea434weOW8AeCdQ1KwEV9rn2eQWFiXG6RicGUrklkUsMhck4A/irnoU048zN&#10;4QnXnGEOpzfxh8I6/r/i/wAN3Myz6v4Mt4phqWlWuqLYOZBgi4kYkB4kBw2CAOK8P8I/GDxl4I1X&#10;XNH0XSlk0WfUzLpcetX7XjwwAKGSAgFpA5wd/wB0A8Fu/nul6/4gHiLXbr4u+IJ7fWxf29vPoF9q&#10;VvZmC1EbOt1HHM6pOAxCIqkqDksMhRXtfw/8Jax8Qnlk8GWj6J4eZWEviCRHWW9xjIWeQCRl4zsh&#10;XYT0mBArd029j6DCUMJQi6mLqJo87+LHiTx3b6pb+Ktc8XNbnQw15aaRZwLFp6TbyUs5kWQTM8rL&#10;tAIJPJACg19Mfs9eKV8W6ffeIfFXgbT/AANe3VyhsHuY0iuLmKXbhmJAJO84Dcbsj5QTV3wx8JPh&#10;38MvEWlR6o0ep+JXfZZzXsRlEDMwX5F5SMszou9/mYlQWLdfRvHvw70j4keHrjR9ftftVrkSqerR&#10;SAna6Hru4+mPUc1pLDqUbvc8+WOpQl7KjFqFkrrf7jsEj2IMRjaDyPcfzrxL42/AbTfix4u0vUbu&#10;9vNOmgsjbobWJWDt5oJDEjPG/jHqa7Dwr4q12z8W63ofiDSbfTdIs7eO4sNYiuh5NzHgK6lWOVKs&#10;On8IIBJyGOn8VPBmk+MfCNzHrOp32k2loPtf27T5xDLFtUgkMQRggkEEc1xOnyy0R5eLoqUXTmrp&#10;+Z+e/wC0H8JYPAXiG/0W11mO8ltfIluGnQJNdTy5O3aONiJl8nqWHfFdR+z/AKlr+harq2geHtHi&#10;8S2lky6pd7JRDOFUx4KOWxgeXgrjnPXNefaxofiLxdqVvFd6feXN8fNlOo6jdFri5ZiGDMD1VUCg&#10;KMY3DuK7j4JeL9Y+D2la9qCaXHPfa3ppt4Y5pChQBtqsBg5JLMSOOBk1g6zhWjJLRH1WEweCoZNV&#10;hUj+9dkvvN+5l034i/HjQ9Q1S3vo9Tks4761RNvlxxCOcrEwOMSDbEAV6fNVP9qPwpo2kWfhjV9N&#10;L6bea+LqbV4Y5zHDqIikjVMoP+WmWyCMZCknnmn6ZeaPLd/bdRN1LrlrZPbFSGNtuzlGUFSQyhgo&#10;IOMAdya0Pi/4L8TfETQvBUYtvJ/snFjqd9djybS1kmmGHmlJJHLx8IpYZJOBXzmCo16+PVav8PLZ&#10;rpe97nLiY0aeHUKbs73/AAZ5L8LfANz4w1DS9O1KxvnjW5cR2unvxYRllZJ5c5OH4B24yQOO1ewf&#10;tgXn/Ca3XhBZ4Hj0qHTZ482/zRrOJth2sTgkrGQAeeCPWug+CvwGvNG+zi38W22o65riSJcXViyX&#10;UVtbIQd+ScsWIQhuNvAGCc1nfEv4T2l3e3GhW2oXl1DoN3FLqUljA8iys0bMRHl9qyjByjN3LZJJ&#10;A+woznTfOnZ6o+Vp0YOPNHW9n9x5hp/w/wBP12e3b7JFfaVaQtO91PcSR3Kx43mE4JG0yNIQxAxl&#10;jk549f8AE/7ECXmn22qeC9cMcVzEkw07UzuGGwwVZlHPXHzDoM5qv4L8ffDnTLN9W8VWqWvh22d9&#10;N0qxTTy91fLIJG33KqpIkEaLhmYYJIwDXf8Ah74y3mgXX/CIeDorbxPplho0Or2epajceU62km4n&#10;HHziJTGm372CSTkYOdWi8TJpq7itfRH1mX5rmOTRjUoT5YSfVaNvufJnjD4ZeLPhzehNd0O90nst&#10;0rFoWwSfllTjH1x9M811Pw8/aP8AFfw6E5tntNaS9kEswvR+8nYAgkyKNxJG0ZOeF9zX174H+JWu&#10;eIzfL4lg8O/2LbwNLK0ErNKwxwRGQyGPhhuLAg7Rjk4+P/ix4g8FfELWIrzw74Qi8MKJCz3KXJR5&#10;gf70KHYP58jmvErYeWH96Mmj7DE8fZa6bpZ5QT846/8AB/E+kvBn7ZnhDxAiJ4ihm0GRgFb7SvnQ&#10;MCX4Dr7Kv3hjL4GcGvBPAnw/tP2lfjt4l1B7f7J4WhZ5ZFt0Ma+UCVhQDoCxBY//AF68fn0G6+0j&#10;7G6PF5yqEnkUzjdyNo6uMfgD16mvqn9kLxtb6Xrt94Et9H8xrvzdRudUSXLKUCptkGMYzgDGO9e1&#10;hcrxmKwjxVk4L5HzNbiPIMHZZTJudZKya+HX8/U+XfAurXHw5+JmjX1wqxy6RqPk3IbnaBIUcY9s&#10;sPwr771z4b6x4o8OanHd+KJ7u3eGSWG2iiVYzwTH0A5wQa+J/wBoPRILP4veMJdPZJ7Ga884TWx3&#10;Kk5AEqEjjIk8zJ6A5HPUez6X+25HoXgTRbOy8Pz6jrdraRwXU13MscCsq4LKQWLdAccE15nLPCNK&#10;tBpPa6PsMzoTz1Yevl1pzVuazWna582L4K1GXxZf6DptrNqV1bsypDbRbpNgPyk+23BNdjY/s1/E&#10;LU41kj8NTQRlsE38yQbRnqRk545rU+DnjC81D9oTQNfneBbjVdQNrPFahliKyrsKDPJUDb7jFfe/&#10;iDVrDwzpM19ejdDEMEKMmRzkCNR/ePA//VXPClCrJtnsZtn+Nyb2WGjFO8U+/qfm7c/DK/t9B8Qm&#10;4iL6hoN/bx3VvExKxxs0kZbHUneq4Po3vX2d+z7LLffBnwhcna5kshyjfKQHYAgn1Arj9U8SXviD&#10;xHf2ekaFZx6vrEKtfRQRRlpIgTta4mY4A42g8Akdq2PsPxH8LaZbNbXejAxrtjsN8ixRoDgKH8oo&#10;v0AIz3rqhTauorRHx+c4+pmNL94lByadm7dLfmevj654oPTNeb+G/i35mqRaR4lsm0LVJf8AVs+G&#10;huDnB8tgcMRjkA5XjcFyBXo5dcHbll7MBkN7j2rVO58NWoyoT5JHS+DDkXf/AAD/ANmopPBZyt2R&#10;0+Tr/wACor1aP8NHDLc5zWZLqLTL/wCwW6XN/Zxyi0hkkCrPNs+VCfc8fhX52eKNM8UeAfGX/Ccf&#10;FyaWG+1aBpNEvLuF7uC2u1kG+OaJCSsiJkxjlQSrdVAr7B/ai8QeMvDXw5gs/A1pdvrGq3QtTdw4&#10;zbRlckZIJQnhdxIxuJ3cHPyz8LdR8P8AhfxB4H0T4nalqieINMv7j7Rot3b3sl5bXUs5SEQosLxS&#10;RHKPuV8lh3GAasl7voexg4qnRU5S5W729F0fk+x6/wCF/CVr451LUPjd490G8fTdF02P7BZa7bea&#10;twij5pI4n/ebRyUMqn53LetfWnhLxFpnjXw7p+saNcNc6ZeQrJA5yGQHsQ3Rh0x2I4rkPhR8R5Pi&#10;RpurW2saFfaTd217cae8GqQBFvVT+PpjcYyC6c4OcZAqe90jxnoXxOs7rQ4bBfAR0kw3dggEUqzx&#10;n5GT/aKkgH7uFw2DtI6E1FXXUwxLeInL2iUai7WSaS2XmY2v+ELjwx4olbwf4QtUl1UteXfiS5nj&#10;FvYnczOUU5ZHLSs+QMfvJCM421U0DxwPD0dz4b0G6uvFviiS7LXcoEk1tZySqxM2GYF4MqxKK3BO&#10;BhWXG9e+GNU+Ket22oyeIIZvANwsV1a21g5X7XGUXMU42AspJmJJYgAoAiMpc7mnLpnhDT7fR/CW&#10;niT5vK37GlUBQBksTukC8JncFXAUspAB0TueTqnaxk3Hw9k1jwZrum+P9SGp2Or5JtUiHmWhdFDr&#10;FIgywDbsYXIXG7J3E8l8VLXWovDEXw1ttJu5dPbTQ9rrss3mxTSW7K5gnzllLqFwT1Y8AqOPSIbY&#10;We7WtYv4YzbFpJbl7kxwQIOgkfgPt54AVM5yMgEwa1qM/jzwLNeaBdmxglhLWuo3dvh95+VZ0RgD&#10;leWUEKWYJ0HNYVYJxZ2YWUoLllG8b9e/c/PTW/E9xZyuIrdopbN2Zy52PHuk+f0JYHPHHAFfXvgL&#10;4M6Lqfwq1S4vLOc2k8Stp8lyf35hh3MrHuu92Y49NvpXz38QPhxrPibT73xDYWcT3uo6vqhgWLcb&#10;i48hAQm04yxZJFCjnJHBOQPvrQCdY8KaY95aG2NxZQvLaspQxMUBKY6qQeMdsV5vs7pqx2VKyikn&#10;rr/Vj4m+H/gTXPFWty28SNd2mnSiI7UX927Z2sAcqMMDzzjHTFfT3jDxz8OPBPhK/wBA1u6sL+10&#10;yzVrvRYlFxK0e9VyYRkklyp555zngmtL4a/ClfhxrGt3MGqNcWepMHWzMW0RMGY5zk54bHbpznjH&#10;xX+1V8PJ/D/xb1q8hWV01JZdQhmVcqUxtmVdoz8rHkE4Gc/TxqVOthYyqSd7vbov+HPocswGHz3G&#10;/Vb8qtf1201PZtA+Ovw08A+Cv+Eu8AeGY7B9Z1YadqaXTmKS0YRySLJIpZvkIBI2kDk85UgayaTp&#10;nh1tCGsyfa5by7la7ntJJJbd3mkaRptzdCnBDcDy14r5Q+CnhW81X4gWvhS4kl0y01tJbaOaaBlj&#10;FwkTPEMMPvDlSeu2Q+pr006r4n0HRn8MXl1e20elXT2MUDxbwgydnmMB8yruwu7jbmitUnXo3ttZ&#10;r1Wp4nEFCHDOZxoRXNSktLdL3TT7W3OY/aV+FFx4D8arPcXLXttrQe5inZRHJ5qyYlRwOCFLAhu4&#10;Y1z/AMHfGVz4L8d2+t26xXU9vHNZvbTSfK8ToDtZeu3OG47jNe5/HiG88YfCzTWe1nvrhIY7yO6+&#10;zkPM4AjY7RyN65bHvXgHhTwprJ8S6Uh0zU5vtxW2hH2VlLyBclUBGSSvOewweldfD+PpV8zjOrFq&#10;m7p30P0zMqLzDgmVKly+1irp6XfLqvnb8T1zVvize33hzVrCPSbHydZja3nEMZeQ5PCpxnAPTqeB&#10;nOBjwi51JIHnt7SBU3OAJZIDG6v32jPGSMHI7DpX1B8OPgl8RNO8T+GNQvvDFta6bY3kM8gNxEJg&#10;EbJJG7gcnjqcCvHtc8K6Pov7QOsaN4ifXLrwxp+pSzatrEOkXLEBw0oXESs2CWVQy8EZI4GK+x4r&#10;pYWpUpLL7JWd7O+vmfinAmDwlfF1MbxKuaNP4YNaPz87Hml3dMNTt54biVZLdCSJJAcnP511XhPx&#10;xqPhaSebR7640K6uY2hknibcGQ5LDOMqCSTxznkEHFHxR0TwxYeLI4fA+sQeI9FvYRNBJZu8w5dl&#10;8vJy28bfmBPUjAXOBT8MeFbnXbDxBqKyeTF4Yt0vr2zcMJJkMm3yxgDa/HOfXivKyLPqmWyeExUO&#10;em9/U/VOJ+CspzvBxzPKrUKj6bcyvZK3TcSKx+xIZ2iaRAoK+UTvJ4+c44xwMDjoK9j+L/wM8B/C&#10;74dWviHVL3X77WdUt1+y2xnjUeYybsvGACQuQM56kV9MWnwF8AXdxpV4vh5rZvLSZYFuZAjEAN+8&#10;XOGPPJPXvXgf7b2nS+IvG2j2FnMr3NhpLTm0jQlsNIeRjjHygdB2xmvX4kzajmVKnClG3L3R8FwB&#10;luLwmZuj7Xl597PpHXcrfsoWHw91z4o6ulhZxQ3NnY2g06C+YvM8yJm6uEHQHfjn3Fe6/Ge6N7q+&#10;m6UisIbaMzyqONzN8oz9FyfXmvBv2MvBD+EtR1HxzqTeVAVm0mDT1jYztNmNy/AwARuyPava9ece&#10;J/EU97DFIheRVHcpgY5x+NfFUnLkvJH0/EGmYzgpt8qS1d7PqvQwvg5b2fhnXPHF1qqPbNeXNs9t&#10;Mqf66MQ42x4OQFOfxIrs9V8cyTRlNN0kMp+Vmu/mB99nT6nqe5NbeieHNA0zT5LnUFEjhtqKjEue&#10;/AX5iev4D2ri7nUbPxzqF7baUZo4LSdbabTLOTN6csB5jmTCxx4Od2TnHGelddJzsowZ4GKqvGVX&#10;VmuiWnkkv0OH17V9S8U3Y00263jW53paCJFhiUdXAHCAep6Co/BviTW4fFcektNcJEl0sA3yB0dO&#10;PnjI4KEHg/kK6DTfCms+MjNaW9odM0iAskl46NHZNg/wo58y6ZSCN7hE5HBxzga9Mh8bjUbSaae1&#10;t0t0huWVY1ujFgbggGMEjgjqK3qU3GOu5nh3GrCXPslofTHg9t63LdQwQj9aKm8Mgbrojvt5xj1o&#10;rpofw0eS1Z2Pn/8A4WZJ8SvGPgHXPB95dXfhe2F9f6n5EbqJrRYjCuAR+8xMWAQ/3cgdKxPhD8Uv&#10;Dnxk8W6JqcVxc+JfFXh3TNS3XttpbrDY75AF8zeNyO0aAKq8k+Z0zXhvw70v4gW/xutPhrpkmn+F&#10;9R0yztbHWPElvfyzwz2sEESK0EMmEDyRlRgq3zMzAjBJ+qR8NLr9nzwDrl58NtKn1zVJL9b59Nnk&#10;BM8RKiRG4BYqikKRlxx1GVOsF1Z7U4UnGNKG+llLTe9/lqbOqarP8afh8kHhfWH8O6s88ZS5hV48&#10;GGUGVYyygsMhlORxkgjg1ebxfofjjxVrHw/g1iSz8QaS0MlwU+SSSMlJXELAjBO3Y237uSRnPGb4&#10;30yT4zeEvDmnrrF38PfFU0kWt2NuHXzHZVDOARguF8zDbcEEgsuCN1Dxp4x0vRPG2teFrXTxJ8Qb&#10;/RBLp2uXFr5aS7NxQSyqMK0bfNuwqZKglSRVXtp0CFB1l7KG6u0l9nVat9Yr8Do9Sksvhza6DpVp&#10;by3miGZ9OMRia5dm2nyo06/OehLnaVVgfmxWnqfj/wAN2Gu6d4cTUILnWdTHm2thEQ7iFQSZJFA/&#10;dRKoIycDqOelc4nxtvvAXwv0TU/iFod1D4mvYgsGlaXA00t9P1CKgAEchADFGwBn5SSCBtaD4O0m&#10;98M3mp674VstL8Q+KYy+pWVooE8oYDMEkvDMNoAcnA+9wBxTTdtDmdGKTqVl1aumtX/ku5k/2XoX&#10;xc1y31FbyfUdM0C8/wBHisHeOxvLwNw4IIEnlbSflyAedxxgd/YWU8y3ChECrLkrnJYjg5PfI6H6&#10;1yHwzGraiJbm9WDTC6GCy0azjAi0qAHgZwMybcbuBg8YAwK9MsLCHTbVIIF2ovc9WPcn3rOTc3ZG&#10;WIk1LlT0Wy/rqVW04IZFt4kgjKKAE+UElyzjA9c8n3NM1KJ4rK9l2BYljVljHYrkk8e2Bj2rUr5j&#10;+Lv7SGrHW7nRfCuNPt7SZoLjUJYw7zMMqyop6KCOT144xXHiaio0227N7ep4+Kx1LAQ9tW2R3mp+&#10;N5r+0R0uXt5thZhaAhPN4wOOcdsE/WpfEutLrvw21uXTvIi8TQ6fcrbuyoJkleMnapI4+cLx0O0Z&#10;rwb4e+OdSuRJZyst1GoLpjas3HBCq3JAHO3rjFehWEo1OBbuBxNG7FSOeAVwTz0IOOK/CqmeZrk2&#10;NnKvG/O/v7H6Flry/NMPTxGFlonfpf0aPF/hV4v0+6sfCX9vaxfxax4R1u71q/jnhnuZ5bcwvGJG&#10;Y5O1cjcTwoU+1fWGs6Vp/wAV9KtRp+oi1+22aXrCGdo7lFkUrFKUBG5TtYfOMEKcciuh8N+DdJjT&#10;SdWm0q2/tq3tDCl40S+civguobHc9a+AviD8TPH/AIS8dfE34h6PrWveFrXUZIrTRLj+w/tOmarb&#10;wytEIzMylYmjUu6MVGQXAOWFfteC56tGE6m8kmePneIw2ZVZezpuOvdNbu9tEfe3hi3tbPw0bC21&#10;O21yTT5Vs57qJlYiVWUSI4UnY4zyDyM186fGfU/B/iP40aL4NurvxdfzaPNe6zez6O0p+xNLFGqw&#10;F4MMsW0kHbll3qNw312P7Emh3vhX9nDRb28jQSarLd6tcsdpb55DsY7R8xKICcknnHYKNHwv8SvA&#10;ukx3/jvTNIu7GHWL1rTU3SPe9xdmJJEcEtjZsVhn5R0yAenqwo8kHNR91b+R8+61LDuNNv5X6Lf8&#10;Dc+G3iHUZNLsfDUnh3UbOTTtDgubi+undFiulVEEH74l2GFZg7E5VeSTzXKR/BrxBdeJNa1OTxKu&#10;qeH/ABdDDJfG8ElrqtokS5jFvc24TCocMqsoGSc5zz1fgL4y2vxLvdS0m00240Rv7Od1mlZZpRIG&#10;KsoVcg7dynqc5PYVqW17raaZa6dFM8l6ipFMb2EJ5sWFRyNi5U8lgMYLYGQCSPNrZjQw1SEJfb0T&#10;NsMo4im6tFpqJ4XpPw3s/iPpPhzxH4f8Hy+ErqTQ9RkgsrG8ltYXVJ/KslnMQWRBJGWl/dgFiWBJ&#10;AJrB1mJz8efHOiWcav4l8T+GtISw0nUYmVJp4XVpUdic8RoXY5zt754rqn+MHjHwv421K4u4J2tL&#10;i5Z5NGu0McwQqBFHG4XegUEEBchiTwC5NdR431ceJviDo2oveXWn21hbPHOlvEyXFk0ijzQjdXl2&#10;4QrtJGW285r1M0pQyeMJYqyU7WtrqxYDMJ5tzQozf7vprodJcftDfDqw0XWNXm8Q20tloF0bPUx5&#10;DKbcvL5a/KwDNHuGNyhs4P0rgdB0yx+LWv3XxT8JyyavotxPp6Wy2l9NEZY7eT9/5sKkMZkOQsb/&#10;AClTnnNYf7RnwW8F6jZeCE03w1e3DWevWtjO9nazT3NzayMWkRps5XbuZwGDEHGAucjzHx14U8Z/&#10;BLT/ABL8M7T+w/Dfgr4i6zO2ma3rGoyxjTECj905TcyF9sY3kbQWOTzxzTpxku520K08NJyg91+p&#10;9cfCH4Yv4TsddnvVMz6trd7rUcODEYRLJ+7RhxyEAz25NdTqtnYaN9ne4CJM4wphyGkfBLlh0xjH&#10;vXz9+w78f/EfxE0y88GeLree91LRbYTWXiLBeLUrVZDCS0mNsjqwwJFJDryeVLN9PXujWWoXMNxc&#10;20c0sQKozjPB6jHfoOtZOPu2RlWxNTEVXVqvVni2t/FHQ7XWpbSbU4be6mtzHGsEWFtCpBG5uMZH&#10;Uk59q5OP4o6brcM1pY6p9n1C3u4JP7RdpPLuYwPm2Y+b5ewfCnqa639oGTwt4QbT5WsYo9XvfNlS&#10;G3gDG4EajIwBw2WXBx657Vx/g3w1rPxY+H/2298MQQ2F+8kaQK2xjGkhCkgkHkrn0r5/MamPUo0s&#10;HFS7vt6HqYOOFlHnryat07lLWv2mPBnhi7jGo+J5YLeTX/NdlEjrFaeWpyxOSYtwIIUdSeO57fwP&#10;qWlfFbS9PutO1Qajp9rqEkzyRc7Y25jQk9DwDgjpXzJ8bv2RtU8EaafGWh2FzP8AZZlkewvmS6SL&#10;r84BJwvTOc9BjFeFfC/4peLPhd4uk17QNRSC+Zle/gu5dttco7EbZU9Mj73Vcg8da9ikp+zjGpK7&#10;6vuedXqqc24aJn676Dgm4YYw20gjoRzzRXDfs9/F3SPjT4HTxBpYa2lyIbzT5ZA0lnMM5QnuvQq3&#10;cEd80V6VJWgkcMt9D4X/AGVPjhBaaxJYppNtfatc2ptJ9GkjBmuYM5Y6fI5w5UqGNpIeQpELEHaP&#10;rjwJP4s+GPwt1bxHeazfeONOQnUNOtJ7R47prZgMQkOPMSRSW4bcAABkAcfOv7UP7EE8d3deNPhb&#10;YSkbhc3fh62YxtGy8+dakc8EDCDkY+X0Hc/sXftmy+P5LXwD4+nZPFEasljq9x8ovwvBilB+7MPX&#10;o4HZhhp5017h1RrtrlmrrS/fTz6HrGs6L4V+Pth4L8X2OlzRazZTpd6fBfu9m0sIlDSqOoblSwI5&#10;yoOQDzvad4h8Tab8YbvRdV8Jm/0GK1e50fxAJEkuEQBBNESeWyzLgDDYHO7g1v8AxY+Elh8WfDMG&#10;kXN7eaQ1rcrd211p8mxopVDANjuPmPHFYPjHxb4p+GniTwlYafoF94r8Pag8VleXzSFpbKVmRFfc&#10;QWKn5mYv3Iwy9K1T01OyDVZKFPV+8km7cq30d9fmZ3w1g8VeE9E8T6tPqsHxC0iKea50aHTlU3Aj&#10;O5mhiJOFwwVPKJwuDggBUFj4Ra7r/jCx8UXev3cEWvyXpt5LK0fzIdKiCDbbLIOHkySXIOdxI42g&#10;DlbDQNC8C+JPE3hDwjZ+JdFu9ZtP7Qu7qJsR6a770SOMsTvLEyEbC2CMq3Hy72mz3fgLR9O8P+A/&#10;DH9uT24YQwS3H2e2hOMefNLsOcnPGN5O7r1qXO6aN8RUpOE5WTcrcrtZ2Xley137vXY9X8M+Ho/D&#10;1gIg3mzud0spHLGtivnLWviJ+0R4S33198PvC2v2EeXez0G9uDclB6M42k+wXOMnBrrvgV+0z4Y+&#10;Occ9naRzaL4jtFJutGviPMXBwzRsPvqDx0DDjKjIyRktjw5c0nzM9fr5l+PXwKmhvL/xRoyvPDMx&#10;lureNNzQ5+84HVlzyQORk9q+lri4itLeWeeVIYIlLySyMFVFAySSeAAO9eNS/tD6hr1/dx+CfAuo&#10;+KtOtzt/tU3SQW1wT0MJUSMykA4ZlQHtxzWdenCpHlmcGLwlPGU/Z1D5am0GWHTIrlpYd5uNrIyn&#10;MpCEgr37D+VfSf7LWjR3nhPUJdQtIpJ4L5hHKx3MwKI3zduM4HHArU8GftC+F/HHiyTwP4l0G98I&#10;eLDGGXRvENumy6U5/wBTICUf6HBPOAcNjufFXinwt8GfCZvb37PpOnecsFvaWyKr3NxIcJDEgxuk&#10;c9B7EkhQSPKhltJzU6lpJd0ebl+WVMvr+1hU3TTS0v8AidaAAMCuG+MHwst/jB4YtfD19fzWWkm/&#10;gub6GAc3kEZJa3JyCoc4yRyMcVyf/CafGrWrB9S0v4faBpNuwLQabretP9udc8eYI4zHGxH8O9sE&#10;4yai+FX7TNn418ZXXgfxRoF34G8c22c6XfSLLFcADOYZgAGJX5sEDIyVLBWI9pOO2x9BZrU9O1jw&#10;sl54YvdG064bSFmtfskUkAOLdAu1dgBGMDpgivIPDdn8NPB/g6fwb4s8XeHLuUajLcSq+pJEVkDY&#10;Xd84MbAADBPqOak/aq+I+seGbTwr4T0GcWF94qvvss+olsG1tVaNZCp7MxlRc9QC2PmwR6B4b+CP&#10;gXwroY0qy8LaW1pt2v8AaLVJXk/3mYEmr9rPklRXwvcwnQpzkpzV2rr5Pcl8B/D3wn4aiGo6Bb29&#10;wZy7JfrIJiVY/dR8n5RgDj05qL4v/FzQfgt4Om1/XHd13CK1s4MGa6mP3Y0B/Mk8AAk18yXFwP2V&#10;v2nLTQvDWopbeBdbhtrq60G5uT5du1xOYP3CnoysgcAcld4PCjB+3teaVJ4n8Nwa+8p0+yszdW9n&#10;DI6yXbPMEmVMRsuVRV+8yZ34BJ4rnSjGPLFWsVClCjFRpqyO70LQPid+0JYaZ4xvNYs/h9plzCbn&#10;SLS1sBcX9mQ+Y5JHlG2VWCq+MKMOOO5sfEDRvih8MdEk16T+yfi1YW0Lf2lDeabHaai0A5byWiAU&#10;7QM4IJJH419CaPqNlrGkWN/ps0Vxp11Ak9tND9x4mUMjL7EEEVcqqlKNaMY1NeXa5tTl7JuUNLnx&#10;DqHx0bxbremeKfCuqeVotkVW0sHt9iadKEIa1aNcAsQpYHJ3KRtOBgdn+1F8TtAvvgLrOjGGT/hI&#10;9btYpYtBaN5LoyGRDulRcmJc4wzYzkcdK+abH4pP8EfjP8VbrwZqFl9jv728sLLTZ9zQiQyO0V0g&#10;2eWVikG0AkEhwF3Akj6V/YN+HtongvVvHOrGXU/Fuqalc209/eyebKiRS7SMnkMzqWbPP3R0UVhT&#10;jKMt9zjw9GWHnOTndS1sdP4D/aj8FaH4W0XTtYsfEnhm0srOG1/tHWdIlS2IRAu4yoGCg4PLYHfi&#10;veNK1Wy13ToNQ027gv7G4QSQ3NrIJI5FPdWBII+lS3llb6jbSW91BHcwSDDxTIGVh7g9a+L/ABJq&#10;8/7GXx9to9Nldfhj4lX7TcaUXzFYtv2yNCp6FeH2r1UkYyARb096Wx2pX0R3n7aHxGHwdHhDxitr&#10;Jc3cJvLGzKuFSOaWNeXPYbFkweoPSj9gv4tTfFX4W6yb2SMX2m6rJEUiBASKREePryerAk9SDW3+&#10;2z4Ai+KP7P8AqemwSo2qRzwXumbRu8yZDnaP95C4/GvmP9kf4X+OPBA1DUYri78OaZfRJHLbbyJp&#10;irfI7D+EgFyFUFmB7DmvKxGKw9FyS96ovsrf7jspUKlaK0tFdT9FJ4Y5o2WRVeNlKsHGQVPUHPY+&#10;lfnt+15+zfa+CdX1LxR4e05b3SWi+1zRJIqnTZWcKOD94SE/IBzlSACOa+sJdU8X+AdIbU9QvE1P&#10;T4IzPJHd4R0jAJO9icqe3VuoBAr5L+IfxL1v4uXi3VjPdaLoNrPLqJuNx2vO0bIoiUj59oLAuPlX&#10;DNlO6pY2La9rFwfaWn3dzX6nJvRpp9Tsv+CZd19ob4jDyxCdmluURgyjd9rOcjuRgmivVf2RPhqf&#10;Auo+N7+fUF1G91X7AHeKBYI0jhjkjjRYxwNoyPfFFelgcZSx+HjiKLvF3t8m1+aOLEUJ4ao6VTdW&#10;/FXPa7aT7P0GfpXzF+1l+xXb/Eo3HjfwFAun+MFxcXNjE3lR6g6/xqR/q5xj73Rjyeea+nYQAOor&#10;TtJtiY/XFY058kvIUo32PiX9mH9uFtIlPgf4tztp19YubWLWLtShRlO0w3QPKuDj5unrX3BJqMP2&#10;SKeJ1uI5wDCY2DCQEZBB6EY5z6c184fta/sr+HPjPFBrNjJFofjc7YY73yiYrtAeFnAHJA+633v4&#10;eR0+fPAP7UEn7NHjsfD/AFrQtUufBmlINNml1NHXU4QzFvtCIeBC3URKcbVUg7uG9Bu+xjezVz7P&#10;8fatfWenTXbWkk5tY5Lm4W3jaaUIAQsMaKCSXI25Hue1dp4S0RdE0aBGiEd5KiyXRByTIQMjPoOg&#10;9ABXi3x28a6Xc/CO38W6Hqf9p+C76za3kn01mfLM6Nbyhl5Xa6vGQxAzLhuRxx3wR/bo8M3uh2ej&#10;+PZrjR9agVYVvxBJPDec4UnywzI/TORtzyG6gJOz1HJuyufWlfnj+0Fq2mfC/wDbBm17Sp5rC7tl&#10;tNQKadDu867fiWKTkALLEX3H/aB6mvZ/in+29Z6Z4VuL3wNod3qxM8lrHqt/A8VqpUA+ai4zIuSR&#10;glDkHg4xXyt8B/DWo/G/9oXRJdall1B7i9Oq6jNMC/mRwkSPvIAAVn2IAOAHApTtJaAro+x/22dR&#10;1VvhvY6Jpvmi31K4kk1AxOilrWCJpXXLEAg4UleSQpGCCRXs/wAO10VfAugjw4Ym0MWcX2QwkFTH&#10;tGOR1Pr3znPNcL+1L8Lm+K3wd1axtIPP1rT8alpoH3jNGDlB/voXT/gftXxx8H/ESaB4T03QmudU&#10;u11ffdtbW98yWtinmCNfLjO4eYTyflNXa02xdD0n9uPxTo1x468ItZPK2p6LDcSyXumuizRzs8Rt&#10;YwxPIWRWZx2B45Y1tftO67qGj/GX4Sa9r1k83hfw5HFq+puqr5dtI0yxPLgnLeWWjfCgkbc18yS+&#10;FJdZ+MvhvQDMUh1XVrWMSSSByQ0qkkkADPB6AfSvv/8Aaa+B0Pxz+HE+nwbIfENgTd6TcvwFmA5j&#10;b/YcfKfTg/w1Mob2CM09j0t/Eekx6KmsPqlmukuiyLfm4QQMh+6wkztIORg571+dn7Snx50XxP8A&#10;tDaXrXhcwXFrpC2VudVkhbLyQXYuHeFsgrgfuyzAhl3gDHNeP+BdB1C+8XWXhPUjeWKQ3jCXTZml&#10;xDcxsQUMWeGD8ZGCMcCuo/ac+H9p4F193tbOWxadN0n2hn8wyFASzB3fqT2I6iqlGUkVpHfQ+2v2&#10;zfh5qniv4aT63oUFvcarpFvOkiSwiST7JJsMzQn+CVDFG4YcgI2OTXz74O/bf+I9zpuleHjZaXea&#10;jviR9YlVjPJFkE/u87S+3gPnBJB2mvv+J0urZGIDpIgOMcEEV+e37Q3w0/4Z6+Mml+I9J00Xvh3U&#10;ZJJY7NMjYvJlgB7Y3ZU9gR6VM7Jc1yoRlUahFXZ5141j8TWPxk0jU/FGoSarf6lqtnL9qmdGLr5q&#10;YVgoCoUXaNgAXivuH9rn4JH4xfDZprCFpfEehF73T0UFjOCuJYMd96gY/wBpV5HNfDfjjxlL4w8X&#10;adf6ZotzY2lpdwXSw3lwjynbIrlSQAOg4wO9fp34R8ZaP450hNS0a9jvLcnY6qcPC+ATHIvVHGRl&#10;TzWdOcJtxTudmIwOKw8FUrUpRj3aaR+anwp/ar8c/BDR20vTVi1rSHZmtdK1RWZbdmOTsdSGX5jk&#10;pyMkgBTzXTfGH9pj4y3vg2wW+1Ky8P2mqQsLi3061Nrc8kgrvZnZVxgblIP54rV/bY+CbeAvHVn4&#10;w0COM2eqXBuBYrx5VwuDKAvdXJ3+xZhx8teQ/Gj4mXPxJtrKGx8ITaJb2u1ntlcyl5Anzsp2jAOC&#10;QOcZ55xRKUIvllKxNPB4qtTVSlSlJXtdJ2/I3P2ev2b9V+L3gXxx4ksjNDfaRbqugmNinmX6kTFQ&#10;w6kAKuezSKR0rc/ZX/azvPg7rWtaX4sjv9U0DU7xru5mkYyXdldHiR23HdJux84PzbgW7kH7p/Z1&#10;8Dab8O/gv4U0bTJYrmEWSXEl1CQyzyyjzJHBHUFmOPYAdq+Kf27/AIDjwR49HjPSLTbo3iJz9qEY&#10;IWC8A+bHYeYAWBPcPV2dk7nHJcrcep9UXn7a3wlt4Lia38QTajHAqM7WdlK+N3QDKjJ9cdK+QP2h&#10;PjrN8aPGCajYWs9npttatZWVoyLJIUkzuZ1OR5jnAAXJAAAOc1jeCtM0HQvg9Nrhv9Ju7+4DWk9r&#10;cXCyTxvyT+4PO04G1x0PII611P7EHw8b4j/E8ajeRebpHhtheSMwLLJLk/Z0yechgX55/djk5zXF&#10;XhUmkovc7KEqdJOU1dn2Brvhi+0P4XeCNIu333WnWNvaXD53AypAqMffOG596zNF8deHvhzoWpaj&#10;rbR20lvKPs6gbnmZ1HCL03F8jt9RXtGtaTBrdhLZ3AOyQfeU4Kn1FeS+K/A9rBpktnqlnFdK5IM5&#10;QjGRjIPpjqP071+cZssVkeb/ANrwjzUnG0ra20Poctr4fE0Fg697X6b7nyz8UPifrHxYluIp7h7j&#10;R/tIi/s5bgyxtKyPt3RKMyYKjhcgHHU/NXtPw9tL7UX8PafrNpb2tnq+nXOlTWkMA2RSNAAxhY5w&#10;Aq7SAcE5PNcmvw9tfBQn1fR9Ige6+0Kttbn5RFH0ZwAepx91eox3zXTRXvim4ltJ9IsL9NctyZ45&#10;5rJmhiGCCu0j5iwbAxjA+leTis+nmWJoTw8HLllq97LrofR47CYSNOaoWUVsm9jvP2dJ7jSfEfjX&#10;wff/AOk6j4cTT4JtQj/1V0HjkZCoPKsFA3A8ZPFFa/7P/gDxR4Rt/FGr+MdQhu9a8Qakbw29sgEd&#10;tEF2ogOMknk+wIHaiv2LA0KWHw8adFWjq1823+p+a4mpOrVcpu70X3K36HeJBxVuBVAwakWDHanr&#10;CQK5bA2iRURgu9VfacgkZxXk/wC0T+zX4b/aF8PJDfKthr9orfYNXiTLxE87HH8cZIGVPTqPf1hB&#10;gYPFOyw+71966YT5dGYtXPjH9nD4MePfgpr+q+APFWkL4h8EeImminht1ElljABuQx5Tco2tG3zH&#10;5SCSBnxH9pb9nW7+BninzLZXvPCN+zGxu3Xc0ZwSYJGPRwB8p/iA9c4/UAHnmvGv2tPEGjaR8HNT&#10;stWsotRk1Q/ZbSGXokuN3m57bACQR/FtB4JrolNRg59i8HhalevGhT96UnZfM+RLTUvCWufAu/XU&#10;9TsW1OxQpHbXbu95K7ZC+UCSAB8pAGABn1r07/gnR4EEdr4o8YXHM8hj0yDPO1QolkOfctGP+A18&#10;9az4LbwzeQR3lm0Ud1GrwXElu0aSpgfNETjcOckjIzxXtfhHSvHP7Pvg7SfiFp11aDQL5ovtWkm4&#10;VjcoSSoKhQobbuwwbIJ5GM1wQxqlUceXRH6HieDJYejGbxUHOekUr+8+1/61Pu6vzX+LmnXfw4+P&#10;viC68J3FvPpun3nnxLJCJIYJHIllgI6YWQn5T647V+jN5eefoU93aOG32zSwuD1yuVPH4V+fOjeK&#10;fBknwk1DRdR8KXN34zmLzR61FcIu2V2LbnYvvBU8FVRs+2eNcXXdJLltszzeG8np5jOdSvCU4xcU&#10;1GyfvN6u7Wiscv4F12/tfi7o/jrWtl81lei7lt7dAgVQCCsQ6ADcSFHGfTmv0m8J+K9L8b+H7PWt&#10;GukvNPul3RyL2IOCpHYgggj1Ffn78IPiHN4Ti1nTY/DOk+IY9VgaN11OJi0YAOR8oJ2HJynHIU55&#10;r6L/AGItcN74C17SyVIsdSMiAdllQNjoONwb8q5sDivatJu9/U+k4r4bw+Ao1a+GpuMabir81+ZS&#10;306NOyPNP26PhRpln4i0Pxhpd8mj6vqEhiuQj7C8kYDJcD0IwFJ4yRGexz866n4e1LxlrtvceIdT&#10;1LxDrM8iQK11MHaXcQqgHJAJJAzmvrf9q291HwR8WfBXjCKGO/tbe3aOK2uv9SGSQmVT6F0kTnGf&#10;3We2K+c/iXfSa/4suvEEWjDw3FqjC7h0yIPwMD94rFF3ByCxKjj9a5sdWnCT5Xax73B3D+X18NSr&#10;V6Clzxb527rmUmuXlvfbW/rsfUnwd+MPiLwh4x0j4ZeOrN4JzbJDYX1wqrIxC4RGIYiQEKQHHJIO&#10;ecmsz9oaTS/E/wAdfD3hvxZrTaD4ch0ySe3uEAw1w7AfNnIwQpGccYx/FXhuo6T4qk8C6P8AEq51&#10;UavNHepawz3F+8l5ZNHIfKRlIwFLkkAbsBweA1euftLz6f438K/DP4jJbfaNMunS21CKI4d4nKyG&#10;IE4xgxzLk4+9W8arqUnF62s9exxzyrD4LNKNek0lPnhLkWkaqX2VK++yueGC48N+GPibO13Evi/w&#10;9Z3rAm1ZoUvI+ispz2Jz1wSpGcYr2H9n/wCIWkWPx/uDoEM+neEfEcX2GC0upQzRXEal0yATtHyy&#10;Ko/2gD2rzH4xy+DtW1a0n+H6XR0NbQLcJdJIotZi5+VS/wAxz06lePlJqXxb8R9a8Y6X4a1tdAsN&#10;GuvDbIIdasYXVLmVCrRq2PlGCgJHPOfu15tKp7Kq7dH/AFqfZ5hg5ZvgablGV5wcHzy5eVrVNw25&#10;m10/I7v4jXmgePv2hvFFp488SyaBaaWv2XSGK5t0Kqp2vnOCxJbPG48Z4UV478O9P8L6944i0/xN&#10;rR0TR5GkQajEgKF1fEQO4cRseckdwDivRNY8UeC5/wBoDX9f8U2F5f8AhrVo7W5iW2do5YJZbS3Z&#10;XZVKltvzqVPQ84zxXntle+GtL+KH2jW7C8vvCaX0jy28mYbt7cqQpYKQQVJU8NyFI6nFTXd58zs9&#10;fP8Ar7h5SqtHAyowVSP7pcqSjZSS15P719+bqfT37IniI2Xizxt4MttWi1fQ7CT7Tp0tuxaLaZGV&#10;ymScBiUJUcbgxH3jWj+2d4hurvw7oXgLT9Gj1m+8TXBCqwBePyirqYwcfMT3zwFb1rhf2eNU0CH9&#10;pzVv+EXaceHdR0qRLFLqNoyEBichVbnAZXGTzxXRftp6XdX2vfDgWN1/Z99NdzW9veGXyhDKzQ7G&#10;L/wYYg7ucY6HpXrwm44SVujsfmdbBwfEtJ1I254qdpLryt3kl5q7SPj7xV4Dfw9rR0rU9LNtqYCx&#10;TWrIUlV2AwOM7m5HTPWvqD9jTxFB8L9Zufh1qmiyaPf6vO13bPNEUmLpEMxy555RCyHpgMO3Pjnx&#10;u8NeLvDHjhY/Gd8+oa+9vFIl2twXSSPdiPynwjDDAgg4IJyeCK9E0+Hx/pP7QHwu1H4iS+ZqckyW&#10;tpcKsRSWBkdcGSIAM26QZyM4IPQ15tCc6dV3b0a/HufcZzhMFmGXQlyU0505SvF2fNFXXKrarv1P&#10;uWmSQpKCHG4HqD0qSivqJU41FyzV0fzmnbYz10HTlk8wWcAfrnyxn+VXggXoKdRWVLC0KF/ZQUfR&#10;JFSnKXxO4UUUV0kEQWlwKWlwa4VAq43ApaXbRtq1TC4AZr5+/bQ0x3+H+iaxAgNxpmqxtvYZVEZW&#10;yWzxjKqOeOeeK+g680/aR0c618EvFUS7Q8NsLtWYdPKdZCRyOcKaKtP91JeR7GTVlQzKhUkrpSX4&#10;ux8j/GHU/iF4/wDD2g+LfEluToqRbLO8itxbQBpcfMFLs2W2r83QgccHl3hv4VL4h+CuqeJLvxNa&#10;2UWlPMbfS5naQM6fw7d2I2fAA2rk8ZJFSf2H8RPiD8FRqL6jLd+EvDu94YbuSOFSkSYAjG3dIU5X&#10;5yB2XkGqXwT8I+DvGj63/wAJd4lh8NwW0K+Tl4o57jOcshkU8LgDao3Eke2fn+VurrduS6s/flW+&#10;qZZOFOcYewqaqnHmsr/DZ9XfV9D7C/Z28QL4n+CvhW4PJhtPsLKTk/uWMQ3Z7kICfrXyd4V8d23h&#10;jRfHnhi88GWGurPc3oW7nTBtgC67XIRjtG0kEEc5r3P9i24uX8Ca7DtmOlx6o7WckybSQVXcuPbC&#10;kjsWNc2mifEP4T/F/wAaXGh+HP7W0bXpmuVcWjXEJUlmXJVlKsGdwynOQeAeDXqVOepTpyXZp6H5&#10;1gvYYLMcfhpKMtVKKc+RaSulddUnt5WPAfg/4p8VeFvG8cnhBhLq97E1v5TwfaBInDlSoIGBtyDw&#10;eBz1Fe6/sla3cRfFrxzYagrW+o6jCLyeB4RF++jlO87RwpPnDj2rj/C/7NnjfTL2DUtJt7y1v7Zv&#10;NhnR1smjYk52BwfUjBPQ4r3/AOC/wg1Xwz4n1nxh4ruPtviO/jFtG7TCRkh+UsWIUKGJRBhcgBBz&#10;yQOTBUKsHG99GfUcV5vllfD11TcHKcIq6fv8yaavbRpB+1l4Sj8TfB3Ubrykln0d11FN4J+RcrL0&#10;/wCmbv8AiBXyh4h1bxl8T/AVlf6hCt14e8Ij7N9ugtwJFLKoVZSD8wC7PmVcfNzjNfoXqFjDqdhc&#10;2dwu+3uImhkX1VgQR+Rr5Z0z9lnxvoNpreg6f4itRoOpFYpC1xKnmwDjLoq48wqAOMdPvdq6cbh5&#10;TlzRTd1Z2PmuEs7w2Cwzp4iUYzpzUoOV9npNK3W1/vPnf4d6DoXiG61BdW1+30G4itWksJbqPzI5&#10;5QfuM2Mjgnjv0r2/4ReGta+KP7NnjTw2LRt9reifSZJBjfKNsroueOWDLnp+8PSvQ/Cv7GfhjSQH&#10;1bUbrUpMglLVRbRkehxub8Qwr3fR9HsvD+mW+n6dbR2dlboEihiGFUf579TU4XBzh8asrWPS4m4x&#10;wmL93L3KVpRkm0kouOvu7N3638z4e8Q6PNr/AMNNC8K6f4AurbxTps6s2owWp3MnzbhKNu4sQwB3&#10;ZGRkcHA2vCHwT+Lt74Q1Pwptj03w5qkge4h1IRhY2JBLxgZdDkAkD09a+1KK6fqMHLmb+7Q+Xnxj&#10;ifYujTpRs25e9eVpN3ur7We3Y+T/ABN8FpvhH4/8P69YeH28XeGLPTI7K4tnthcSPIFZGYpgkEgq&#10;QcYByDgc15Dqegas3xNHiPT/AAJfQ6V/aC3f9i3dhNKjJkbo2+QjDYPA4GehHFfodRSqYGM9nZXu&#10;VguMsThnz1qftJOPI25NXWu62vrvufMPwp8FXni347w+PbLwlP4K8PWVkYms7tFjM1yY2jYxoAMK&#10;FZRkcfJ06Vb/AG2NFGq+H/CLyDZbjUjbyzlN6wiRQC5A5OArHaOTg19J1k+KPCuk+NNGm0rWrKO/&#10;sJcFopM8EHIYEcgg9CDmtnhl7KVO++p5FDPZwzOhjpqyppRSvd8uq3e71e5+cvxm8F2XgHVLKC08&#10;SWvjC3urT7RHeRTb3Cj5fLlUs23Gfl5HGeAVruJ/AviDwTrvwm1rUvES+KdKuNStG0547t5Vtf3k&#10;bNGoYn+HPI9MYFfRV1+x98PZ3ZootStWJ3Ziu84JOSfnDZyfXNXvA37LHgjwH4httatUvr++tW8y&#10;3N9MrJC3PzKqqoB5NeWsvn7Rvo7dT9ExfGWCq4OFJTlOSUlK8Ipy5k1o0/dt5fcewUUUV9CfiAUU&#10;UUAFFFFABRRRSsAUUUUwCoL6yt9TsrizuoUuLW4jaKWKQZV0YYZSPQgkVPRQNNp3R82XP7Jur26T&#10;6LpnjWaLwbJP5y6VdLLIFGT8jASBXHTqOcZPPNdP4d/ZP8KaSEa/u7/VHGd6B1tonz22xgHH/Au9&#10;e2UVzfVqXNzW1PoHxBmbg4Ks0nvayv5trdlDRND0/wAN6ZBp2l2kVjYwLtjghXCqP896v0UV0JJK&#10;yPAlJzblJ3bCiiimSFFFFABRRRQAUUUUAFFFFABRRRQAUUUUAFFFFABRRRQAUUUUAf/ZUEsBAi0A&#10;FAAGAAgAAAAhAIoVP5gMAQAAFQIAABMAAAAAAAAAAAAAAAAAAAAAAFtDb250ZW50X1R5cGVzXS54&#10;bWxQSwECLQAUAAYACAAAACEAOP0h/9YAAACUAQAACwAAAAAAAAAAAAAAAAA9AQAAX3JlbHMvLnJl&#10;bHNQSwECLQAUAAYACAAAACEA5BHIbaQFAADCEAAADgAAAAAAAAAAAAAAAAA8AgAAZHJzL2Uyb0Rv&#10;Yy54bWxQSwECLQAUAAYACAAAACEAWGCzG7oAAAAiAQAAGQAAAAAAAAAAAAAAAAAMCAAAZHJzL19y&#10;ZWxzL2Uyb0RvYy54bWwucmVsc1BLAQItABQABgAIAAAAIQDhNKg64gAAAAsBAAAPAAAAAAAAAAAA&#10;AAAAAP0IAABkcnMvZG93bnJldi54bWxQSwECLQAKAAAAAAAAACEAROM3LclKAADJSgAAFQAAAAAA&#10;AAAAAAAAAAAMCgAAZHJzL21lZGlhL2ltYWdlMS5qcGVnUEsFBgAAAAAGAAYAfQEAAAhVAAAAAA==&#10;">
                <v:shape id="Picture 241" o:spid="_x0000_s1027" type="#_x0000_t75" style="position:absolute;left:6221;top:6040;width:3782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C2XBAAAA3AAAAA8AAABkcnMvZG93bnJldi54bWxET02vwUAU3Uv8h8mVvB1TniBlCBKJZyGU&#10;jd1N52obnTvVGfT9e7OQWJ6c79miMaV4Uu0Kywr6vQgEcWp1wZmC82nTnYBwHlljaZkU/JODxbzd&#10;mmGs7YuP9Ex8JkIIuxgV5N5XsZQuzcmg69mKOHBXWxv0AdaZ1DW+Qrgp5SCKRtJgwaEhx4rWOaW3&#10;5GEU3LePUflnJulhv9tcxqvVUK4PQ6V+Os1yCsJT47/ij3urFQx+w9pwJhwB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6C2XBAAAA3AAAAA8AAAAAAAAAAAAAAAAAnwIA&#10;AGRycy9kb3ducmV2LnhtbFBLBQYAAAAABAAEAPcAAACNAwAAAAA=&#10;">
                  <v:imagedata r:id="rId41" o:title=""/>
                </v:shape>
                <v:group id="Group 239" o:spid="_x0000_s1028" style="position:absolute;left:6211;top:6030;width:3802;height:2861" coordorigin="6211,6030" coordsize="3802,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0" o:spid="_x0000_s1029" style="position:absolute;left:6211;top:6030;width:3802;height:2861;visibility:visible;mso-wrap-style:square;v-text-anchor:top" coordsize="3802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BrMIA&#10;AADcAAAADwAAAGRycy9kb3ducmV2LnhtbERPTYvCMBC9C/sfwix403RFRKtRdgVBxIPW7mFvYzPb&#10;BptJaaLWf28OgsfH+16sOluLG7XeOFbwNUxAEBdOGy4V5KfNYArCB2SNtWNS8CAPq+VHb4Gpdnc+&#10;0i0LpYgh7FNUUIXQpFL6oiKLfuga4sj9u9ZiiLAtpW7xHsNtLUdJMpEWDceGChtaV1RcsqtVcOny&#10;H2OyMN7Jv+kh/51l5+P+oVT/s/uegwjUhbf45d5qBaNxnB/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MGswgAAANwAAAAPAAAAAAAAAAAAAAAAAJgCAABkcnMvZG93&#10;bnJldi54bWxQSwUGAAAAAAQABAD1AAAAhwMAAAAA&#10;" path="m,l3802,r,2861l,2861,,xe" filled="f" strokeweight=".25397mm">
                    <v:path arrowok="t" o:connecttype="custom" o:connectlocs="0,6030;3802,6030;3802,8891;0,8891;0,60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8D91889" w14:textId="77777777" w:rsidR="00C67AA9" w:rsidRPr="00C67AA9" w:rsidRDefault="00C67AA9">
      <w:pPr>
        <w:spacing w:line="200" w:lineRule="exact"/>
        <w:rPr>
          <w:rFonts w:ascii="Calibri" w:hAnsi="Calibri" w:cs="Calibri"/>
          <w:sz w:val="21"/>
          <w:szCs w:val="21"/>
          <w:lang w:val="id-ID"/>
        </w:rPr>
        <w:sectPr w:rsidR="00C67AA9" w:rsidRPr="00C67AA9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r w:rsidRPr="00C67AA9">
        <w:rPr>
          <w:rFonts w:ascii="Calibri" w:hAnsi="Calibri" w:cs="Calibri"/>
          <w:sz w:val="21"/>
          <w:szCs w:val="21"/>
          <w:lang w:val="id-ID"/>
        </w:rPr>
        <w:t>Foto</w:t>
      </w:r>
      <w:r>
        <w:rPr>
          <w:rFonts w:ascii="Calibri" w:hAnsi="Calibri" w:cs="Calibri"/>
          <w:sz w:val="21"/>
          <w:szCs w:val="21"/>
          <w:lang w:val="id-ID"/>
        </w:rPr>
        <w:t xml:space="preserve"> </w:t>
      </w:r>
      <w:proofErr w:type="spellStart"/>
      <w:r>
        <w:rPr>
          <w:rFonts w:ascii="Calibri" w:hAnsi="Calibri" w:cs="Calibri"/>
          <w:sz w:val="21"/>
          <w:szCs w:val="21"/>
          <w:lang w:val="id-ID"/>
        </w:rPr>
        <w:t>foto</w:t>
      </w:r>
      <w:proofErr w:type="spellEnd"/>
      <w:r>
        <w:rPr>
          <w:rFonts w:ascii="Calibri" w:hAnsi="Calibri" w:cs="Calibri"/>
          <w:sz w:val="21"/>
          <w:szCs w:val="21"/>
          <w:lang w:val="id-ID"/>
        </w:rPr>
        <w:t xml:space="preserve"> Peralatan LOTO</w:t>
      </w:r>
      <w:r w:rsidRPr="00C67AA9">
        <w:rPr>
          <w:rFonts w:ascii="Calibri" w:hAnsi="Calibri" w:cs="Calibri"/>
          <w:sz w:val="21"/>
          <w:szCs w:val="21"/>
          <w:lang w:val="id-ID"/>
        </w:rPr>
        <w:t xml:space="preserve"> </w:t>
      </w:r>
      <w:r>
        <w:rPr>
          <w:rFonts w:ascii="Calibri" w:hAnsi="Calibri" w:cs="Calibri"/>
          <w:sz w:val="21"/>
          <w:szCs w:val="21"/>
          <w:lang w:val="id-ID"/>
        </w:rPr>
        <w:t xml:space="preserve">      </w:t>
      </w:r>
    </w:p>
    <w:p w14:paraId="7B8F224C" w14:textId="77777777" w:rsidR="00EB3FFF" w:rsidRDefault="008747DF" w:rsidP="0036170E">
      <w:pPr>
        <w:spacing w:after="240" w:line="264" w:lineRule="auto"/>
        <w:ind w:left="62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lastRenderedPageBreak/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rm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bookmarkStart w:id="11" w:name="_Hlk124241223"/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9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-7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o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#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1</w:t>
      </w:r>
      <w:bookmarkStart w:id="12" w:name="_Hlk124240769"/>
      <w:bookmarkEnd w:id="11"/>
    </w:p>
    <w:tbl>
      <w:tblPr>
        <w:tblW w:w="9015" w:type="dxa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6"/>
        <w:gridCol w:w="1879"/>
      </w:tblGrid>
      <w:tr w:rsidR="00EB3FFF" w:rsidRPr="00A11861" w14:paraId="7628B2E8" w14:textId="77777777" w:rsidTr="00DB4960">
        <w:trPr>
          <w:trHeight w:hRule="exact" w:val="835"/>
        </w:trPr>
        <w:tc>
          <w:tcPr>
            <w:tcW w:w="9015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23B858" w14:textId="77777777" w:rsidR="00A11861" w:rsidRPr="00A11861" w:rsidRDefault="008747DF" w:rsidP="0036170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D</w:t>
            </w:r>
            <w:r w:rsidRPr="00A11861">
              <w:rPr>
                <w:rFonts w:ascii="Calibri" w:eastAsia="Calibri" w:hAnsi="Calibri" w:cs="Calibri"/>
                <w:b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F</w:t>
            </w:r>
            <w:r w:rsidRPr="00A11861">
              <w:rPr>
                <w:rFonts w:ascii="Calibri" w:eastAsia="Calibri" w:hAnsi="Calibri" w:cs="Calibri"/>
                <w:b/>
                <w:spacing w:val="-4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b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b/>
                <w:spacing w:val="19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b/>
                <w:spacing w:val="-5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b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RI</w:t>
            </w:r>
            <w:r w:rsidRPr="00A11861">
              <w:rPr>
                <w:rFonts w:ascii="Calibri" w:eastAsia="Calibri" w:hAnsi="Calibri" w:cs="Calibri"/>
                <w:b/>
                <w:spacing w:val="-6"/>
                <w:sz w:val="19"/>
                <w:szCs w:val="19"/>
              </w:rPr>
              <w:t>K</w:t>
            </w:r>
            <w:r w:rsidRPr="00A11861"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21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b/>
                <w:spacing w:val="-5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b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b/>
                <w:spacing w:val="-4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b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b/>
                <w:spacing w:val="33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b/>
                <w:spacing w:val="-6"/>
                <w:sz w:val="19"/>
                <w:szCs w:val="19"/>
              </w:rPr>
              <w:t>K</w:t>
            </w:r>
            <w:r w:rsidRPr="00A11861">
              <w:rPr>
                <w:rFonts w:ascii="Calibri" w:eastAsia="Calibri" w:hAnsi="Calibri" w:cs="Calibri"/>
                <w:b/>
                <w:spacing w:val="4"/>
                <w:sz w:val="19"/>
                <w:szCs w:val="19"/>
              </w:rPr>
              <w:t>U</w:t>
            </w:r>
            <w:r w:rsidRPr="00A1186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C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b/>
                <w:spacing w:val="14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b/>
                <w:spacing w:val="-5"/>
                <w:sz w:val="19"/>
                <w:szCs w:val="19"/>
              </w:rPr>
              <w:t>D</w:t>
            </w:r>
            <w:r w:rsidRPr="00A1186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b/>
                <w:spacing w:val="8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EL</w:t>
            </w:r>
          </w:p>
          <w:p w14:paraId="1E63CFD4" w14:textId="77777777" w:rsidR="00EB3FFF" w:rsidRPr="00A11861" w:rsidRDefault="008747DF" w:rsidP="0036170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(</w:t>
            </w:r>
            <w:proofErr w:type="spellStart"/>
            <w:r w:rsidRPr="00A1186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D</w:t>
            </w:r>
            <w:r w:rsidRPr="00A1186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b/>
                <w:spacing w:val="3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si</w:t>
            </w:r>
            <w:proofErr w:type="spellEnd"/>
            <w:r w:rsidRPr="00A11861">
              <w:rPr>
                <w:rFonts w:ascii="Calibri" w:eastAsia="Calibri" w:hAnsi="Calibri" w:cs="Calibri"/>
                <w:b/>
                <w:spacing w:val="10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O</w:t>
            </w:r>
            <w:r w:rsidRPr="00A1186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le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h</w:t>
            </w:r>
            <w:r w:rsidRPr="00A11861">
              <w:rPr>
                <w:rFonts w:ascii="Calibri" w:eastAsia="Calibri" w:hAnsi="Calibri" w:cs="Calibri"/>
                <w:b/>
                <w:spacing w:val="19"/>
                <w:sz w:val="19"/>
                <w:szCs w:val="19"/>
              </w:rPr>
              <w:t xml:space="preserve"> </w:t>
            </w:r>
            <w:proofErr w:type="spellStart"/>
            <w:r w:rsidRPr="00A1186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b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w</w:t>
            </w:r>
            <w:r w:rsidRPr="00A1186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z w:val="19"/>
                <w:szCs w:val="19"/>
              </w:rPr>
              <w:t>i</w:t>
            </w:r>
            <w:proofErr w:type="spellEnd"/>
            <w:r w:rsidRPr="00A11861">
              <w:rPr>
                <w:rFonts w:ascii="Calibri" w:eastAsia="Calibri" w:hAnsi="Calibri" w:cs="Calibri"/>
                <w:b/>
                <w:spacing w:val="18"/>
                <w:sz w:val="19"/>
                <w:szCs w:val="19"/>
              </w:rPr>
              <w:t xml:space="preserve"> </w:t>
            </w:r>
            <w:proofErr w:type="spellStart"/>
            <w:r w:rsidRPr="00A1186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rw</w:t>
            </w:r>
            <w:r w:rsidRPr="00A1186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b/>
                <w:spacing w:val="-3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g</w:t>
            </w:r>
            <w:proofErr w:type="spellEnd"/>
            <w:r w:rsidRPr="00A1186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)</w:t>
            </w:r>
          </w:p>
        </w:tc>
      </w:tr>
      <w:tr w:rsidR="00EB3FFF" w14:paraId="42F18CCC" w14:textId="77777777" w:rsidTr="00DB4960">
        <w:trPr>
          <w:trHeight w:val="1134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26465A5" w14:textId="77777777" w:rsidR="00A11861" w:rsidRDefault="008747DF" w:rsidP="0036170E">
            <w:pPr>
              <w:spacing w:before="120" w:after="60" w:line="264" w:lineRule="auto"/>
              <w:ind w:left="57" w:right="57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m</w:t>
            </w:r>
            <w:r w:rsidR="00A11861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: </w:t>
            </w:r>
          </w:p>
          <w:p w14:paraId="309C2C0E" w14:textId="77777777" w:rsidR="00A11861" w:rsidRDefault="008747DF" w:rsidP="00A11861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D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r w:rsidR="00A11861"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: </w:t>
            </w:r>
          </w:p>
          <w:p w14:paraId="7252E901" w14:textId="77777777" w:rsidR="00A11861" w:rsidRDefault="008747DF" w:rsidP="00A11861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 w:rsidR="00A11861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: </w:t>
            </w:r>
          </w:p>
          <w:p w14:paraId="71C1B5FC" w14:textId="77777777" w:rsidR="00EB3FFF" w:rsidRDefault="008747DF" w:rsidP="0036170E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ne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proofErr w:type="spellEnd"/>
            <w:r w:rsidR="00A11861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: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6F70AB" w14:textId="77777777" w:rsidR="0036170E" w:rsidRPr="0036170E" w:rsidRDefault="0036170E" w:rsidP="0036170E">
            <w:pPr>
              <w:spacing w:line="264" w:lineRule="auto"/>
              <w:ind w:left="57" w:right="57"/>
              <w:jc w:val="center"/>
              <w:rPr>
                <w:rFonts w:ascii="Calibri" w:hAnsi="Calibri" w:cs="Calibri"/>
                <w:sz w:val="19"/>
                <w:szCs w:val="19"/>
              </w:rPr>
            </w:pPr>
            <w:proofErr w:type="spellStart"/>
            <w:r w:rsidRPr="0036170E">
              <w:rPr>
                <w:rFonts w:ascii="Calibri" w:hAnsi="Calibri" w:cs="Calibri"/>
                <w:sz w:val="19"/>
                <w:szCs w:val="19"/>
              </w:rPr>
              <w:t>Buat</w:t>
            </w:r>
            <w:proofErr w:type="spellEnd"/>
            <w:r w:rsidRPr="0036170E">
              <w:rPr>
                <w:rFonts w:ascii="Calibri" w:hAnsi="Calibri" w:cs="Calibri"/>
                <w:sz w:val="19"/>
                <w:szCs w:val="19"/>
              </w:rPr>
              <w:t xml:space="preserve"> Tanda</w:t>
            </w:r>
            <w:r w:rsidRPr="0036170E">
              <w:rPr>
                <w:rFonts w:ascii="Calibri" w:hAnsi="Calibri" w:cs="Calibri"/>
                <w:sz w:val="19"/>
                <w:szCs w:val="19"/>
                <w:lang w:val="id-ID"/>
              </w:rPr>
              <w:t xml:space="preserve"> </w:t>
            </w:r>
            <w:r w:rsidRPr="0036170E">
              <w:rPr>
                <w:rFonts w:ascii="Calibri" w:hAnsi="Calibri" w:cs="Calibri"/>
                <w:sz w:val="19"/>
                <w:szCs w:val="19"/>
              </w:rPr>
              <w:t xml:space="preserve">“ X “ </w:t>
            </w:r>
          </w:p>
          <w:p w14:paraId="61422E28" w14:textId="77777777" w:rsidR="00EB3FFF" w:rsidRPr="0036170E" w:rsidRDefault="0036170E" w:rsidP="0036170E">
            <w:pPr>
              <w:spacing w:line="264" w:lineRule="auto"/>
              <w:ind w:left="57" w:right="57"/>
              <w:jc w:val="center"/>
              <w:rPr>
                <w:sz w:val="19"/>
                <w:szCs w:val="19"/>
              </w:rPr>
            </w:pPr>
            <w:r w:rsidRPr="0036170E">
              <w:rPr>
                <w:rFonts w:ascii="Calibri" w:hAnsi="Calibri" w:cs="Calibri"/>
                <w:sz w:val="19"/>
                <w:szCs w:val="19"/>
              </w:rPr>
              <w:t xml:space="preserve">Jika </w:t>
            </w:r>
            <w:proofErr w:type="spellStart"/>
            <w:r w:rsidRPr="0036170E">
              <w:rPr>
                <w:rFonts w:ascii="Calibri" w:hAnsi="Calibri" w:cs="Calibri"/>
                <w:sz w:val="19"/>
                <w:szCs w:val="19"/>
              </w:rPr>
              <w:t>Ya</w:t>
            </w:r>
            <w:proofErr w:type="spellEnd"/>
          </w:p>
        </w:tc>
      </w:tr>
      <w:tr w:rsidR="00EB3FFF" w14:paraId="50001882" w14:textId="77777777" w:rsidTr="00287D8E">
        <w:trPr>
          <w:trHeight w:val="737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B346E6" w14:textId="77777777" w:rsidR="00EB3FFF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24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</w:p>
          <w:p w14:paraId="43B3C8C3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ide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ifi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inn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?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29A732" w14:textId="77777777" w:rsidR="00EB3FFF" w:rsidRDefault="00EB3FFF"/>
        </w:tc>
      </w:tr>
      <w:tr w:rsidR="00EB3FFF" w14:paraId="587D9C6A" w14:textId="77777777" w:rsidTr="00287D8E">
        <w:trPr>
          <w:trHeight w:val="737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B909EC" w14:textId="77777777" w:rsidR="00EB3FFF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EM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RI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U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39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JE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7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pacing w:val="35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</w:p>
          <w:p w14:paraId="0BBE5C48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?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E6FCD1" w14:textId="77777777" w:rsidR="00EB3FFF" w:rsidRDefault="00EB3FFF"/>
        </w:tc>
      </w:tr>
      <w:tr w:rsidR="00EB3FFF" w14:paraId="3B142008" w14:textId="77777777" w:rsidTr="00287D8E">
        <w:trPr>
          <w:trHeight w:val="737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E67B14" w14:textId="77777777" w:rsidR="00EB3FFF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24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ME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/</w:t>
            </w:r>
            <w:r w:rsidRPr="00A11861">
              <w:rPr>
                <w:rFonts w:ascii="Calibri" w:eastAsia="Calibri" w:hAnsi="Calibri" w:cs="Calibri"/>
                <w:spacing w:val="-2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4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10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27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/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F</w:t>
            </w:r>
            <w:r w:rsidRPr="00A11861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IL</w:t>
            </w:r>
            <w:r w:rsidRPr="00A11861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5"/>
                <w:w w:val="103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</w:p>
          <w:p w14:paraId="560C8FAC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proofErr w:type="spellEnd"/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am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si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ebe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?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F0986B" w14:textId="77777777" w:rsidR="00EB3FFF" w:rsidRDefault="00EB3FFF"/>
        </w:tc>
      </w:tr>
      <w:tr w:rsidR="00EB3FFF" w14:paraId="0AD9127C" w14:textId="77777777" w:rsidTr="00287D8E">
        <w:trPr>
          <w:trHeight w:val="737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0E1DA09C" w14:textId="77777777" w:rsidR="00EB3FFF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U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</w:p>
          <w:p w14:paraId="21A74203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k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1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pe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?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289C2F8E" w14:textId="77777777" w:rsidR="00EB3FFF" w:rsidRDefault="00EB3FFF"/>
        </w:tc>
      </w:tr>
      <w:tr w:rsidR="00EB3FFF" w14:paraId="2142DC89" w14:textId="77777777" w:rsidTr="00287D8E">
        <w:trPr>
          <w:trHeight w:val="737"/>
        </w:trPr>
        <w:tc>
          <w:tcPr>
            <w:tcW w:w="7136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A6E5DB" w14:textId="77777777" w:rsidR="00EB3FFF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7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spacing w:val="5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M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</w:p>
          <w:p w14:paraId="51CCCEFC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ep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="00A11861"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h 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be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?</w:t>
            </w:r>
          </w:p>
        </w:tc>
        <w:tc>
          <w:tcPr>
            <w:tcW w:w="187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2D7DE0" w14:textId="77777777" w:rsidR="00EB3FFF" w:rsidRDefault="00EB3FFF"/>
        </w:tc>
      </w:tr>
      <w:tr w:rsidR="00EB3FFF" w14:paraId="5563128F" w14:textId="77777777" w:rsidTr="00287D8E">
        <w:trPr>
          <w:trHeight w:val="737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13254D" w14:textId="77777777" w:rsidR="00A11861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EM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4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33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A11861">
              <w:rPr>
                <w:rFonts w:ascii="Calibri" w:eastAsia="Calibri" w:hAnsi="Calibri" w:cs="Calibri"/>
                <w:spacing w:val="4"/>
                <w:sz w:val="19"/>
                <w:szCs w:val="19"/>
              </w:rPr>
              <w:t>U</w:t>
            </w:r>
            <w:r w:rsidRPr="00A11861">
              <w:rPr>
                <w:rFonts w:ascii="Calibri" w:eastAsia="Calibri" w:hAnsi="Calibri" w:cs="Calibri"/>
                <w:spacing w:val="-7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C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D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EL</w:t>
            </w:r>
            <w:r w:rsidRPr="00A11861"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O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r w:rsidRPr="00A11861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W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spacing w:val="5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W</w:t>
            </w:r>
            <w:r w:rsidRPr="00A11861">
              <w:rPr>
                <w:rFonts w:ascii="Calibri" w:eastAsia="Calibri" w:hAnsi="Calibri" w:cs="Calibri"/>
                <w:spacing w:val="5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G </w:t>
            </w:r>
          </w:p>
          <w:p w14:paraId="028AB0ED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be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rg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rw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bu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pu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?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B21F2F" w14:textId="77777777" w:rsidR="00EB3FFF" w:rsidRDefault="00EB3FFF"/>
        </w:tc>
      </w:tr>
      <w:tr w:rsidR="00EB3FFF" w14:paraId="310B74D3" w14:textId="77777777" w:rsidTr="00287D8E">
        <w:trPr>
          <w:trHeight w:val="737"/>
        </w:trPr>
        <w:tc>
          <w:tcPr>
            <w:tcW w:w="713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4CBE98A" w14:textId="77777777" w:rsidR="00A11861" w:rsidRPr="00A11861" w:rsidRDefault="008747DF" w:rsidP="0056215B">
            <w:pPr>
              <w:pStyle w:val="ListParagraph"/>
              <w:numPr>
                <w:ilvl w:val="0"/>
                <w:numId w:val="46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EM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4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7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36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7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1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EH</w:t>
            </w:r>
            <w:r w:rsidRPr="00A11861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 w:rsidRPr="00A11861">
              <w:rPr>
                <w:rFonts w:ascii="Calibri" w:eastAsia="Calibri" w:hAnsi="Calibri" w:cs="Calibri"/>
                <w:spacing w:val="-5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4"/>
                <w:sz w:val="19"/>
                <w:szCs w:val="19"/>
              </w:rPr>
              <w:t>G</w:t>
            </w:r>
            <w:r w:rsidRPr="00A11861">
              <w:rPr>
                <w:rFonts w:ascii="Calibri" w:eastAsia="Calibri" w:hAnsi="Calibri" w:cs="Calibri"/>
                <w:spacing w:val="6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6"/>
                <w:sz w:val="19"/>
                <w:szCs w:val="19"/>
              </w:rPr>
              <w:t>W</w:t>
            </w:r>
            <w:r w:rsidRPr="00A11861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 w:rsidRPr="00A11861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A11861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B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R</w:t>
            </w:r>
            <w:r w:rsidRPr="00A11861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W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 w:rsidRPr="00A11861"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A</w:t>
            </w:r>
            <w:r w:rsidRPr="00A11861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A11861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G </w:t>
            </w:r>
          </w:p>
          <w:p w14:paraId="2DCB3B0F" w14:textId="77777777" w:rsidR="00EB3FFF" w:rsidRDefault="008747DF" w:rsidP="00DB4960">
            <w:pPr>
              <w:spacing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1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,</w:t>
            </w:r>
            <w:r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rg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>?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(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:</w:t>
            </w:r>
            <w:r>
              <w:rPr>
                <w:rFonts w:ascii="Calibri" w:eastAsia="Calibri" w:hAnsi="Calibri" w:cs="Calibri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vo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k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9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3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ne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68A585D0" w14:textId="77777777" w:rsidR="00EB3FFF" w:rsidRDefault="00EB3FFF"/>
        </w:tc>
      </w:tr>
    </w:tbl>
    <w:p w14:paraId="1F8D8A96" w14:textId="77777777" w:rsidR="00EB3FFF" w:rsidRDefault="00EB3FFF">
      <w:pPr>
        <w:spacing w:before="9" w:line="120" w:lineRule="exact"/>
        <w:rPr>
          <w:sz w:val="13"/>
          <w:szCs w:val="13"/>
        </w:rPr>
      </w:pPr>
    </w:p>
    <w:p w14:paraId="140A5E5B" w14:textId="77777777" w:rsidR="00EB3FFF" w:rsidRDefault="00EB3FFF">
      <w:pPr>
        <w:spacing w:line="200" w:lineRule="exact"/>
      </w:pPr>
    </w:p>
    <w:p w14:paraId="6CD295EF" w14:textId="77777777" w:rsidR="00EB3FFF" w:rsidRDefault="00EB3FFF" w:rsidP="00DB4960">
      <w:pPr>
        <w:spacing w:line="264" w:lineRule="auto"/>
      </w:pPr>
    </w:p>
    <w:p w14:paraId="65CED999" w14:textId="77777777" w:rsidR="00272D72" w:rsidRDefault="00272D72" w:rsidP="00DB4960">
      <w:pPr>
        <w:spacing w:line="264" w:lineRule="auto"/>
        <w:sectPr w:rsidR="00272D72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4B7EB273" w14:textId="77777777" w:rsidR="00DB4960" w:rsidRDefault="008747DF" w:rsidP="00E250D2">
      <w:pPr>
        <w:spacing w:line="264" w:lineRule="auto"/>
        <w:ind w:left="624"/>
        <w:jc w:val="center"/>
        <w:rPr>
          <w:rFonts w:ascii="Calibri" w:eastAsia="Calibri" w:hAnsi="Calibri" w:cs="Calibri"/>
          <w:spacing w:val="10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h</w:t>
      </w:r>
    </w:p>
    <w:p w14:paraId="5690C6E2" w14:textId="77777777" w:rsidR="00DB4960" w:rsidRDefault="008747DF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5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)</w:t>
      </w:r>
    </w:p>
    <w:p w14:paraId="0B2AB587" w14:textId="77777777" w:rsidR="00DB4960" w:rsidRDefault="00DB4960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0082C554" w14:textId="77777777" w:rsidR="00DB4960" w:rsidRDefault="00DB4960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33D8CD5B" w14:textId="77777777" w:rsidR="00DB4960" w:rsidRDefault="00DB4960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1F4AEB7C" w14:textId="77777777" w:rsidR="00287D8E" w:rsidRDefault="00287D8E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1838C7B5" w14:textId="77777777" w:rsidR="00287D8E" w:rsidRDefault="00287D8E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555229CE" w14:textId="77777777" w:rsidR="00DB4960" w:rsidRDefault="00DB4960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4C1AAB20" w14:textId="77777777" w:rsidR="00DB4960" w:rsidRDefault="00DB4960" w:rsidP="00DB4960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>(_______________________)</w:t>
      </w:r>
    </w:p>
    <w:p w14:paraId="3623C058" w14:textId="77777777" w:rsidR="00DB4960" w:rsidRDefault="00194529" w:rsidP="00DB4960">
      <w:pPr>
        <w:spacing w:line="264" w:lineRule="auto"/>
        <w:ind w:left="624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       </w:t>
      </w:r>
      <w:r w:rsidR="00272D72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        </w:t>
      </w:r>
      <w:r w:rsidR="00DB4960">
        <w:rPr>
          <w:rFonts w:ascii="Calibri" w:eastAsia="Calibri" w:hAnsi="Calibri" w:cs="Calibri"/>
          <w:w w:val="102"/>
          <w:sz w:val="21"/>
          <w:szCs w:val="21"/>
          <w:lang w:val="id-ID"/>
        </w:rPr>
        <w:t>Nama :</w:t>
      </w:r>
    </w:p>
    <w:p w14:paraId="1496C205" w14:textId="77777777" w:rsidR="00EB3FFF" w:rsidRDefault="008747DF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r</w:t>
      </w:r>
    </w:p>
    <w:p w14:paraId="769DE951" w14:textId="77777777" w:rsidR="00DB4960" w:rsidRDefault="00DB4960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230CCEC6" w14:textId="77777777" w:rsidR="00DF2402" w:rsidRDefault="00DF2402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3D654FA1" w14:textId="77777777" w:rsidR="00DF2402" w:rsidRDefault="00DF2402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72ACBB30" w14:textId="77777777" w:rsidR="00287D8E" w:rsidRDefault="00287D8E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67960943" w14:textId="77777777" w:rsidR="00287D8E" w:rsidRDefault="00287D8E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01EE2DAE" w14:textId="77777777" w:rsidR="00DF2402" w:rsidRDefault="00DF2402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295B13A0" w14:textId="77777777" w:rsidR="00DF2402" w:rsidRDefault="00DF2402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260CA96F" w14:textId="77777777" w:rsidR="00DF2402" w:rsidRDefault="00DF2402" w:rsidP="0036170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>(_______________________)</w:t>
      </w:r>
    </w:p>
    <w:p w14:paraId="4ECCDCAB" w14:textId="77777777" w:rsidR="00EB3FFF" w:rsidRPr="00E250D2" w:rsidRDefault="00194529" w:rsidP="00DB4960">
      <w:pPr>
        <w:spacing w:line="264" w:lineRule="auto"/>
        <w:ind w:left="57" w:right="57"/>
        <w:rPr>
          <w:rFonts w:ascii="Calibri" w:eastAsia="Calibri" w:hAnsi="Calibri" w:cs="Calibri"/>
          <w:sz w:val="21"/>
          <w:szCs w:val="21"/>
          <w:lang w:val="id-ID"/>
        </w:rPr>
        <w:sectPr w:rsidR="00EB3FFF" w:rsidRPr="00E250D2" w:rsidSect="00272D72">
          <w:type w:val="continuous"/>
          <w:pgSz w:w="11900" w:h="16840"/>
          <w:pgMar w:top="1418" w:right="1304" w:bottom="1134" w:left="1418" w:header="720" w:footer="720" w:gutter="0"/>
          <w:cols w:num="2" w:space="1126" w:equalWidth="0">
            <w:col w:w="4763" w:space="1126"/>
            <w:col w:w="3289"/>
          </w:cols>
        </w:sectPr>
      </w:pPr>
      <w:r>
        <w:rPr>
          <w:rFonts w:ascii="Calibri" w:eastAsia="Calibri" w:hAnsi="Calibri" w:cs="Calibri"/>
          <w:sz w:val="21"/>
          <w:szCs w:val="21"/>
          <w:lang w:val="id-ID"/>
        </w:rPr>
        <w:t xml:space="preserve">      </w:t>
      </w:r>
      <w:r w:rsidR="0036170E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 w:rsidR="00DF2402">
        <w:rPr>
          <w:rFonts w:ascii="Calibri" w:eastAsia="Calibri" w:hAnsi="Calibri" w:cs="Calibri"/>
          <w:sz w:val="21"/>
          <w:szCs w:val="21"/>
          <w:lang w:val="id-ID"/>
        </w:rPr>
        <w:t>Nama</w:t>
      </w:r>
      <w:r>
        <w:rPr>
          <w:rFonts w:ascii="Calibri" w:eastAsia="Calibri" w:hAnsi="Calibri" w:cs="Calibri"/>
          <w:sz w:val="21"/>
          <w:szCs w:val="21"/>
          <w:lang w:val="id-ID"/>
        </w:rPr>
        <w:t xml:space="preserve"> :</w:t>
      </w:r>
    </w:p>
    <w:p w14:paraId="243A61B1" w14:textId="77777777" w:rsidR="00EB3FFF" w:rsidRDefault="00EB3FFF">
      <w:pPr>
        <w:spacing w:before="7" w:line="100" w:lineRule="exact"/>
        <w:rPr>
          <w:sz w:val="11"/>
          <w:szCs w:val="11"/>
        </w:rPr>
      </w:pPr>
    </w:p>
    <w:p w14:paraId="6EC28768" w14:textId="77777777" w:rsidR="00EB3FFF" w:rsidRDefault="00EB3FFF">
      <w:pPr>
        <w:spacing w:line="200" w:lineRule="exact"/>
      </w:pPr>
    </w:p>
    <w:p w14:paraId="37D1A541" w14:textId="77777777" w:rsidR="00EB3FFF" w:rsidRDefault="00EB3FFF">
      <w:pPr>
        <w:spacing w:line="200" w:lineRule="exact"/>
      </w:pPr>
    </w:p>
    <w:p w14:paraId="00BD8DDA" w14:textId="77777777" w:rsidR="00EB3FFF" w:rsidRDefault="008747DF" w:rsidP="0036170E">
      <w:pPr>
        <w:spacing w:after="240" w:line="264" w:lineRule="auto"/>
        <w:ind w:left="62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rm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8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-7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a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o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#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2</w:t>
      </w:r>
    </w:p>
    <w:tbl>
      <w:tblPr>
        <w:tblW w:w="9015" w:type="dxa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9"/>
        <w:gridCol w:w="1726"/>
      </w:tblGrid>
      <w:tr w:rsidR="00EB3FFF" w14:paraId="418E1FF7" w14:textId="77777777" w:rsidTr="0036170E">
        <w:trPr>
          <w:trHeight w:hRule="exact" w:val="851"/>
        </w:trPr>
        <w:tc>
          <w:tcPr>
            <w:tcW w:w="9015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F79281" w14:textId="77777777" w:rsidR="0036170E" w:rsidRPr="0036170E" w:rsidRDefault="008747DF" w:rsidP="0036170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</w:pPr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D</w:t>
            </w:r>
            <w:r w:rsidRPr="0036170E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pacing w:val="-4"/>
                <w:sz w:val="19"/>
                <w:szCs w:val="19"/>
              </w:rPr>
              <w:t>F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T</w:t>
            </w:r>
            <w:r w:rsidRPr="0036170E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R</w:t>
            </w:r>
            <w:r w:rsidRPr="0036170E">
              <w:rPr>
                <w:rFonts w:ascii="Calibri" w:eastAsia="Calibri" w:hAnsi="Calibri" w:cs="Calibri"/>
                <w:b/>
                <w:spacing w:val="19"/>
                <w:sz w:val="19"/>
                <w:szCs w:val="19"/>
              </w:rPr>
              <w:t xml:space="preserve"> </w:t>
            </w:r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P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E</w:t>
            </w:r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RIK</w:t>
            </w:r>
            <w:r w:rsidRPr="0036170E">
              <w:rPr>
                <w:rFonts w:ascii="Calibri" w:eastAsia="Calibri" w:hAnsi="Calibri" w:cs="Calibri"/>
                <w:b/>
                <w:spacing w:val="-4"/>
                <w:sz w:val="19"/>
                <w:szCs w:val="19"/>
              </w:rPr>
              <w:t>S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pacing w:val="21"/>
                <w:sz w:val="19"/>
                <w:szCs w:val="19"/>
              </w:rPr>
              <w:t xml:space="preserve"> </w:t>
            </w:r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P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E</w:t>
            </w:r>
            <w:r w:rsidRPr="0036170E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N</w:t>
            </w:r>
            <w:r w:rsidRPr="0036170E">
              <w:rPr>
                <w:rFonts w:ascii="Calibri" w:eastAsia="Calibri" w:hAnsi="Calibri" w:cs="Calibri"/>
                <w:b/>
                <w:spacing w:val="1"/>
                <w:sz w:val="19"/>
                <w:szCs w:val="19"/>
              </w:rPr>
              <w:t>C</w:t>
            </w:r>
            <w:r w:rsidRPr="0036170E">
              <w:rPr>
                <w:rFonts w:ascii="Calibri" w:eastAsia="Calibri" w:hAnsi="Calibri" w:cs="Calibri"/>
                <w:b/>
                <w:spacing w:val="-3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BU</w:t>
            </w:r>
            <w:r w:rsidRPr="0036170E">
              <w:rPr>
                <w:rFonts w:ascii="Calibri" w:eastAsia="Calibri" w:hAnsi="Calibri" w:cs="Calibri"/>
                <w:b/>
                <w:spacing w:val="-4"/>
                <w:sz w:val="19"/>
                <w:szCs w:val="19"/>
              </w:rPr>
              <w:t>T</w:t>
            </w:r>
            <w:r w:rsidRPr="0036170E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N</w:t>
            </w:r>
            <w:r w:rsidRPr="0036170E">
              <w:rPr>
                <w:rFonts w:ascii="Calibri" w:eastAsia="Calibri" w:hAnsi="Calibri" w:cs="Calibri"/>
                <w:b/>
                <w:spacing w:val="30"/>
                <w:sz w:val="19"/>
                <w:szCs w:val="19"/>
              </w:rPr>
              <w:t xml:space="preserve"> </w:t>
            </w:r>
            <w:r w:rsidRPr="0036170E">
              <w:rPr>
                <w:rFonts w:ascii="Calibri" w:eastAsia="Calibri" w:hAnsi="Calibri" w:cs="Calibri"/>
                <w:b/>
                <w:spacing w:val="4"/>
                <w:sz w:val="19"/>
                <w:szCs w:val="19"/>
              </w:rPr>
              <w:t>K</w:t>
            </w:r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U</w:t>
            </w:r>
            <w:r w:rsidRPr="0036170E">
              <w:rPr>
                <w:rFonts w:ascii="Calibri" w:eastAsia="Calibri" w:hAnsi="Calibri" w:cs="Calibri"/>
                <w:b/>
                <w:spacing w:val="-7"/>
                <w:sz w:val="19"/>
                <w:szCs w:val="19"/>
              </w:rPr>
              <w:t>N</w:t>
            </w:r>
            <w:r w:rsidRPr="0036170E">
              <w:rPr>
                <w:rFonts w:ascii="Calibri" w:eastAsia="Calibri" w:hAnsi="Calibri" w:cs="Calibri"/>
                <w:b/>
                <w:spacing w:val="6"/>
                <w:sz w:val="19"/>
                <w:szCs w:val="19"/>
              </w:rPr>
              <w:t>C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I</w:t>
            </w:r>
            <w:r w:rsidRPr="0036170E">
              <w:rPr>
                <w:rFonts w:ascii="Calibri" w:eastAsia="Calibri" w:hAnsi="Calibri" w:cs="Calibri"/>
                <w:b/>
                <w:spacing w:val="9"/>
                <w:sz w:val="19"/>
                <w:szCs w:val="19"/>
              </w:rPr>
              <w:t xml:space="preserve"> </w:t>
            </w:r>
            <w:r w:rsidRPr="0036170E">
              <w:rPr>
                <w:rFonts w:ascii="Calibri" w:eastAsia="Calibri" w:hAnsi="Calibri" w:cs="Calibri"/>
                <w:b/>
                <w:spacing w:val="4"/>
                <w:sz w:val="19"/>
                <w:szCs w:val="19"/>
              </w:rPr>
              <w:t>D</w:t>
            </w:r>
            <w:r w:rsidRPr="0036170E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N</w:t>
            </w:r>
            <w:r w:rsidRPr="0036170E">
              <w:rPr>
                <w:rFonts w:ascii="Calibri" w:eastAsia="Calibri" w:hAnsi="Calibri" w:cs="Calibri"/>
                <w:b/>
                <w:spacing w:val="9"/>
                <w:sz w:val="19"/>
                <w:szCs w:val="19"/>
              </w:rPr>
              <w:t xml:space="preserve"> </w:t>
            </w:r>
            <w:r w:rsidRPr="0036170E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L</w:t>
            </w:r>
            <w:r w:rsidRPr="0036170E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B</w:t>
            </w:r>
            <w:r w:rsidRPr="0036170E">
              <w:rPr>
                <w:rFonts w:ascii="Calibri" w:eastAsia="Calibri" w:hAnsi="Calibri" w:cs="Calibri"/>
                <w:b/>
                <w:spacing w:val="5"/>
                <w:w w:val="103"/>
                <w:sz w:val="19"/>
                <w:szCs w:val="19"/>
              </w:rPr>
              <w:t>E</w:t>
            </w:r>
            <w:r w:rsidRPr="0036170E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L</w:t>
            </w:r>
          </w:p>
          <w:p w14:paraId="6EBC1C14" w14:textId="77777777" w:rsidR="00EB3FFF" w:rsidRDefault="008747DF" w:rsidP="0036170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36170E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(</w:t>
            </w:r>
            <w:proofErr w:type="spellStart"/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D</w:t>
            </w:r>
            <w:r w:rsidRPr="0036170E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ii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si</w:t>
            </w:r>
            <w:proofErr w:type="spellEnd"/>
            <w:r w:rsidRPr="0036170E">
              <w:rPr>
                <w:rFonts w:ascii="Calibri" w:eastAsia="Calibri" w:hAnsi="Calibri" w:cs="Calibri"/>
                <w:b/>
                <w:spacing w:val="9"/>
                <w:sz w:val="19"/>
                <w:szCs w:val="19"/>
              </w:rPr>
              <w:t xml:space="preserve"> </w:t>
            </w:r>
            <w:r w:rsidRPr="0036170E">
              <w:rPr>
                <w:rFonts w:ascii="Calibri" w:eastAsia="Calibri" w:hAnsi="Calibri" w:cs="Calibri"/>
                <w:b/>
                <w:spacing w:val="5"/>
                <w:sz w:val="19"/>
                <w:szCs w:val="19"/>
              </w:rPr>
              <w:t>O</w:t>
            </w:r>
            <w:r w:rsidRPr="0036170E">
              <w:rPr>
                <w:rFonts w:ascii="Calibri" w:eastAsia="Calibri" w:hAnsi="Calibri" w:cs="Calibri"/>
                <w:b/>
                <w:spacing w:val="-6"/>
                <w:sz w:val="19"/>
                <w:szCs w:val="19"/>
              </w:rPr>
              <w:t>l</w:t>
            </w:r>
            <w:r w:rsidRPr="0036170E">
              <w:rPr>
                <w:rFonts w:ascii="Calibri" w:eastAsia="Calibri" w:hAnsi="Calibri" w:cs="Calibri"/>
                <w:b/>
                <w:spacing w:val="3"/>
                <w:sz w:val="19"/>
                <w:szCs w:val="19"/>
              </w:rPr>
              <w:t>e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h</w:t>
            </w:r>
            <w:r w:rsidRPr="0036170E">
              <w:rPr>
                <w:rFonts w:ascii="Calibri" w:eastAsia="Calibri" w:hAnsi="Calibri" w:cs="Calibri"/>
                <w:b/>
                <w:spacing w:val="14"/>
                <w:sz w:val="19"/>
                <w:szCs w:val="19"/>
              </w:rPr>
              <w:t xml:space="preserve"> </w:t>
            </w:r>
            <w:proofErr w:type="spellStart"/>
            <w:r w:rsidRPr="0036170E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P</w:t>
            </w:r>
            <w:r w:rsidRPr="0036170E">
              <w:rPr>
                <w:rFonts w:ascii="Calibri" w:eastAsia="Calibri" w:hAnsi="Calibri" w:cs="Calibri"/>
                <w:b/>
                <w:spacing w:val="3"/>
                <w:sz w:val="19"/>
                <w:szCs w:val="19"/>
              </w:rPr>
              <w:t>e</w:t>
            </w:r>
            <w:r w:rsidRPr="0036170E">
              <w:rPr>
                <w:rFonts w:ascii="Calibri" w:eastAsia="Calibri" w:hAnsi="Calibri" w:cs="Calibri"/>
                <w:b/>
                <w:spacing w:val="-6"/>
                <w:sz w:val="19"/>
                <w:szCs w:val="19"/>
              </w:rPr>
              <w:t>g</w:t>
            </w:r>
            <w:r w:rsidRPr="0036170E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pacing w:val="-6"/>
                <w:sz w:val="19"/>
                <w:szCs w:val="19"/>
              </w:rPr>
              <w:t>w</w:t>
            </w:r>
            <w:r w:rsidRPr="0036170E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z w:val="19"/>
                <w:szCs w:val="19"/>
              </w:rPr>
              <w:t>i</w:t>
            </w:r>
            <w:proofErr w:type="spellEnd"/>
            <w:r w:rsidRPr="0036170E">
              <w:rPr>
                <w:rFonts w:ascii="Calibri" w:eastAsia="Calibri" w:hAnsi="Calibri" w:cs="Calibri"/>
                <w:b/>
                <w:spacing w:val="18"/>
                <w:sz w:val="19"/>
                <w:szCs w:val="19"/>
              </w:rPr>
              <w:t xml:space="preserve"> </w:t>
            </w:r>
            <w:proofErr w:type="spellStart"/>
            <w:r w:rsidRPr="0036170E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B</w:t>
            </w:r>
            <w:r w:rsidRPr="0036170E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e</w:t>
            </w:r>
            <w:r w:rsidRPr="0036170E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r</w:t>
            </w:r>
            <w:r w:rsidRPr="0036170E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w</w:t>
            </w:r>
            <w:r w:rsidRPr="0036170E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en</w:t>
            </w:r>
            <w:r w:rsidRPr="0036170E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36170E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n</w:t>
            </w:r>
            <w:r w:rsidRPr="0036170E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g</w:t>
            </w:r>
            <w:proofErr w:type="spellEnd"/>
            <w:r w:rsidRPr="0036170E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)</w:t>
            </w:r>
          </w:p>
        </w:tc>
      </w:tr>
      <w:tr w:rsidR="00EB3FFF" w14:paraId="52F0B4EB" w14:textId="77777777" w:rsidTr="0036170E">
        <w:trPr>
          <w:trHeight w:val="851"/>
        </w:trPr>
        <w:tc>
          <w:tcPr>
            <w:tcW w:w="72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46D193B" w14:textId="77777777" w:rsidR="0036170E" w:rsidRDefault="0036170E" w:rsidP="0036170E">
            <w:pPr>
              <w:spacing w:before="120" w:after="60" w:line="264" w:lineRule="auto"/>
              <w:ind w:left="57" w:right="57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: </w:t>
            </w:r>
          </w:p>
          <w:p w14:paraId="686D9F62" w14:textId="77777777" w:rsidR="0036170E" w:rsidRDefault="0036170E" w:rsidP="0036170E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D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: </w:t>
            </w:r>
          </w:p>
          <w:p w14:paraId="50886039" w14:textId="77777777" w:rsidR="0036170E" w:rsidRDefault="0036170E" w:rsidP="0036170E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w w:val="103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: </w:t>
            </w:r>
          </w:p>
          <w:p w14:paraId="1AE03A95" w14:textId="77777777" w:rsidR="00EB3FFF" w:rsidRDefault="0036170E" w:rsidP="0036170E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ne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: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31BC" w14:textId="77777777" w:rsidR="00EB3FFF" w:rsidRDefault="00EB3FFF" w:rsidP="0036170E">
            <w:pPr>
              <w:spacing w:line="264" w:lineRule="auto"/>
              <w:ind w:left="57" w:right="57"/>
            </w:pPr>
          </w:p>
          <w:p w14:paraId="1864B757" w14:textId="77777777" w:rsidR="00EB3FFF" w:rsidRDefault="00EB3FFF" w:rsidP="0036170E">
            <w:pPr>
              <w:spacing w:line="264" w:lineRule="auto"/>
              <w:ind w:left="57" w:right="57"/>
            </w:pPr>
          </w:p>
          <w:p w14:paraId="6ADA475D" w14:textId="77777777" w:rsidR="00EB3FFF" w:rsidRDefault="008747DF" w:rsidP="0036170E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a</w:t>
            </w:r>
            <w:r w:rsidR="0036170E">
              <w:rPr>
                <w:rFonts w:ascii="Calibri" w:eastAsia="Calibri" w:hAnsi="Calibri" w:cs="Calibri"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“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X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“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Ya</w:t>
            </w:r>
            <w:proofErr w:type="spellEnd"/>
          </w:p>
        </w:tc>
      </w:tr>
      <w:tr w:rsidR="00EB3FFF" w14:paraId="35F2FD82" w14:textId="77777777" w:rsidTr="0036170E">
        <w:trPr>
          <w:trHeight w:val="680"/>
        </w:trPr>
        <w:tc>
          <w:tcPr>
            <w:tcW w:w="72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77597834" w14:textId="77777777" w:rsidR="00EB3FFF" w:rsidRPr="0036170E" w:rsidRDefault="008747DF" w:rsidP="0056215B">
            <w:pPr>
              <w:pStyle w:val="ListParagraph"/>
              <w:numPr>
                <w:ilvl w:val="0"/>
                <w:numId w:val="47"/>
              </w:numPr>
              <w:spacing w:before="60" w:after="60" w:line="264" w:lineRule="auto"/>
              <w:ind w:left="397" w:right="57" w:hanging="227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r w:rsidRPr="0036170E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ER</w:t>
            </w:r>
            <w:r w:rsidRPr="0036170E">
              <w:rPr>
                <w:rFonts w:ascii="Calibri" w:eastAsia="Calibri" w:hAnsi="Calibri" w:cs="Calibri"/>
                <w:spacing w:val="-1"/>
                <w:sz w:val="17"/>
                <w:szCs w:val="17"/>
              </w:rPr>
              <w:t>IK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SA</w:t>
            </w:r>
            <w:r w:rsidRPr="0036170E"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r w:rsidRPr="0036170E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E</w:t>
            </w:r>
            <w:r w:rsidRPr="0036170E">
              <w:rPr>
                <w:rFonts w:ascii="Calibri" w:eastAsia="Calibri" w:hAnsi="Calibri" w:cs="Calibri"/>
                <w:spacing w:val="-5"/>
                <w:sz w:val="17"/>
                <w:szCs w:val="17"/>
              </w:rPr>
              <w:t>S</w:t>
            </w:r>
            <w:r w:rsidRPr="0036170E"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36170E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/</w:t>
            </w:r>
            <w:r w:rsidRPr="0036170E">
              <w:rPr>
                <w:rFonts w:ascii="Calibri" w:eastAsia="Calibri" w:hAnsi="Calibri" w:cs="Calibri"/>
                <w:spacing w:val="2"/>
                <w:sz w:val="17"/>
                <w:szCs w:val="17"/>
              </w:rPr>
              <w:t xml:space="preserve"> </w:t>
            </w:r>
            <w:r w:rsidRPr="0036170E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ER</w:t>
            </w:r>
            <w:r w:rsidRPr="0036170E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 w:rsidRPr="0036170E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r w:rsidRPr="0036170E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36170E">
              <w:rPr>
                <w:rFonts w:ascii="Calibri" w:eastAsia="Calibri" w:hAnsi="Calibri" w:cs="Calibri"/>
                <w:spacing w:val="38"/>
                <w:sz w:val="17"/>
                <w:szCs w:val="17"/>
              </w:rPr>
              <w:t xml:space="preserve"> </w:t>
            </w:r>
            <w:r w:rsidRPr="0036170E">
              <w:rPr>
                <w:rFonts w:ascii="Calibri" w:eastAsia="Calibri" w:hAnsi="Calibri" w:cs="Calibri"/>
                <w:spacing w:val="1"/>
                <w:sz w:val="17"/>
                <w:szCs w:val="17"/>
              </w:rPr>
              <w:t>D</w:t>
            </w:r>
            <w:r w:rsidRPr="0036170E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36170E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36170E">
              <w:rPr>
                <w:rFonts w:ascii="Calibri" w:eastAsia="Calibri" w:hAnsi="Calibri" w:cs="Calibri"/>
                <w:spacing w:val="4"/>
                <w:sz w:val="17"/>
                <w:szCs w:val="17"/>
              </w:rPr>
              <w:t>K</w:t>
            </w:r>
            <w:r w:rsidRPr="0036170E">
              <w:rPr>
                <w:rFonts w:ascii="Calibri" w:eastAsia="Calibri" w:hAnsi="Calibri" w:cs="Calibri"/>
                <w:spacing w:val="-5"/>
                <w:sz w:val="17"/>
                <w:szCs w:val="17"/>
              </w:rPr>
              <w:t>E</w:t>
            </w:r>
            <w:r w:rsidRPr="0036170E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pacing w:val="1"/>
                <w:sz w:val="17"/>
                <w:szCs w:val="17"/>
              </w:rPr>
              <w:t>D</w:t>
            </w:r>
            <w:r w:rsidRPr="0036170E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36170E">
              <w:rPr>
                <w:rFonts w:ascii="Calibri" w:eastAsia="Calibri" w:hAnsi="Calibri" w:cs="Calibri"/>
                <w:spacing w:val="28"/>
                <w:sz w:val="17"/>
                <w:szCs w:val="17"/>
              </w:rPr>
              <w:t xml:space="preserve"> </w:t>
            </w:r>
            <w:r w:rsidRPr="0036170E"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r w:rsidRPr="0036170E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E</w:t>
            </w:r>
            <w:r w:rsidRPr="0036170E"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  <w:t>K</w:t>
            </w:r>
            <w:r w:rsidRPr="0036170E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</w:rPr>
              <w:t>I</w:t>
            </w:r>
            <w:r w:rsidRPr="0036170E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36170E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A</w:t>
            </w:r>
            <w:r w:rsidRPr="0036170E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</w:p>
          <w:p w14:paraId="3E65651E" w14:textId="77777777" w:rsidR="00EB3FFF" w:rsidRDefault="008747DF" w:rsidP="000231EE">
            <w:pPr>
              <w:spacing w:before="60"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beb</w:t>
            </w:r>
            <w:r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&amp;</w:t>
            </w:r>
            <w:r>
              <w:rPr>
                <w:rFonts w:ascii="Calibri" w:eastAsia="Calibri" w:hAnsi="Calibri" w:cs="Calibri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8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su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?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4FE0C" w14:textId="77777777" w:rsidR="00EB3FFF" w:rsidRDefault="00EB3FFF" w:rsidP="0036170E">
            <w:pPr>
              <w:spacing w:line="264" w:lineRule="auto"/>
              <w:ind w:left="57" w:right="57"/>
            </w:pPr>
          </w:p>
        </w:tc>
      </w:tr>
      <w:tr w:rsidR="00EB3FFF" w14:paraId="4BB1FF92" w14:textId="77777777" w:rsidTr="0036170E">
        <w:trPr>
          <w:trHeight w:val="680"/>
        </w:trPr>
        <w:tc>
          <w:tcPr>
            <w:tcW w:w="72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45F43453" w14:textId="77777777" w:rsidR="00EB3FFF" w:rsidRPr="004475B0" w:rsidRDefault="008747DF" w:rsidP="0056215B">
            <w:pPr>
              <w:pStyle w:val="ListParagraph"/>
              <w:numPr>
                <w:ilvl w:val="0"/>
                <w:numId w:val="47"/>
              </w:numPr>
              <w:spacing w:before="60" w:after="60" w:line="264" w:lineRule="auto"/>
              <w:ind w:left="397" w:right="57" w:hanging="227"/>
              <w:rPr>
                <w:rFonts w:ascii="Calibri" w:eastAsia="Calibri" w:hAnsi="Calibri" w:cs="Calibri"/>
                <w:sz w:val="17"/>
                <w:szCs w:val="17"/>
              </w:rPr>
            </w:pP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H</w:t>
            </w:r>
            <w:r w:rsidRPr="004475B0">
              <w:rPr>
                <w:rFonts w:ascii="Calibri" w:eastAsia="Calibri" w:hAnsi="Calibri" w:cs="Calibri"/>
                <w:spacing w:val="6"/>
                <w:sz w:val="17"/>
                <w:szCs w:val="17"/>
              </w:rPr>
              <w:t>U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B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U</w:t>
            </w:r>
            <w:r w:rsidRPr="004475B0">
              <w:rPr>
                <w:rFonts w:ascii="Calibri" w:eastAsia="Calibri" w:hAnsi="Calibri" w:cs="Calibri"/>
                <w:spacing w:val="5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G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21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O</w:t>
            </w:r>
            <w:r w:rsidRPr="004475B0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10"/>
                <w:w w:val="104"/>
                <w:sz w:val="17"/>
                <w:szCs w:val="17"/>
              </w:rPr>
              <w:t>T</w:t>
            </w:r>
            <w:r w:rsidRPr="004475B0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</w:p>
          <w:p w14:paraId="448834A9" w14:textId="77777777" w:rsidR="00EB3FFF" w:rsidRDefault="008747DF" w:rsidP="000231EE">
            <w:pPr>
              <w:spacing w:before="60" w:after="60" w:line="264" w:lineRule="auto"/>
              <w:ind w:left="397" w:right="57"/>
              <w:jc w:val="both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w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te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u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di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lu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8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?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90F70" w14:textId="77777777" w:rsidR="00EB3FFF" w:rsidRDefault="00EB3FFF" w:rsidP="0036170E">
            <w:pPr>
              <w:spacing w:line="264" w:lineRule="auto"/>
              <w:ind w:left="57" w:right="57"/>
            </w:pPr>
          </w:p>
        </w:tc>
      </w:tr>
      <w:tr w:rsidR="00EB3FFF" w14:paraId="19AAB3CD" w14:textId="77777777" w:rsidTr="0036170E">
        <w:trPr>
          <w:trHeight w:val="680"/>
        </w:trPr>
        <w:tc>
          <w:tcPr>
            <w:tcW w:w="72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6A6739C" w14:textId="77777777" w:rsidR="00EB3FFF" w:rsidRPr="004475B0" w:rsidRDefault="008747DF" w:rsidP="0056215B">
            <w:pPr>
              <w:pStyle w:val="ListParagraph"/>
              <w:numPr>
                <w:ilvl w:val="0"/>
                <w:numId w:val="47"/>
              </w:numPr>
              <w:spacing w:before="60" w:after="60" w:line="264" w:lineRule="auto"/>
              <w:ind w:left="397" w:right="57" w:hanging="227"/>
              <w:rPr>
                <w:rFonts w:ascii="Calibri" w:eastAsia="Calibri" w:hAnsi="Calibri" w:cs="Calibri"/>
                <w:sz w:val="17"/>
                <w:szCs w:val="17"/>
              </w:rPr>
            </w:pP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ERS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32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G</w:t>
            </w:r>
            <w:r w:rsidRPr="004475B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O</w:t>
            </w:r>
            <w:r w:rsidRPr="004475B0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S</w:t>
            </w:r>
            <w:r w:rsidRPr="004475B0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</w:p>
          <w:p w14:paraId="3AADECE8" w14:textId="77777777" w:rsidR="00EB3FFF" w:rsidRDefault="008747DF" w:rsidP="000231EE">
            <w:pPr>
              <w:spacing w:before="60" w:after="60" w:line="264" w:lineRule="auto"/>
              <w:ind w:left="397" w:right="57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32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su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p</w:t>
            </w:r>
            <w:proofErr w:type="spellEnd"/>
            <w:r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7"/>
                <w:szCs w:val="17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eng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si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8"/>
                <w:w w:val="104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proofErr w:type="spellEnd"/>
            <w:proofErr w:type="gramEnd"/>
            <w:r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/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it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?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653D4" w14:textId="77777777" w:rsidR="00EB3FFF" w:rsidRDefault="00EB3FFF" w:rsidP="0036170E">
            <w:pPr>
              <w:spacing w:line="264" w:lineRule="auto"/>
              <w:ind w:left="57" w:right="57"/>
            </w:pPr>
          </w:p>
        </w:tc>
      </w:tr>
      <w:tr w:rsidR="00EB3FFF" w14:paraId="3DD03390" w14:textId="77777777" w:rsidTr="0036170E">
        <w:trPr>
          <w:trHeight w:val="680"/>
        </w:trPr>
        <w:tc>
          <w:tcPr>
            <w:tcW w:w="72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44C07366" w14:textId="77777777" w:rsidR="00EB3FFF" w:rsidRPr="004475B0" w:rsidRDefault="008747DF" w:rsidP="0056215B">
            <w:pPr>
              <w:pStyle w:val="ListParagraph"/>
              <w:numPr>
                <w:ilvl w:val="0"/>
                <w:numId w:val="47"/>
              </w:numPr>
              <w:spacing w:before="60" w:after="60" w:line="264" w:lineRule="auto"/>
              <w:ind w:left="397" w:right="57" w:hanging="227"/>
              <w:rPr>
                <w:rFonts w:ascii="Calibri" w:eastAsia="Calibri" w:hAnsi="Calibri" w:cs="Calibri"/>
                <w:sz w:val="17"/>
                <w:szCs w:val="17"/>
              </w:rPr>
            </w:pP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B</w:t>
            </w:r>
            <w:r w:rsidRPr="004475B0">
              <w:rPr>
                <w:rFonts w:ascii="Calibri" w:eastAsia="Calibri" w:hAnsi="Calibri" w:cs="Calibri"/>
                <w:spacing w:val="6"/>
                <w:sz w:val="17"/>
                <w:szCs w:val="17"/>
              </w:rPr>
              <w:t>U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r w:rsidRPr="004475B0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6"/>
                <w:sz w:val="17"/>
                <w:szCs w:val="17"/>
              </w:rPr>
              <w:t>K</w:t>
            </w:r>
            <w:r w:rsidRPr="004475B0">
              <w:rPr>
                <w:rFonts w:ascii="Calibri" w:eastAsia="Calibri" w:hAnsi="Calibri" w:cs="Calibri"/>
                <w:spacing w:val="6"/>
                <w:sz w:val="17"/>
                <w:szCs w:val="17"/>
              </w:rPr>
              <w:t>U</w:t>
            </w:r>
            <w:r w:rsidRPr="004475B0">
              <w:rPr>
                <w:rFonts w:ascii="Calibri" w:eastAsia="Calibri" w:hAnsi="Calibri" w:cs="Calibri"/>
                <w:spacing w:val="-4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D</w:t>
            </w:r>
            <w:r w:rsidRPr="004475B0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EL</w:t>
            </w:r>
            <w:r w:rsidRPr="004475B0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4"/>
                <w:sz w:val="17"/>
                <w:szCs w:val="17"/>
              </w:rPr>
              <w:t>B</w:t>
            </w:r>
            <w:r w:rsidRPr="004475B0">
              <w:rPr>
                <w:rFonts w:ascii="Calibri" w:eastAsia="Calibri" w:hAnsi="Calibri" w:cs="Calibri"/>
                <w:spacing w:val="-10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4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6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4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G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7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 w:rsidRPr="004475B0">
              <w:rPr>
                <w:rFonts w:ascii="Calibri" w:eastAsia="Calibri" w:hAnsi="Calibri" w:cs="Calibri"/>
                <w:spacing w:val="-6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23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D</w:t>
            </w:r>
            <w:r w:rsidRPr="004475B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 w:rsidRPr="004475B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?</w:t>
            </w:r>
          </w:p>
          <w:p w14:paraId="2617E52D" w14:textId="77777777" w:rsidR="00EB3FFF" w:rsidRDefault="008747DF" w:rsidP="000231EE">
            <w:pPr>
              <w:spacing w:before="60" w:after="60" w:line="264" w:lineRule="auto"/>
              <w:ind w:left="397" w:right="57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be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p</w:t>
            </w:r>
            <w:proofErr w:type="spellEnd"/>
            <w:r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ntu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?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FB002" w14:textId="77777777" w:rsidR="00EB3FFF" w:rsidRDefault="00EB3FFF" w:rsidP="0036170E">
            <w:pPr>
              <w:spacing w:line="264" w:lineRule="auto"/>
              <w:ind w:left="57" w:right="57"/>
            </w:pPr>
          </w:p>
        </w:tc>
      </w:tr>
      <w:tr w:rsidR="00EB3FFF" w14:paraId="0EAF0607" w14:textId="77777777" w:rsidTr="0036170E">
        <w:trPr>
          <w:trHeight w:val="680"/>
        </w:trPr>
        <w:tc>
          <w:tcPr>
            <w:tcW w:w="7289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7756F872" w14:textId="77777777" w:rsidR="000231EE" w:rsidRPr="000231EE" w:rsidRDefault="008747DF" w:rsidP="0056215B">
            <w:pPr>
              <w:pStyle w:val="ListParagraph"/>
              <w:numPr>
                <w:ilvl w:val="0"/>
                <w:numId w:val="47"/>
              </w:numPr>
              <w:spacing w:before="60" w:after="60" w:line="264" w:lineRule="auto"/>
              <w:ind w:left="397" w:right="57" w:hanging="227"/>
              <w:rPr>
                <w:rFonts w:ascii="Calibri" w:eastAsia="Calibri" w:hAnsi="Calibri" w:cs="Calibri"/>
                <w:sz w:val="17"/>
                <w:szCs w:val="17"/>
              </w:rPr>
            </w:pP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K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M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B</w:t>
            </w:r>
            <w:r w:rsidRPr="004475B0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IK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33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S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/</w:t>
            </w:r>
            <w:r w:rsidRPr="004475B0">
              <w:rPr>
                <w:rFonts w:ascii="Calibri" w:eastAsia="Calibri" w:hAnsi="Calibri" w:cs="Calibri"/>
                <w:spacing w:val="2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ER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r w:rsidRPr="004475B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34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4"/>
                <w:sz w:val="17"/>
                <w:szCs w:val="17"/>
              </w:rPr>
              <w:t>K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2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4"/>
                <w:sz w:val="17"/>
                <w:szCs w:val="17"/>
              </w:rPr>
              <w:t>K</w:t>
            </w:r>
            <w:r w:rsidRPr="004475B0">
              <w:rPr>
                <w:rFonts w:ascii="Calibri" w:eastAsia="Calibri" w:hAnsi="Calibri" w:cs="Calibri"/>
                <w:spacing w:val="-5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D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28"/>
                <w:sz w:val="17"/>
                <w:szCs w:val="17"/>
              </w:rPr>
              <w:t xml:space="preserve"> </w:t>
            </w:r>
            <w:r w:rsidRPr="004475B0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S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M</w:t>
            </w:r>
            <w:r w:rsidRPr="004475B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U</w:t>
            </w:r>
            <w:r w:rsidRPr="004475B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A </w:t>
            </w:r>
          </w:p>
          <w:p w14:paraId="5E862526" w14:textId="77777777" w:rsidR="00EB3FFF" w:rsidRPr="004475B0" w:rsidRDefault="008747DF" w:rsidP="000231EE">
            <w:pPr>
              <w:pStyle w:val="ListParagraph"/>
              <w:spacing w:before="60" w:after="60" w:line="264" w:lineRule="auto"/>
              <w:ind w:left="397" w:right="57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proofErr w:type="spellEnd"/>
            <w:r w:rsidRPr="004475B0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proofErr w:type="spellStart"/>
            <w:proofErr w:type="gramStart"/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peng</w:t>
            </w:r>
            <w:r w:rsidRPr="004475B0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</w:t>
            </w:r>
            <w:r w:rsidRPr="004475B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i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475B0">
              <w:rPr>
                <w:rFonts w:ascii="Calibri" w:eastAsia="Calibri" w:hAnsi="Calibri" w:cs="Calibri"/>
                <w:sz w:val="17"/>
                <w:szCs w:val="17"/>
              </w:rPr>
              <w:t xml:space="preserve">  </w:t>
            </w:r>
            <w:proofErr w:type="spellStart"/>
            <w:r w:rsidRPr="004475B0">
              <w:rPr>
                <w:rFonts w:ascii="Calibri" w:eastAsia="Calibri" w:hAnsi="Calibri" w:cs="Calibri"/>
                <w:spacing w:val="3"/>
                <w:sz w:val="17"/>
                <w:szCs w:val="17"/>
              </w:rPr>
              <w:t>b</w:t>
            </w:r>
            <w:r w:rsidRPr="004475B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475B0">
              <w:rPr>
                <w:rFonts w:ascii="Calibri" w:eastAsia="Calibri" w:hAnsi="Calibri" w:cs="Calibri"/>
                <w:spacing w:val="1"/>
                <w:sz w:val="17"/>
                <w:szCs w:val="17"/>
              </w:rPr>
              <w:t>ja</w:t>
            </w:r>
            <w:r w:rsidRPr="004475B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proofErr w:type="gramEnd"/>
            <w:r w:rsidRPr="004475B0">
              <w:rPr>
                <w:rFonts w:ascii="Calibri" w:eastAsia="Calibri" w:hAnsi="Calibri" w:cs="Calibri"/>
                <w:spacing w:val="26"/>
                <w:sz w:val="17"/>
                <w:szCs w:val="17"/>
              </w:rPr>
              <w:t xml:space="preserve"> </w:t>
            </w:r>
            <w:proofErr w:type="spellStart"/>
            <w:r w:rsidRPr="004475B0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475B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n</w:t>
            </w:r>
            <w:r w:rsidRPr="004475B0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c</w:t>
            </w:r>
            <w:r w:rsidRPr="004475B0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475B0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proofErr w:type="spellEnd"/>
            <w:r w:rsidRPr="004475B0">
              <w:rPr>
                <w:rFonts w:ascii="Calibri" w:eastAsia="Calibri" w:hAnsi="Calibri" w:cs="Calibri"/>
                <w:w w:val="104"/>
                <w:sz w:val="17"/>
                <w:szCs w:val="17"/>
              </w:rPr>
              <w:t>?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C06D5" w14:textId="77777777" w:rsidR="00EB3FFF" w:rsidRDefault="00EB3FFF" w:rsidP="0036170E">
            <w:pPr>
              <w:spacing w:line="264" w:lineRule="auto"/>
              <w:ind w:left="57" w:right="57"/>
            </w:pPr>
          </w:p>
        </w:tc>
      </w:tr>
    </w:tbl>
    <w:p w14:paraId="6B86FC8D" w14:textId="77777777" w:rsidR="00EB3FFF" w:rsidRDefault="00EB3FFF">
      <w:pPr>
        <w:spacing w:before="9" w:line="140" w:lineRule="exact"/>
        <w:rPr>
          <w:sz w:val="14"/>
          <w:szCs w:val="14"/>
        </w:rPr>
      </w:pPr>
    </w:p>
    <w:p w14:paraId="3493AE66" w14:textId="77777777" w:rsidR="00EB3FFF" w:rsidRDefault="00EB3FFF">
      <w:pPr>
        <w:spacing w:line="200" w:lineRule="exact"/>
      </w:pPr>
    </w:p>
    <w:p w14:paraId="20965E97" w14:textId="77777777" w:rsidR="00EB3FFF" w:rsidRDefault="00EB3FFF">
      <w:pPr>
        <w:spacing w:line="200" w:lineRule="exact"/>
      </w:pPr>
    </w:p>
    <w:p w14:paraId="43B79109" w14:textId="77777777" w:rsidR="00272D72" w:rsidRDefault="00272D72">
      <w:pPr>
        <w:spacing w:line="200" w:lineRule="exact"/>
        <w:sectPr w:rsidR="00272D72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7443D95D" w14:textId="77777777" w:rsidR="005F2271" w:rsidRDefault="005F2271" w:rsidP="00287D8E">
      <w:pPr>
        <w:spacing w:line="264" w:lineRule="auto"/>
        <w:ind w:left="624"/>
        <w:jc w:val="center"/>
        <w:rPr>
          <w:rFonts w:ascii="Calibri" w:eastAsia="Calibri" w:hAnsi="Calibri" w:cs="Calibri"/>
          <w:spacing w:val="10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h</w:t>
      </w:r>
    </w:p>
    <w:p w14:paraId="69F6AF7B" w14:textId="77777777" w:rsidR="005F2271" w:rsidRDefault="005F2271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5"/>
          <w:w w:val="102"/>
          <w:sz w:val="21"/>
          <w:szCs w:val="21"/>
        </w:rPr>
        <w:t>w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)</w:t>
      </w:r>
    </w:p>
    <w:p w14:paraId="37B6F4B3" w14:textId="77777777" w:rsidR="005F2271" w:rsidRDefault="005F2271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00D649E7" w14:textId="77777777" w:rsidR="005F2271" w:rsidRDefault="005F2271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37DDD259" w14:textId="77777777" w:rsidR="00287D8E" w:rsidRDefault="00287D8E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53DB7959" w14:textId="77777777" w:rsidR="00287D8E" w:rsidRDefault="00287D8E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25CB288B" w14:textId="77777777" w:rsidR="005F2271" w:rsidRDefault="005F2271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</w:rPr>
      </w:pPr>
    </w:p>
    <w:p w14:paraId="7DDF34D5" w14:textId="77777777" w:rsidR="005F2271" w:rsidRDefault="005F2271" w:rsidP="00287D8E">
      <w:pPr>
        <w:spacing w:line="264" w:lineRule="auto"/>
        <w:ind w:left="624"/>
        <w:jc w:val="center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>(_______________________)</w:t>
      </w:r>
    </w:p>
    <w:p w14:paraId="76FAD57F" w14:textId="77777777" w:rsidR="00EB3FFF" w:rsidRPr="005F2271" w:rsidRDefault="005F2271" w:rsidP="00287D8E">
      <w:pPr>
        <w:spacing w:line="264" w:lineRule="auto"/>
        <w:ind w:left="1474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>Nama :</w:t>
      </w:r>
    </w:p>
    <w:p w14:paraId="0FDD6EBD" w14:textId="77777777" w:rsidR="005F2271" w:rsidRDefault="008747DF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  <w:r>
        <w:br w:type="column"/>
      </w:r>
      <w:r w:rsidR="005F2271"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 w:rsidR="005F2271"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 w:rsidR="005F2271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5F2271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="005F227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5F2271">
        <w:rPr>
          <w:rFonts w:ascii="Calibri" w:eastAsia="Calibri" w:hAnsi="Calibri" w:cs="Calibri"/>
          <w:w w:val="102"/>
          <w:sz w:val="21"/>
          <w:szCs w:val="21"/>
        </w:rPr>
        <w:t>t</w:t>
      </w:r>
      <w:r w:rsidR="005F2271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="005F2271">
        <w:rPr>
          <w:rFonts w:ascii="Calibri" w:eastAsia="Calibri" w:hAnsi="Calibri" w:cs="Calibri"/>
          <w:w w:val="102"/>
          <w:sz w:val="21"/>
          <w:szCs w:val="21"/>
        </w:rPr>
        <w:t>r</w:t>
      </w:r>
    </w:p>
    <w:p w14:paraId="3CEDF70B" w14:textId="77777777" w:rsidR="005F2271" w:rsidRDefault="005F2271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102B252F" w14:textId="77777777" w:rsidR="005F2271" w:rsidRDefault="005F2271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623E3ACA" w14:textId="77777777" w:rsidR="00287D8E" w:rsidRDefault="00287D8E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08623280" w14:textId="77777777" w:rsidR="00287D8E" w:rsidRDefault="00287D8E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3A38072E" w14:textId="77777777" w:rsidR="005F2271" w:rsidRDefault="005F2271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12784FC6" w14:textId="77777777" w:rsidR="005F2271" w:rsidRDefault="005F2271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</w:rPr>
      </w:pPr>
    </w:p>
    <w:p w14:paraId="2C990D29" w14:textId="77777777" w:rsidR="005F2271" w:rsidRDefault="005F2271" w:rsidP="00287D8E">
      <w:pPr>
        <w:spacing w:line="264" w:lineRule="auto"/>
        <w:ind w:left="57" w:right="57"/>
        <w:jc w:val="center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>(_______________________)</w:t>
      </w:r>
    </w:p>
    <w:bookmarkEnd w:id="12"/>
    <w:p w14:paraId="069ABA82" w14:textId="77777777" w:rsidR="005F2271" w:rsidRPr="00E250D2" w:rsidRDefault="00287D8E" w:rsidP="00287D8E">
      <w:pPr>
        <w:spacing w:line="264" w:lineRule="auto"/>
        <w:ind w:left="57" w:right="57" w:firstLine="55"/>
        <w:rPr>
          <w:rFonts w:ascii="Calibri" w:eastAsia="Calibri" w:hAnsi="Calibri" w:cs="Calibri"/>
          <w:sz w:val="21"/>
          <w:szCs w:val="21"/>
          <w:lang w:val="id-ID"/>
        </w:rPr>
        <w:sectPr w:rsidR="005F2271" w:rsidRPr="00E250D2" w:rsidSect="00287D8E">
          <w:type w:val="continuous"/>
          <w:pgSz w:w="11900" w:h="16840"/>
          <w:pgMar w:top="1418" w:right="1304" w:bottom="1134" w:left="1418" w:header="720" w:footer="720" w:gutter="0"/>
          <w:cols w:num="2" w:space="1013" w:equalWidth="0">
            <w:col w:w="4876" w:space="1013"/>
            <w:col w:w="3289"/>
          </w:cols>
        </w:sectPr>
      </w:pPr>
      <w:r>
        <w:rPr>
          <w:rFonts w:ascii="Calibri" w:eastAsia="Calibri" w:hAnsi="Calibri" w:cs="Calibri"/>
          <w:sz w:val="21"/>
          <w:szCs w:val="21"/>
          <w:lang w:val="id-ID"/>
        </w:rPr>
        <w:t xml:space="preserve">      </w:t>
      </w:r>
      <w:r w:rsidR="005F2271">
        <w:rPr>
          <w:rFonts w:ascii="Calibri" w:eastAsia="Calibri" w:hAnsi="Calibri" w:cs="Calibri"/>
          <w:sz w:val="21"/>
          <w:szCs w:val="21"/>
          <w:lang w:val="id-ID"/>
        </w:rPr>
        <w:t>Nama :</w:t>
      </w:r>
    </w:p>
    <w:p w14:paraId="78F1D42E" w14:textId="77777777" w:rsidR="00EB3FFF" w:rsidRDefault="00EB3FFF">
      <w:pPr>
        <w:spacing w:before="22" w:line="413" w:lineRule="auto"/>
        <w:ind w:right="1774"/>
        <w:rPr>
          <w:rFonts w:ascii="Calibri" w:eastAsia="Calibri" w:hAnsi="Calibri" w:cs="Calibri"/>
          <w:sz w:val="21"/>
          <w:szCs w:val="21"/>
        </w:rPr>
        <w:sectPr w:rsidR="00EB3FFF" w:rsidSect="005F2271">
          <w:type w:val="continuous"/>
          <w:pgSz w:w="11900" w:h="16840"/>
          <w:pgMar w:top="1580" w:right="1520" w:bottom="280" w:left="1540" w:header="720" w:footer="720" w:gutter="0"/>
          <w:cols w:num="2" w:space="1639" w:equalWidth="0">
            <w:col w:w="3912" w:space="1639"/>
            <w:col w:w="3289"/>
          </w:cols>
        </w:sectPr>
      </w:pPr>
    </w:p>
    <w:p w14:paraId="7065E96F" w14:textId="77777777" w:rsidR="00287D8E" w:rsidRPr="00B814D7" w:rsidRDefault="00720CFA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3" w:name="_Toc528946881"/>
      <w:r w:rsidRPr="00B814D7">
        <w:rPr>
          <w:rFonts w:ascii="Calibri" w:hAnsi="Calibri" w:cs="Calibri"/>
          <w:i w:val="0"/>
          <w:sz w:val="21"/>
          <w:szCs w:val="21"/>
        </w:rPr>
        <w:lastRenderedPageBreak/>
        <w:t>MSDS (Material Safety Data Sheet)</w:t>
      </w:r>
      <w:bookmarkEnd w:id="13"/>
    </w:p>
    <w:p w14:paraId="10B949ED" w14:textId="77777777" w:rsidR="00EB3FFF" w:rsidRDefault="008747DF" w:rsidP="00720CFA">
      <w:pPr>
        <w:spacing w:after="120" w:line="264" w:lineRule="auto"/>
        <w:ind w:left="624"/>
        <w:jc w:val="both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uka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proofErr w:type="gram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proofErr w:type="gram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="00720CFA"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nd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t,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720CFA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 w:rsidR="00720CFA"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naka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b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SD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F55D3A7" w14:textId="6B66D243" w:rsidR="0031037C" w:rsidRDefault="0031037C" w:rsidP="0031037C">
      <w:pPr>
        <w:spacing w:after="120" w:line="264" w:lineRule="auto"/>
        <w:ind w:left="624"/>
        <w:jc w:val="both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Untuk Pekerjaan  </w:t>
      </w:r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Rehabilitasi/Penggantian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Conduit</w:t>
      </w:r>
      <w:proofErr w:type="spellEnd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C</w:t>
      </w: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able &amp;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Accessories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>-Anjungan X-Ray-</w:t>
      </w:r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PT </w:t>
      </w:r>
      <w:r w:rsidR="000656E2">
        <w:rPr>
          <w:rFonts w:ascii="Calibri" w:eastAsia="Calibri" w:hAnsi="Calibri" w:cs="Calibri"/>
          <w:w w:val="102"/>
          <w:sz w:val="21"/>
          <w:szCs w:val="21"/>
          <w:lang w:val="id-ID"/>
        </w:rPr>
        <w:t>MAIN CONT</w:t>
      </w:r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EP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Asset</w:t>
      </w:r>
      <w:proofErr w:type="spellEnd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3 -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  <w:proofErr w:type="spellEnd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Field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>,  tidak menggunakan bahan</w:t>
      </w:r>
      <w:r w:rsidR="000B6E4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beracun berbahaya (B3)</w:t>
      </w: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seperti di maksud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diatas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0AA57D3F" w14:textId="45011570" w:rsidR="000B6E4C" w:rsidRPr="0031037C" w:rsidRDefault="000B6E4C" w:rsidP="0031037C">
      <w:pPr>
        <w:spacing w:after="120" w:line="264" w:lineRule="auto"/>
        <w:ind w:left="624"/>
        <w:jc w:val="both"/>
        <w:rPr>
          <w:rFonts w:ascii="Calibri" w:eastAsia="Calibri" w:hAnsi="Calibri" w:cs="Calibri"/>
          <w:w w:val="102"/>
          <w:sz w:val="21"/>
          <w:szCs w:val="21"/>
          <w:lang w:val="id-ID"/>
        </w:rPr>
      </w:pP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Material Utama yang digunakan di Pekerjaan </w:t>
      </w:r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Rehabilitasi/Penggantian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Conduit</w:t>
      </w:r>
      <w:proofErr w:type="spellEnd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C</w:t>
      </w:r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able &amp;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Accessories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>-Anjungan X-Ray-</w:t>
      </w:r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PT </w:t>
      </w:r>
      <w:r w:rsidR="000656E2">
        <w:rPr>
          <w:rFonts w:ascii="Calibri" w:eastAsia="Calibri" w:hAnsi="Calibri" w:cs="Calibri"/>
          <w:w w:val="102"/>
          <w:sz w:val="21"/>
          <w:szCs w:val="21"/>
          <w:lang w:val="id-ID"/>
        </w:rPr>
        <w:t>MAIN CONT</w:t>
      </w:r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EP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Asset</w:t>
      </w:r>
      <w:proofErr w:type="spellEnd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3 -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Jatibarang</w:t>
      </w:r>
      <w:proofErr w:type="spellEnd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</w:t>
      </w:r>
      <w:proofErr w:type="spellStart"/>
      <w:r w:rsidRPr="0031037C">
        <w:rPr>
          <w:rFonts w:ascii="Calibri" w:eastAsia="Calibri" w:hAnsi="Calibri" w:cs="Calibri"/>
          <w:w w:val="102"/>
          <w:sz w:val="21"/>
          <w:szCs w:val="21"/>
          <w:lang w:val="id-ID"/>
        </w:rPr>
        <w:t>Field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adalah Cable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Tray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dan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Assesories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, Cable &amp; 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Assesories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dan alat bantu kerja (</w:t>
      </w:r>
      <w:proofErr w:type="spellStart"/>
      <w:r>
        <w:rPr>
          <w:rFonts w:ascii="Calibri" w:eastAsia="Calibri" w:hAnsi="Calibri" w:cs="Calibri"/>
          <w:w w:val="102"/>
          <w:sz w:val="21"/>
          <w:szCs w:val="21"/>
          <w:lang w:val="id-ID"/>
        </w:rPr>
        <w:t>Scafolding</w:t>
      </w:r>
      <w:proofErr w:type="spellEnd"/>
      <w:r>
        <w:rPr>
          <w:rFonts w:ascii="Calibri" w:eastAsia="Calibri" w:hAnsi="Calibri" w:cs="Calibri"/>
          <w:w w:val="102"/>
          <w:sz w:val="21"/>
          <w:szCs w:val="21"/>
          <w:lang w:val="id-ID"/>
        </w:rPr>
        <w:t>).</w:t>
      </w:r>
    </w:p>
    <w:p w14:paraId="09C2899F" w14:textId="77777777" w:rsidR="00720CFA" w:rsidRPr="00B814D7" w:rsidRDefault="00720CFA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4" w:name="_Toc528946882"/>
      <w:r w:rsidRPr="00B814D7">
        <w:rPr>
          <w:rFonts w:ascii="Calibri" w:hAnsi="Calibri" w:cs="Calibri"/>
          <w:i w:val="0"/>
          <w:sz w:val="21"/>
          <w:szCs w:val="21"/>
        </w:rPr>
        <w:t>HSE Meeting</w:t>
      </w:r>
      <w:bookmarkEnd w:id="14"/>
    </w:p>
    <w:p w14:paraId="072640ED" w14:textId="77777777" w:rsidR="00EB3FFF" w:rsidRDefault="008747DF" w:rsidP="00720CFA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H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  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 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 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t  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For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:  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  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/</w:t>
      </w:r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oo</w:t>
      </w:r>
      <w:r>
        <w:rPr>
          <w:rFonts w:ascii="Calibri" w:eastAsia="Calibri" w:hAnsi="Calibri" w:cs="Calibri"/>
          <w:sz w:val="21"/>
          <w:szCs w:val="21"/>
        </w:rPr>
        <w:t xml:space="preserve">l  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x</w:t>
      </w:r>
      <w:r w:rsidR="00720CFA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 w:rsidR="00720CFA">
        <w:rPr>
          <w:rFonts w:ascii="Calibri" w:eastAsia="Calibri" w:hAnsi="Calibri" w:cs="Calibri"/>
          <w:spacing w:val="4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ty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Me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195855C" w14:textId="77777777" w:rsidR="00720CFA" w:rsidRPr="00B814D7" w:rsidRDefault="00720CFA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5" w:name="_Toc528946883"/>
      <w:r w:rsidRPr="00B814D7">
        <w:rPr>
          <w:rFonts w:ascii="Calibri" w:hAnsi="Calibri" w:cs="Calibri"/>
          <w:i w:val="0"/>
          <w:sz w:val="21"/>
          <w:szCs w:val="21"/>
          <w:lang w:val="id-ID"/>
        </w:rPr>
        <w:t>Pengukuran Kualitas Lingkungan Kerja</w:t>
      </w:r>
      <w:bookmarkEnd w:id="15"/>
    </w:p>
    <w:p w14:paraId="4029FC47" w14:textId="77777777" w:rsidR="00EB3FFF" w:rsidRDefault="008747DF" w:rsidP="00720CFA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ons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vi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ll</w:t>
      </w:r>
      <w:proofErr w:type="spellEnd"/>
      <w:r>
        <w:rPr>
          <w:rFonts w:ascii="Calibri" w:eastAsia="Calibri" w:hAnsi="Calibri" w:cs="Calibri"/>
          <w:spacing w:val="-3"/>
          <w:w w:val="102"/>
          <w:sz w:val="21"/>
          <w:szCs w:val="21"/>
        </w:rPr>
        <w:t>)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5C0122D" w14:textId="77777777" w:rsidR="00720CFA" w:rsidRPr="00B814D7" w:rsidRDefault="00720CFA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6" w:name="_Toc528946884"/>
      <w:r w:rsidRPr="00B814D7">
        <w:rPr>
          <w:rFonts w:ascii="Calibri" w:hAnsi="Calibri" w:cs="Calibri"/>
          <w:i w:val="0"/>
          <w:sz w:val="21"/>
          <w:szCs w:val="21"/>
          <w:lang w:val="id-ID"/>
        </w:rPr>
        <w:t>Pemeriksaan Kesehatan Rutin</w:t>
      </w:r>
      <w:bookmarkEnd w:id="16"/>
    </w:p>
    <w:p w14:paraId="54860EC8" w14:textId="77777777" w:rsidR="00EB3FFF" w:rsidRDefault="008747DF" w:rsidP="00720CFA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proofErr w:type="gram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na</w:t>
      </w:r>
      <w:r>
        <w:rPr>
          <w:rFonts w:ascii="Calibri" w:eastAsia="Calibri" w:hAnsi="Calibri" w:cs="Calibri"/>
          <w:sz w:val="21"/>
          <w:szCs w:val="21"/>
        </w:rPr>
        <w:t>ga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nd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a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1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MK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5F1DE9B" w14:textId="77777777" w:rsidR="00720CFA" w:rsidRPr="00B814D7" w:rsidRDefault="00720CFA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7" w:name="_Toc528946885"/>
      <w:r w:rsidRPr="00B814D7">
        <w:rPr>
          <w:rFonts w:ascii="Calibri" w:hAnsi="Calibri" w:cs="Calibri"/>
          <w:i w:val="0"/>
          <w:sz w:val="21"/>
          <w:szCs w:val="21"/>
          <w:lang w:val="id-ID"/>
        </w:rPr>
        <w:t>Kartu Observasi PEKA</w:t>
      </w:r>
      <w:r w:rsidR="00ED1946" w:rsidRPr="00B814D7">
        <w:rPr>
          <w:rFonts w:ascii="Calibri" w:hAnsi="Calibri" w:cs="Calibri"/>
          <w:i w:val="0"/>
          <w:sz w:val="21"/>
          <w:szCs w:val="21"/>
          <w:lang w:val="id-ID"/>
        </w:rPr>
        <w:t xml:space="preserve"> (Pengamanan Keselamatan Kerja)</w:t>
      </w:r>
      <w:bookmarkEnd w:id="17"/>
    </w:p>
    <w:p w14:paraId="1AF5B2E2" w14:textId="0093407C" w:rsidR="00EB3FFF" w:rsidRDefault="008747DF" w:rsidP="00720CFA">
      <w:pPr>
        <w:spacing w:after="12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Fo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/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pro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pacing w:val="6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MAIN CONT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="009539E8">
        <w:rPr>
          <w:rFonts w:ascii="Calibri" w:eastAsia="Calibri" w:hAnsi="Calibri" w:cs="Calibri"/>
          <w:spacing w:val="4"/>
          <w:sz w:val="21"/>
          <w:szCs w:val="21"/>
          <w:lang w:val="id-ID"/>
        </w:rPr>
        <w:t xml:space="preserve">3 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iel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9539E8">
        <w:rPr>
          <w:rFonts w:ascii="Calibri" w:eastAsia="Calibri" w:hAnsi="Calibri" w:cs="Calibri"/>
          <w:spacing w:val="-4"/>
          <w:w w:val="102"/>
          <w:sz w:val="21"/>
          <w:szCs w:val="21"/>
          <w:lang w:val="id-ID"/>
        </w:rPr>
        <w:t>Jatibarang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EDC4205" w14:textId="77777777" w:rsidR="00EB3FFF" w:rsidRDefault="00EB3FFF">
      <w:pPr>
        <w:spacing w:before="1" w:line="160" w:lineRule="exact"/>
        <w:rPr>
          <w:sz w:val="17"/>
          <w:szCs w:val="17"/>
        </w:rPr>
      </w:pPr>
    </w:p>
    <w:p w14:paraId="42DDA351" w14:textId="77777777" w:rsidR="00EB3FFF" w:rsidRDefault="00767392">
      <w:pPr>
        <w:spacing w:line="200" w:lineRule="exact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88960" behindDoc="1" locked="0" layoutInCell="1" allowOverlap="1" wp14:anchorId="5A629C63" wp14:editId="1416633A">
            <wp:simplePos x="0" y="0"/>
            <wp:positionH relativeFrom="column">
              <wp:posOffset>566420</wp:posOffset>
            </wp:positionH>
            <wp:positionV relativeFrom="paragraph">
              <wp:posOffset>100330</wp:posOffset>
            </wp:positionV>
            <wp:extent cx="2339340" cy="4680000"/>
            <wp:effectExtent l="114300" t="114300" r="118110" b="139700"/>
            <wp:wrapTight wrapText="bothSides">
              <wp:wrapPolygon edited="0">
                <wp:start x="-1055" y="-528"/>
                <wp:lineTo x="-1055" y="22157"/>
                <wp:lineTo x="22515" y="22157"/>
                <wp:lineTo x="22515" y="-528"/>
                <wp:lineTo x="-1055" y="-528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46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49024" behindDoc="1" locked="0" layoutInCell="1" allowOverlap="1" wp14:anchorId="39E952B5" wp14:editId="4716AACB">
            <wp:simplePos x="0" y="0"/>
            <wp:positionH relativeFrom="page">
              <wp:posOffset>4081780</wp:posOffset>
            </wp:positionH>
            <wp:positionV relativeFrom="paragraph">
              <wp:posOffset>117475</wp:posOffset>
            </wp:positionV>
            <wp:extent cx="2340000" cy="4680000"/>
            <wp:effectExtent l="114300" t="114300" r="117475" b="139700"/>
            <wp:wrapNone/>
            <wp:docPr id="225" name="Pictur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468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F2AAC" w14:textId="77777777" w:rsidR="00EB3FFF" w:rsidRDefault="00EB3FFF">
      <w:pPr>
        <w:ind w:left="827"/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65A4F6ED" w14:textId="77777777" w:rsidR="00767392" w:rsidRPr="00B814D7" w:rsidRDefault="00767392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8" w:name="_Toc528946886"/>
      <w:proofErr w:type="spellStart"/>
      <w:r w:rsidRPr="00B814D7">
        <w:rPr>
          <w:rFonts w:ascii="Calibri" w:hAnsi="Calibri" w:cs="Calibri"/>
          <w:i w:val="0"/>
          <w:sz w:val="21"/>
          <w:szCs w:val="21"/>
          <w:lang w:val="id-ID"/>
        </w:rPr>
        <w:lastRenderedPageBreak/>
        <w:t>Rambu-Rambu</w:t>
      </w:r>
      <w:proofErr w:type="spellEnd"/>
      <w:r w:rsidRPr="00B814D7">
        <w:rPr>
          <w:rFonts w:ascii="Calibri" w:hAnsi="Calibri" w:cs="Calibri"/>
          <w:i w:val="0"/>
          <w:sz w:val="21"/>
          <w:szCs w:val="21"/>
          <w:lang w:val="id-ID"/>
        </w:rPr>
        <w:t xml:space="preserve"> &amp; Promosi HSE</w:t>
      </w:r>
      <w:bookmarkEnd w:id="18"/>
    </w:p>
    <w:p w14:paraId="04A1D843" w14:textId="77777777" w:rsidR="00EB3FFF" w:rsidRDefault="008747DF" w:rsidP="00767392">
      <w:pPr>
        <w:spacing w:after="240" w:line="264" w:lineRule="auto"/>
        <w:ind w:left="624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proofErr w:type="gramEnd"/>
      <w:r>
        <w:rPr>
          <w:rFonts w:ascii="Calibri" w:eastAsia="Calibri" w:hAnsi="Calibri" w:cs="Calibri"/>
          <w:spacing w:val="1"/>
          <w:sz w:val="21"/>
          <w:szCs w:val="21"/>
        </w:rPr>
        <w:t>-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</w:rPr>
        <w:t>/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gn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os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pr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="00767392">
        <w:rPr>
          <w:rFonts w:ascii="Calibri" w:eastAsia="Calibri" w:hAnsi="Calibri" w:cs="Calibri"/>
          <w:spacing w:val="-6"/>
          <w:w w:val="102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4FF246F9" w14:textId="77777777" w:rsidR="00EB3FFF" w:rsidRDefault="00510716">
      <w:pPr>
        <w:spacing w:before="97"/>
        <w:ind w:left="650"/>
      </w:pPr>
      <w:r>
        <w:rPr>
          <w:noProof/>
          <w:lang w:val="id-ID" w:eastAsia="id-ID"/>
        </w:rPr>
        <w:drawing>
          <wp:inline distT="0" distB="0" distL="0" distR="0" wp14:anchorId="4BA2FAB2" wp14:editId="46786D68">
            <wp:extent cx="4871085" cy="5495290"/>
            <wp:effectExtent l="133350" t="133350" r="139065" b="1625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549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99A6FC" w14:textId="77777777" w:rsidR="00EB3FFF" w:rsidRDefault="00EB3FFF">
      <w:pPr>
        <w:spacing w:before="5" w:line="280" w:lineRule="exact"/>
        <w:rPr>
          <w:sz w:val="28"/>
          <w:szCs w:val="28"/>
        </w:rPr>
      </w:pPr>
    </w:p>
    <w:p w14:paraId="4DA7D3EF" w14:textId="77777777" w:rsidR="00767392" w:rsidRPr="00B814D7" w:rsidRDefault="00767392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19" w:name="_Toc528946887"/>
      <w:r w:rsidRPr="00B814D7">
        <w:rPr>
          <w:rFonts w:ascii="Calibri" w:hAnsi="Calibri" w:cs="Calibri"/>
          <w:i w:val="0"/>
          <w:sz w:val="21"/>
          <w:szCs w:val="21"/>
          <w:lang w:val="id-ID"/>
        </w:rPr>
        <w:t xml:space="preserve">House </w:t>
      </w:r>
      <w:proofErr w:type="spellStart"/>
      <w:r w:rsidRPr="00B814D7">
        <w:rPr>
          <w:rFonts w:ascii="Calibri" w:hAnsi="Calibri" w:cs="Calibri"/>
          <w:i w:val="0"/>
          <w:sz w:val="21"/>
          <w:szCs w:val="21"/>
          <w:lang w:val="id-ID"/>
        </w:rPr>
        <w:t>Keeping</w:t>
      </w:r>
      <w:bookmarkEnd w:id="19"/>
      <w:proofErr w:type="spellEnd"/>
    </w:p>
    <w:p w14:paraId="3A7A4F1E" w14:textId="77777777" w:rsidR="00EB3FFF" w:rsidRDefault="008747DF" w:rsidP="00767392">
      <w:pPr>
        <w:spacing w:after="60" w:line="264" w:lineRule="auto"/>
        <w:ind w:left="624"/>
        <w:jc w:val="both"/>
        <w:rPr>
          <w:rFonts w:ascii="Calibri" w:eastAsia="Calibri" w:hAnsi="Calibri" w:cs="Calibri"/>
          <w:sz w:val="21"/>
          <w:szCs w:val="21"/>
        </w:r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="00AF14BC">
        <w:rPr>
          <w:rFonts w:ascii="Calibri" w:eastAsia="Calibri" w:hAnsi="Calibri" w:cs="Calibri"/>
          <w:spacing w:val="3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: 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m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 xml:space="preserve">e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 w:rsidR="00767392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"/>
          <w:w w:val="102"/>
          <w:sz w:val="21"/>
          <w:szCs w:val="21"/>
        </w:rPr>
        <w:t>)</w:t>
      </w:r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139FCD5" w14:textId="77777777" w:rsidR="00EB3FFF" w:rsidRDefault="00EB3FFF">
      <w:pPr>
        <w:spacing w:before="2" w:line="100" w:lineRule="exact"/>
        <w:rPr>
          <w:sz w:val="11"/>
          <w:szCs w:val="11"/>
        </w:rPr>
      </w:pPr>
    </w:p>
    <w:p w14:paraId="28A51D12" w14:textId="77777777" w:rsidR="00767392" w:rsidRPr="00B814D7" w:rsidRDefault="00767392" w:rsidP="0056215B">
      <w:pPr>
        <w:pStyle w:val="Heading2"/>
        <w:numPr>
          <w:ilvl w:val="0"/>
          <w:numId w:val="39"/>
        </w:numPr>
        <w:spacing w:before="0" w:line="264" w:lineRule="auto"/>
        <w:ind w:left="624" w:hanging="284"/>
        <w:rPr>
          <w:rFonts w:ascii="Calibri" w:hAnsi="Calibri" w:cs="Calibri"/>
          <w:i w:val="0"/>
          <w:sz w:val="21"/>
          <w:szCs w:val="21"/>
        </w:rPr>
      </w:pPr>
      <w:bookmarkStart w:id="20" w:name="_Toc528946888"/>
      <w:r w:rsidRPr="00B814D7">
        <w:rPr>
          <w:rFonts w:ascii="Calibri" w:hAnsi="Calibri" w:cs="Calibri"/>
          <w:i w:val="0"/>
          <w:sz w:val="21"/>
          <w:szCs w:val="21"/>
          <w:lang w:val="id-ID"/>
        </w:rPr>
        <w:t>APD ( Alat Pelindung Diri)</w:t>
      </w:r>
      <w:bookmarkEnd w:id="20"/>
    </w:p>
    <w:p w14:paraId="6158FD07" w14:textId="77777777" w:rsidR="00640DCB" w:rsidRDefault="00640DCB" w:rsidP="00640DCB">
      <w:pPr>
        <w:pStyle w:val="ListParagraph"/>
        <w:spacing w:after="60"/>
        <w:ind w:left="1080" w:right="57"/>
        <w:jc w:val="center"/>
        <w:rPr>
          <w:rFonts w:ascii="Calibri" w:eastAsia="Calibri" w:hAnsi="Calibri" w:cs="Calibri"/>
          <w:spacing w:val="3"/>
          <w:sz w:val="21"/>
          <w:szCs w:val="21"/>
          <w:u w:val="single" w:color="000000"/>
        </w:rPr>
      </w:pPr>
    </w:p>
    <w:p w14:paraId="2DEFD172" w14:textId="77777777" w:rsidR="00640DCB" w:rsidRPr="00640DCB" w:rsidRDefault="00640DCB" w:rsidP="00893528">
      <w:pPr>
        <w:pStyle w:val="ListParagraph"/>
        <w:spacing w:line="264" w:lineRule="auto"/>
        <w:ind w:left="624"/>
        <w:contextualSpacing w:val="0"/>
        <w:jc w:val="center"/>
        <w:rPr>
          <w:rFonts w:ascii="Calibri" w:eastAsia="Calibri" w:hAnsi="Calibri" w:cs="Calibri"/>
          <w:sz w:val="21"/>
          <w:szCs w:val="21"/>
        </w:rPr>
      </w:pPr>
      <w:r w:rsidRPr="00640DCB"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R</w:t>
      </w:r>
      <w:r w:rsidRPr="00640DCB"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 w:rsidRPr="00640DCB"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N</w:t>
      </w:r>
      <w:r w:rsidRPr="00640DCB"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C</w:t>
      </w:r>
      <w:r w:rsidRPr="00640DCB">
        <w:rPr>
          <w:rFonts w:ascii="Calibri" w:eastAsia="Calibri" w:hAnsi="Calibri" w:cs="Calibri"/>
          <w:sz w:val="21"/>
          <w:szCs w:val="21"/>
          <w:u w:val="single" w:color="000000"/>
        </w:rPr>
        <w:t>ANA</w:t>
      </w:r>
      <w:r w:rsidRPr="00640DCB">
        <w:rPr>
          <w:rFonts w:ascii="Calibri" w:eastAsia="Calibri" w:hAnsi="Calibri" w:cs="Calibri"/>
          <w:spacing w:val="18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5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SO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pacing w:val="19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C</w:t>
      </w:r>
      <w:r>
        <w:rPr>
          <w:rFonts w:ascii="Calibri" w:eastAsia="Calibri" w:hAnsi="Calibri" w:cs="Calibri"/>
          <w:spacing w:val="6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V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17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1"/>
          <w:szCs w:val="21"/>
          <w:u w:val="single" w:color="000000"/>
        </w:rPr>
        <w:t>Q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I</w:t>
      </w:r>
      <w:r>
        <w:rPr>
          <w:rFonts w:ascii="Calibri" w:eastAsia="Calibri" w:hAnsi="Calibri" w:cs="Calibri"/>
          <w:spacing w:val="4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22"/>
          <w:sz w:val="21"/>
          <w:szCs w:val="21"/>
          <w:u w:val="single" w:color="000000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(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PP</w:t>
      </w:r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)</w:t>
      </w:r>
    </w:p>
    <w:p w14:paraId="6442C0C1" w14:textId="77777777" w:rsidR="00640DCB" w:rsidRPr="00640DCB" w:rsidRDefault="00640DCB" w:rsidP="00893528">
      <w:pPr>
        <w:pStyle w:val="ListParagraph"/>
        <w:spacing w:line="264" w:lineRule="auto"/>
        <w:ind w:left="624"/>
        <w:contextualSpacing w:val="0"/>
        <w:jc w:val="center"/>
        <w:rPr>
          <w:rFonts w:ascii="Calibri" w:eastAsia="Calibri" w:hAnsi="Calibri" w:cs="Calibri"/>
          <w:spacing w:val="4"/>
          <w:sz w:val="21"/>
          <w:szCs w:val="21"/>
        </w:rPr>
      </w:pPr>
      <w:r w:rsidRPr="00640DCB">
        <w:rPr>
          <w:rFonts w:ascii="Calibri" w:eastAsia="Calibri" w:hAnsi="Calibri" w:cs="Calibri"/>
          <w:spacing w:val="4"/>
          <w:sz w:val="21"/>
          <w:szCs w:val="21"/>
        </w:rPr>
        <w:t>PEKERJAAN REHABILITASI / PENGGANTIAN CONDUIT CABLE DAN ACCESSORISNYA</w:t>
      </w:r>
    </w:p>
    <w:p w14:paraId="6FE98ABF" w14:textId="77777777" w:rsidR="00640DCB" w:rsidRPr="00640DCB" w:rsidRDefault="00640DCB" w:rsidP="00893528">
      <w:pPr>
        <w:pStyle w:val="ListParagraph"/>
        <w:spacing w:line="264" w:lineRule="auto"/>
        <w:ind w:left="624"/>
        <w:contextualSpacing w:val="0"/>
        <w:jc w:val="center"/>
        <w:rPr>
          <w:rFonts w:ascii="Calibri" w:eastAsia="Calibri" w:hAnsi="Calibri" w:cs="Calibri"/>
          <w:spacing w:val="4"/>
          <w:sz w:val="21"/>
          <w:szCs w:val="21"/>
        </w:rPr>
      </w:pPr>
      <w:r w:rsidRPr="00640DCB">
        <w:rPr>
          <w:rFonts w:ascii="Calibri" w:eastAsia="Calibri" w:hAnsi="Calibri" w:cs="Calibri"/>
          <w:spacing w:val="4"/>
          <w:sz w:val="21"/>
          <w:szCs w:val="21"/>
        </w:rPr>
        <w:t>(X-Ray)</w:t>
      </w:r>
    </w:p>
    <w:p w14:paraId="6D7CAB08" w14:textId="77777777" w:rsidR="00640DCB" w:rsidRDefault="00640DCB" w:rsidP="00893528">
      <w:pPr>
        <w:pStyle w:val="ListParagraph"/>
        <w:spacing w:line="264" w:lineRule="auto"/>
        <w:ind w:left="624"/>
        <w:contextualSpacing w:val="0"/>
        <w:jc w:val="center"/>
      </w:pPr>
      <w:r w:rsidRPr="00640DCB">
        <w:rPr>
          <w:rFonts w:ascii="Calibri" w:eastAsia="Calibri" w:hAnsi="Calibri" w:cs="Calibri"/>
          <w:spacing w:val="4"/>
          <w:sz w:val="21"/>
          <w:szCs w:val="21"/>
        </w:rPr>
        <w:t>ASSET-3 FIELD JATIBARANG</w:t>
      </w:r>
    </w:p>
    <w:p w14:paraId="62BA569A" w14:textId="77777777" w:rsidR="00EB3FFF" w:rsidRDefault="00EB3FFF" w:rsidP="00893528">
      <w:pPr>
        <w:spacing w:line="264" w:lineRule="auto"/>
        <w:ind w:left="624"/>
      </w:pPr>
    </w:p>
    <w:tbl>
      <w:tblPr>
        <w:tblW w:w="8562" w:type="dxa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5090"/>
      </w:tblGrid>
      <w:tr w:rsidR="00EB3FFF" w:rsidRPr="005250B1" w14:paraId="0533EC35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994629" w14:textId="77777777" w:rsidR="00EB3FFF" w:rsidRPr="005250B1" w:rsidRDefault="008747DF" w:rsidP="00640DCB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5250B1">
              <w:rPr>
                <w:rFonts w:ascii="Calibri" w:eastAsia="Calibri" w:hAnsi="Calibri" w:cs="Calibri"/>
                <w:b/>
                <w:spacing w:val="2"/>
                <w:w w:val="102"/>
                <w:position w:val="1"/>
                <w:sz w:val="21"/>
                <w:szCs w:val="21"/>
              </w:rPr>
              <w:t>D</w:t>
            </w:r>
            <w:r w:rsidRPr="005250B1">
              <w:rPr>
                <w:rFonts w:ascii="Calibri" w:eastAsia="Calibri" w:hAnsi="Calibri" w:cs="Calibri"/>
                <w:b/>
                <w:spacing w:val="3"/>
                <w:w w:val="102"/>
                <w:position w:val="1"/>
                <w:sz w:val="21"/>
                <w:szCs w:val="21"/>
              </w:rPr>
              <w:t>e</w:t>
            </w:r>
            <w:r w:rsidRPr="005250B1">
              <w:rPr>
                <w:rFonts w:ascii="Calibri" w:eastAsia="Calibri" w:hAnsi="Calibri" w:cs="Calibri"/>
                <w:b/>
                <w:spacing w:val="-7"/>
                <w:w w:val="102"/>
                <w:position w:val="1"/>
                <w:sz w:val="21"/>
                <w:szCs w:val="21"/>
              </w:rPr>
              <w:t>s</w:t>
            </w:r>
            <w:r w:rsidRPr="005250B1">
              <w:rPr>
                <w:rFonts w:ascii="Calibri" w:eastAsia="Calibri" w:hAnsi="Calibri" w:cs="Calibri"/>
                <w:b/>
                <w:spacing w:val="5"/>
                <w:w w:val="102"/>
                <w:position w:val="1"/>
                <w:sz w:val="21"/>
                <w:szCs w:val="21"/>
              </w:rPr>
              <w:t>c</w:t>
            </w:r>
            <w:r w:rsidRPr="005250B1">
              <w:rPr>
                <w:rFonts w:ascii="Calibri" w:eastAsia="Calibri" w:hAnsi="Calibri" w:cs="Calibri"/>
                <w:b/>
                <w:spacing w:val="-3"/>
                <w:w w:val="102"/>
                <w:position w:val="1"/>
                <w:sz w:val="21"/>
                <w:szCs w:val="21"/>
              </w:rPr>
              <w:t>r</w:t>
            </w:r>
            <w:r w:rsidRPr="005250B1"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21"/>
                <w:szCs w:val="21"/>
              </w:rPr>
              <w:t>i</w:t>
            </w:r>
            <w:r w:rsidRPr="005250B1">
              <w:rPr>
                <w:rFonts w:ascii="Calibri" w:eastAsia="Calibri" w:hAnsi="Calibri" w:cs="Calibri"/>
                <w:b/>
                <w:spacing w:val="2"/>
                <w:w w:val="102"/>
                <w:position w:val="1"/>
                <w:sz w:val="21"/>
                <w:szCs w:val="21"/>
              </w:rPr>
              <w:t>p</w:t>
            </w:r>
            <w:r w:rsidRPr="005250B1">
              <w:rPr>
                <w:rFonts w:ascii="Calibri" w:eastAsia="Calibri" w:hAnsi="Calibri" w:cs="Calibri"/>
                <w:b/>
                <w:w w:val="102"/>
                <w:position w:val="1"/>
                <w:sz w:val="21"/>
                <w:szCs w:val="21"/>
              </w:rPr>
              <w:t>t</w:t>
            </w:r>
            <w:r w:rsidRPr="005250B1"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21"/>
                <w:szCs w:val="21"/>
              </w:rPr>
              <w:t>i</w:t>
            </w:r>
            <w:r w:rsidRPr="005250B1">
              <w:rPr>
                <w:rFonts w:ascii="Calibri" w:eastAsia="Calibri" w:hAnsi="Calibri" w:cs="Calibri"/>
                <w:b/>
                <w:spacing w:val="-3"/>
                <w:w w:val="102"/>
                <w:position w:val="1"/>
                <w:sz w:val="21"/>
                <w:szCs w:val="21"/>
              </w:rPr>
              <w:t>o</w:t>
            </w:r>
            <w:r w:rsidRPr="005250B1">
              <w:rPr>
                <w:rFonts w:ascii="Calibri" w:eastAsia="Calibri" w:hAnsi="Calibri" w:cs="Calibri"/>
                <w:b/>
                <w:w w:val="102"/>
                <w:position w:val="1"/>
                <w:sz w:val="21"/>
                <w:szCs w:val="21"/>
              </w:rPr>
              <w:t>n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25622C" w14:textId="77777777" w:rsidR="00EB3FFF" w:rsidRPr="005250B1" w:rsidRDefault="008747DF" w:rsidP="00640DCB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proofErr w:type="spellStart"/>
            <w:r w:rsidRPr="005250B1">
              <w:rPr>
                <w:rFonts w:ascii="Calibri" w:eastAsia="Calibri" w:hAnsi="Calibri" w:cs="Calibri"/>
                <w:b/>
                <w:spacing w:val="2"/>
                <w:position w:val="1"/>
                <w:sz w:val="21"/>
                <w:szCs w:val="21"/>
              </w:rPr>
              <w:t>S</w:t>
            </w:r>
            <w:r w:rsidRPr="005250B1">
              <w:rPr>
                <w:rFonts w:ascii="Calibri" w:eastAsia="Calibri" w:hAnsi="Calibri" w:cs="Calibri"/>
                <w:b/>
                <w:spacing w:val="-5"/>
                <w:position w:val="1"/>
                <w:sz w:val="21"/>
                <w:szCs w:val="21"/>
              </w:rPr>
              <w:t>t</w:t>
            </w:r>
            <w:r w:rsidRPr="005250B1">
              <w:rPr>
                <w:rFonts w:ascii="Calibri" w:eastAsia="Calibri" w:hAnsi="Calibri" w:cs="Calibri"/>
                <w:b/>
                <w:spacing w:val="-2"/>
                <w:position w:val="1"/>
                <w:sz w:val="21"/>
                <w:szCs w:val="21"/>
              </w:rPr>
              <w:t>a</w:t>
            </w:r>
            <w:r w:rsidRPr="005250B1">
              <w:rPr>
                <w:rFonts w:ascii="Calibri" w:eastAsia="Calibri" w:hAnsi="Calibri" w:cs="Calibri"/>
                <w:b/>
                <w:spacing w:val="2"/>
                <w:position w:val="1"/>
                <w:sz w:val="21"/>
                <w:szCs w:val="21"/>
              </w:rPr>
              <w:t>nd</w:t>
            </w:r>
            <w:r w:rsidRPr="005250B1">
              <w:rPr>
                <w:rFonts w:ascii="Calibri" w:eastAsia="Calibri" w:hAnsi="Calibri" w:cs="Calibri"/>
                <w:b/>
                <w:spacing w:val="-2"/>
                <w:position w:val="1"/>
                <w:sz w:val="21"/>
                <w:szCs w:val="21"/>
              </w:rPr>
              <w:t>a</w:t>
            </w:r>
            <w:r w:rsidRPr="005250B1">
              <w:rPr>
                <w:rFonts w:ascii="Calibri" w:eastAsia="Calibri" w:hAnsi="Calibri" w:cs="Calibri"/>
                <w:b/>
                <w:position w:val="1"/>
                <w:sz w:val="21"/>
                <w:szCs w:val="21"/>
              </w:rPr>
              <w:t>r</w:t>
            </w:r>
            <w:proofErr w:type="spellEnd"/>
            <w:r w:rsidRPr="005250B1">
              <w:rPr>
                <w:rFonts w:ascii="Calibri" w:eastAsia="Calibri" w:hAnsi="Calibri" w:cs="Calibri"/>
                <w:b/>
                <w:spacing w:val="11"/>
                <w:position w:val="1"/>
                <w:sz w:val="21"/>
                <w:szCs w:val="21"/>
              </w:rPr>
              <w:t xml:space="preserve"> </w:t>
            </w:r>
            <w:r w:rsidRPr="005250B1">
              <w:rPr>
                <w:rFonts w:ascii="Calibri" w:eastAsia="Calibri" w:hAnsi="Calibri" w:cs="Calibri"/>
                <w:b/>
                <w:position w:val="1"/>
                <w:sz w:val="21"/>
                <w:szCs w:val="21"/>
              </w:rPr>
              <w:t>/</w:t>
            </w:r>
            <w:r w:rsidRPr="005250B1">
              <w:rPr>
                <w:rFonts w:ascii="Calibri" w:eastAsia="Calibri" w:hAnsi="Calibri" w:cs="Calibri"/>
                <w:b/>
                <w:spacing w:val="1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5250B1">
              <w:rPr>
                <w:rFonts w:ascii="Calibri" w:eastAsia="Calibri" w:hAnsi="Calibri" w:cs="Calibri"/>
                <w:b/>
                <w:spacing w:val="2"/>
                <w:w w:val="102"/>
                <w:position w:val="1"/>
                <w:sz w:val="21"/>
                <w:szCs w:val="21"/>
              </w:rPr>
              <w:t>Sp</w:t>
            </w:r>
            <w:r w:rsidRPr="005250B1">
              <w:rPr>
                <w:rFonts w:ascii="Calibri" w:eastAsia="Calibri" w:hAnsi="Calibri" w:cs="Calibri"/>
                <w:b/>
                <w:spacing w:val="3"/>
                <w:w w:val="102"/>
                <w:position w:val="1"/>
                <w:sz w:val="21"/>
                <w:szCs w:val="21"/>
              </w:rPr>
              <w:t>e</w:t>
            </w:r>
            <w:r w:rsidRPr="005250B1">
              <w:rPr>
                <w:rFonts w:ascii="Calibri" w:eastAsia="Calibri" w:hAnsi="Calibri" w:cs="Calibri"/>
                <w:b/>
                <w:spacing w:val="-2"/>
                <w:w w:val="102"/>
                <w:position w:val="1"/>
                <w:sz w:val="21"/>
                <w:szCs w:val="21"/>
              </w:rPr>
              <w:t>s</w:t>
            </w:r>
            <w:r w:rsidRPr="005250B1">
              <w:rPr>
                <w:rFonts w:ascii="Calibri" w:eastAsia="Calibri" w:hAnsi="Calibri" w:cs="Calibri"/>
                <w:b/>
                <w:spacing w:val="-1"/>
                <w:w w:val="102"/>
                <w:position w:val="1"/>
                <w:sz w:val="21"/>
                <w:szCs w:val="21"/>
              </w:rPr>
              <w:t>i</w:t>
            </w:r>
            <w:r w:rsidRPr="005250B1">
              <w:rPr>
                <w:rFonts w:ascii="Calibri" w:eastAsia="Calibri" w:hAnsi="Calibri" w:cs="Calibri"/>
                <w:b/>
                <w:spacing w:val="2"/>
                <w:w w:val="102"/>
                <w:position w:val="1"/>
                <w:sz w:val="21"/>
                <w:szCs w:val="21"/>
              </w:rPr>
              <w:t>f</w:t>
            </w:r>
            <w:r w:rsidRPr="005250B1">
              <w:rPr>
                <w:rFonts w:ascii="Calibri" w:eastAsia="Calibri" w:hAnsi="Calibri" w:cs="Calibri"/>
                <w:b/>
                <w:spacing w:val="-6"/>
                <w:w w:val="102"/>
                <w:position w:val="1"/>
                <w:sz w:val="21"/>
                <w:szCs w:val="21"/>
              </w:rPr>
              <w:t>i</w:t>
            </w:r>
            <w:r w:rsidRPr="005250B1">
              <w:rPr>
                <w:rFonts w:ascii="Calibri" w:eastAsia="Calibri" w:hAnsi="Calibri" w:cs="Calibri"/>
                <w:b/>
                <w:spacing w:val="3"/>
                <w:w w:val="102"/>
                <w:position w:val="1"/>
                <w:sz w:val="21"/>
                <w:szCs w:val="21"/>
              </w:rPr>
              <w:t>k</w:t>
            </w:r>
            <w:r w:rsidRPr="005250B1">
              <w:rPr>
                <w:rFonts w:ascii="Calibri" w:eastAsia="Calibri" w:hAnsi="Calibri" w:cs="Calibri"/>
                <w:b/>
                <w:spacing w:val="-2"/>
                <w:w w:val="102"/>
                <w:position w:val="1"/>
                <w:sz w:val="21"/>
                <w:szCs w:val="21"/>
              </w:rPr>
              <w:t>a</w:t>
            </w:r>
            <w:r w:rsidRPr="005250B1">
              <w:rPr>
                <w:rFonts w:ascii="Calibri" w:eastAsia="Calibri" w:hAnsi="Calibri" w:cs="Calibri"/>
                <w:b/>
                <w:spacing w:val="2"/>
                <w:w w:val="102"/>
                <w:position w:val="1"/>
                <w:sz w:val="21"/>
                <w:szCs w:val="21"/>
              </w:rPr>
              <w:t>s</w:t>
            </w:r>
            <w:r w:rsidRPr="005250B1">
              <w:rPr>
                <w:rFonts w:ascii="Calibri" w:eastAsia="Calibri" w:hAnsi="Calibri" w:cs="Calibri"/>
                <w:b/>
                <w:w w:val="102"/>
                <w:position w:val="1"/>
                <w:sz w:val="21"/>
                <w:szCs w:val="21"/>
              </w:rPr>
              <w:t>i</w:t>
            </w:r>
            <w:proofErr w:type="spellEnd"/>
          </w:p>
        </w:tc>
      </w:tr>
      <w:tr w:rsidR="00EB3FFF" w14:paraId="4C8B1927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F965E7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pacing w:val="-4"/>
                <w:sz w:val="21"/>
                <w:szCs w:val="21"/>
                <w:lang w:val="id-ID"/>
              </w:rPr>
            </w:pP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ov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W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k</w:t>
            </w:r>
            <w:proofErr w:type="spellEnd"/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C70EB0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proofErr w:type="spellEnd"/>
            <w:r w:rsidRPr="00622A30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r w:rsidR="00622A30" w:rsidRPr="00622A30">
              <w:rPr>
                <w:rFonts w:ascii="Calibri" w:eastAsia="Calibri" w:hAnsi="Calibri" w:cs="Calibri"/>
                <w:sz w:val="21"/>
                <w:szCs w:val="21"/>
              </w:rPr>
              <w:t xml:space="preserve">-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v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le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622A30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622A30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TM</w:t>
            </w:r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2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3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Pr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v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5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qu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)</w:t>
            </w:r>
          </w:p>
        </w:tc>
      </w:tr>
      <w:tr w:rsidR="00EB3FFF" w14:paraId="5F6056F7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50D540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622A30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11A7D5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Dr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il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l</w:t>
            </w:r>
          </w:p>
        </w:tc>
      </w:tr>
      <w:tr w:rsidR="00EB3FFF" w14:paraId="747AF110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F5319A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 xml:space="preserve">&amp;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3"/>
                <w:w w:val="10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) 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pacing w:val="-5"/>
                <w:w w:val="103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)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7C9BB1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il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TM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2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4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0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3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-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0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5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75</w:t>
            </w:r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7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5</w:t>
            </w:r>
          </w:p>
          <w:p w14:paraId="516D985C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5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1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622A30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622A30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I</w:t>
            </w:r>
          </w:p>
        </w:tc>
      </w:tr>
      <w:tr w:rsidR="00EB3FFF" w14:paraId="33DAE6C9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7EE561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pacing w:val="4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ub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)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3289BD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1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8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7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0</w:t>
            </w:r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4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5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4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4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ub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&amp;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PV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va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ll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proofErr w:type="spellEnd"/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y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882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)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 xml:space="preserve">&amp; 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u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pp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r </w:t>
            </w:r>
            <w:proofErr w:type="spellStart"/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x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ele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proofErr w:type="spellEnd"/>
            <w:r w:rsidRPr="00622A30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at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gr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y</w:t>
            </w:r>
            <w:proofErr w:type="spellEnd"/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d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he</w:t>
            </w:r>
            <w:r w:rsidRPr="00622A30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l</w:t>
            </w:r>
          </w:p>
        </w:tc>
      </w:tr>
      <w:tr w:rsidR="00EB3FFF" w14:paraId="1AFF2642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D47FAA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+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3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p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328402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A</w:t>
            </w:r>
            <w:r w:rsidRPr="00622A30">
              <w:rPr>
                <w:rFonts w:ascii="Calibri" w:eastAsia="Calibri" w:hAnsi="Calibri" w:cs="Calibri"/>
                <w:spacing w:val="-7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Z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89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.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1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-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2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00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3</w:t>
            </w:r>
            <w:r w:rsidRPr="00622A30">
              <w:rPr>
                <w:rFonts w:ascii="Calibri" w:eastAsia="Calibri" w:hAnsi="Calibri" w:cs="Calibri"/>
                <w:spacing w:val="3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y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 xml:space="preserve">I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ss</w:t>
            </w:r>
            <w:r w:rsidRPr="00622A30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&amp; G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de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V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-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u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622A30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4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622A30">
              <w:rPr>
                <w:rFonts w:ascii="Calibri" w:eastAsia="Calibri" w:hAnsi="Calibri" w:cs="Calibri"/>
                <w:spacing w:val="26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ih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4"/>
                <w:w w:val="103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a</w:t>
            </w:r>
            <w:proofErr w:type="spellEnd"/>
          </w:p>
        </w:tc>
      </w:tr>
      <w:tr w:rsidR="00EB3FFF" w14:paraId="5DEDE810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6B6A2C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1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3"/>
                <w:w w:val="10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3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D4FCAA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Z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82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.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(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 xml:space="preserve">&amp; </w:t>
            </w:r>
            <w:proofErr w:type="spellStart"/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622A30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)</w:t>
            </w:r>
          </w:p>
        </w:tc>
      </w:tr>
      <w:tr w:rsidR="00EB3FFF" w14:paraId="6E4C8880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EC93A5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622A30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E8CEA6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622A30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8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Dr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4"/>
                <w:sz w:val="21"/>
                <w:szCs w:val="21"/>
              </w:rPr>
              <w:t>V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)</w:t>
            </w:r>
          </w:p>
        </w:tc>
      </w:tr>
      <w:tr w:rsidR="00EB3FFF" w14:paraId="085FFFA5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1D7A4F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-5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-</w:t>
            </w:r>
            <w:r w:rsidRPr="00622A30">
              <w:rPr>
                <w:rFonts w:ascii="Calibri" w:eastAsia="Calibri" w:hAnsi="Calibri" w:cs="Calibri"/>
                <w:spacing w:val="4"/>
                <w:w w:val="103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u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g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E9DA14" w14:textId="77777777" w:rsidR="00EB3FFF" w:rsidRPr="00622A30" w:rsidRDefault="008747DF" w:rsidP="005250B1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C/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W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Ne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-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se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622A30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2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2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-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2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5</w:t>
            </w:r>
            <w:r w:rsidRPr="00622A30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D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 xml:space="preserve">B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(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eu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622A30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w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b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)</w:t>
            </w:r>
          </w:p>
        </w:tc>
      </w:tr>
      <w:tr w:rsidR="00EB3FFF" w14:paraId="7B5F9C1A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F1044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1"/>
                <w:w w:val="10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4"/>
                <w:w w:val="103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t</w:t>
            </w:r>
            <w:proofErr w:type="spellEnd"/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FEACD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nd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I</w:t>
            </w:r>
          </w:p>
        </w:tc>
      </w:tr>
      <w:tr w:rsidR="00EB3FFF" w14:paraId="0DECE62C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F48549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3"/>
                <w:w w:val="103"/>
                <w:sz w:val="21"/>
                <w:szCs w:val="21"/>
              </w:rPr>
              <w:t>Hu</w:t>
            </w:r>
            <w:r w:rsidRPr="00622A30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pacing w:val="-3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AA1477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622A30"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+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proofErr w:type="spellStart"/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,</w:t>
            </w:r>
            <w:r w:rsidR="005250B1">
              <w:rPr>
                <w:rFonts w:ascii="Calibri" w:eastAsia="Calibri" w:hAnsi="Calibri" w:cs="Calibri"/>
                <w:spacing w:val="-6"/>
                <w:sz w:val="21"/>
                <w:szCs w:val="21"/>
                <w:lang w:val="id-ID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10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0</w:t>
            </w:r>
            <w:r w:rsidRPr="00622A30">
              <w:rPr>
                <w:rFonts w:ascii="Calibri" w:eastAsia="Calibri" w:hAnsi="Calibri" w:cs="Calibri"/>
                <w:spacing w:val="3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%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W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Pr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oo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3"/>
                <w:w w:val="10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n</w:t>
            </w:r>
          </w:p>
          <w:p w14:paraId="3FDFF5FE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v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622A30">
              <w:rPr>
                <w:rFonts w:ascii="Calibri" w:eastAsia="Calibri" w:hAnsi="Calibri" w:cs="Calibri"/>
                <w:spacing w:val="-5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m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-1"/>
                <w:w w:val="103"/>
                <w:sz w:val="21"/>
                <w:szCs w:val="21"/>
              </w:rPr>
              <w:t>c</w:t>
            </w:r>
            <w:r w:rsidRPr="00622A30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l</w:t>
            </w:r>
          </w:p>
        </w:tc>
      </w:tr>
      <w:tr w:rsidR="00EB3FFF" w14:paraId="7EB6CDC8" w14:textId="77777777" w:rsidTr="00064C76">
        <w:trPr>
          <w:trHeight w:val="567"/>
        </w:trPr>
        <w:tc>
          <w:tcPr>
            <w:tcW w:w="3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46D1BE" w14:textId="77777777" w:rsidR="00EB3FFF" w:rsidRPr="00622A30" w:rsidRDefault="008747DF" w:rsidP="0056215B">
            <w:pPr>
              <w:pStyle w:val="ListParagraph"/>
              <w:numPr>
                <w:ilvl w:val="0"/>
                <w:numId w:val="48"/>
              </w:numPr>
              <w:spacing w:line="264" w:lineRule="auto"/>
              <w:ind w:left="567" w:right="113" w:hanging="39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3"/>
                <w:sz w:val="21"/>
                <w:szCs w:val="21"/>
              </w:rPr>
              <w:t>f</w:t>
            </w:r>
            <w:r w:rsidRPr="00622A30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t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 w:rsidRPr="00622A30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H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11"/>
                <w:w w:val="103"/>
                <w:sz w:val="21"/>
                <w:szCs w:val="21"/>
              </w:rPr>
              <w:t>r</w:t>
            </w:r>
            <w:r w:rsidRPr="00622A30">
              <w:rPr>
                <w:rFonts w:ascii="Calibri" w:eastAsia="Calibri" w:hAnsi="Calibri" w:cs="Calibri"/>
                <w:spacing w:val="7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ss</w:t>
            </w:r>
          </w:p>
        </w:tc>
        <w:tc>
          <w:tcPr>
            <w:tcW w:w="5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E942DC" w14:textId="77777777" w:rsidR="00EB3FFF" w:rsidRPr="00622A30" w:rsidRDefault="008747DF" w:rsidP="00622A30">
            <w:pPr>
              <w:spacing w:before="60" w:after="60" w:line="264" w:lineRule="auto"/>
              <w:ind w:left="113" w:right="11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622A30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622A30">
              <w:rPr>
                <w:rFonts w:ascii="Calibri" w:eastAsia="Calibri" w:hAnsi="Calibri" w:cs="Calibri"/>
                <w:spacing w:val="1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4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622A30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-1"/>
                <w:sz w:val="21"/>
                <w:szCs w:val="21"/>
              </w:rPr>
              <w:t>Z</w:t>
            </w:r>
            <w:r w:rsidRPr="00622A30">
              <w:rPr>
                <w:rFonts w:ascii="Calibri" w:eastAsia="Calibri" w:hAnsi="Calibri" w:cs="Calibri"/>
                <w:spacing w:val="-3"/>
                <w:sz w:val="21"/>
                <w:szCs w:val="21"/>
              </w:rPr>
              <w:t>3</w:t>
            </w:r>
            <w:r w:rsidRPr="00622A30">
              <w:rPr>
                <w:rFonts w:ascii="Calibri" w:eastAsia="Calibri" w:hAnsi="Calibri" w:cs="Calibri"/>
                <w:spacing w:val="6"/>
                <w:sz w:val="21"/>
                <w:szCs w:val="21"/>
              </w:rPr>
              <w:t>5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9</w:t>
            </w:r>
            <w:r w:rsidRPr="00622A30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 w:rsidRPr="00622A30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 w:rsidRPr="00622A30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S</w:t>
            </w:r>
            <w:r w:rsidRPr="00622A30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622A30">
              <w:rPr>
                <w:rFonts w:ascii="Calibri" w:eastAsia="Calibri" w:hAnsi="Calibri" w:cs="Calibri"/>
                <w:w w:val="103"/>
                <w:sz w:val="21"/>
                <w:szCs w:val="21"/>
              </w:rPr>
              <w:t>I</w:t>
            </w:r>
          </w:p>
        </w:tc>
      </w:tr>
    </w:tbl>
    <w:p w14:paraId="46016605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3EB3AB1A" w14:textId="77777777" w:rsidR="005250B1" w:rsidRPr="005250B1" w:rsidRDefault="005250B1" w:rsidP="00F21AD7">
      <w:pPr>
        <w:spacing w:line="264" w:lineRule="auto"/>
        <w:ind w:left="567"/>
        <w:jc w:val="center"/>
        <w:rPr>
          <w:rFonts w:ascii="Calibri" w:eastAsia="Calibri" w:hAnsi="Calibri" w:cs="Calibri"/>
          <w:spacing w:val="-1"/>
          <w:sz w:val="21"/>
          <w:szCs w:val="21"/>
          <w:u w:val="single" w:color="000000"/>
        </w:rPr>
      </w:pPr>
      <w:r w:rsidRPr="005250B1"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lastRenderedPageBreak/>
        <w:t>RENCANA PERSONAL PROTECTIVE EQUIPMENT (PPE)</w:t>
      </w:r>
    </w:p>
    <w:p w14:paraId="0DB7E3C2" w14:textId="77777777" w:rsidR="005250B1" w:rsidRPr="005250B1" w:rsidRDefault="005250B1" w:rsidP="00F21AD7">
      <w:pPr>
        <w:spacing w:line="264" w:lineRule="auto"/>
        <w:ind w:left="567"/>
        <w:jc w:val="center"/>
        <w:rPr>
          <w:rFonts w:ascii="Calibri" w:eastAsia="Calibri" w:hAnsi="Calibri" w:cs="Calibri"/>
          <w:spacing w:val="-1"/>
          <w:sz w:val="21"/>
          <w:szCs w:val="21"/>
          <w:u w:val="single" w:color="000000"/>
        </w:rPr>
      </w:pPr>
      <w:r w:rsidRPr="005250B1"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PEKERJAAN REHABILITASI / PENGGANTIAN CONDUIT CABLE DAN ACCESSORISNYA</w:t>
      </w:r>
    </w:p>
    <w:p w14:paraId="62A93EC0" w14:textId="77777777" w:rsidR="005250B1" w:rsidRPr="006B4B6D" w:rsidRDefault="005250B1" w:rsidP="00F21AD7">
      <w:pPr>
        <w:spacing w:line="264" w:lineRule="auto"/>
        <w:ind w:left="567"/>
        <w:jc w:val="center"/>
        <w:rPr>
          <w:rFonts w:ascii="Calibri" w:eastAsia="Calibri" w:hAnsi="Calibri" w:cs="Calibri"/>
          <w:spacing w:val="-1"/>
          <w:sz w:val="21"/>
          <w:szCs w:val="21"/>
          <w:u w:val="single" w:color="000000"/>
          <w:lang w:val="id-ID"/>
        </w:rPr>
      </w:pPr>
      <w:r w:rsidRPr="005250B1"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(X-Ray)</w:t>
      </w:r>
    </w:p>
    <w:p w14:paraId="11D92B36" w14:textId="77777777" w:rsidR="00EB3FFF" w:rsidRDefault="005250B1" w:rsidP="00F21AD7">
      <w:pPr>
        <w:spacing w:line="264" w:lineRule="auto"/>
        <w:ind w:left="567"/>
        <w:jc w:val="center"/>
      </w:pPr>
      <w:r w:rsidRPr="005250B1"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ASSET-3 FIELD JATIBARANG</w:t>
      </w:r>
    </w:p>
    <w:p w14:paraId="535B79D4" w14:textId="77777777" w:rsidR="00EB3FFF" w:rsidRDefault="00EB3FFF" w:rsidP="005250B1">
      <w:pPr>
        <w:spacing w:line="264" w:lineRule="auto"/>
        <w:rPr>
          <w:sz w:val="24"/>
          <w:szCs w:val="24"/>
        </w:rPr>
      </w:pPr>
    </w:p>
    <w:tbl>
      <w:tblPr>
        <w:tblW w:w="8726" w:type="dxa"/>
        <w:tblInd w:w="6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2315"/>
        <w:gridCol w:w="1228"/>
        <w:gridCol w:w="1228"/>
        <w:gridCol w:w="1228"/>
        <w:gridCol w:w="2270"/>
      </w:tblGrid>
      <w:tr w:rsidR="00F21AD7" w:rsidRPr="00DB5EE1" w14:paraId="31601978" w14:textId="77777777" w:rsidTr="00F21AD7">
        <w:trPr>
          <w:trHeight w:val="454"/>
        </w:trPr>
        <w:tc>
          <w:tcPr>
            <w:tcW w:w="4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75D913B" w14:textId="77777777" w:rsidR="00F21AD7" w:rsidRPr="00DB5EE1" w:rsidRDefault="00F21AD7">
            <w:pPr>
              <w:ind w:left="109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DB5EE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N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O</w:t>
            </w:r>
          </w:p>
        </w:tc>
        <w:tc>
          <w:tcPr>
            <w:tcW w:w="231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B996EC1" w14:textId="77777777" w:rsidR="00F21AD7" w:rsidRPr="00DB5EE1" w:rsidRDefault="00F21AD7" w:rsidP="00893528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P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E</w:t>
            </w: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RL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E</w:t>
            </w:r>
            <w:r w:rsidRPr="00DB5EE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N</w:t>
            </w:r>
            <w:r w:rsidRPr="00DB5EE1">
              <w:rPr>
                <w:rFonts w:ascii="Calibri" w:eastAsia="Calibri" w:hAnsi="Calibri" w:cs="Calibri"/>
                <w:b/>
                <w:spacing w:val="-4"/>
                <w:w w:val="103"/>
                <w:sz w:val="19"/>
                <w:szCs w:val="19"/>
              </w:rPr>
              <w:t>G</w:t>
            </w:r>
            <w:r w:rsidRPr="00DB5EE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spacing w:val="6"/>
                <w:w w:val="103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P</w:t>
            </w:r>
            <w:r w:rsidRPr="00DB5EE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 xml:space="preserve">N </w:t>
            </w: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spacing w:val="5"/>
                <w:w w:val="103"/>
                <w:sz w:val="19"/>
                <w:szCs w:val="19"/>
              </w:rPr>
              <w:t>E</w:t>
            </w: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R</w:t>
            </w:r>
            <w:r w:rsidRPr="00DB5EE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J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b/>
                <w:sz w:val="19"/>
                <w:szCs w:val="19"/>
                <w:lang w:val="id-ID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2"/>
                <w:sz w:val="19"/>
                <w:szCs w:val="19"/>
                <w:lang w:val="id-ID"/>
              </w:rPr>
              <w:t>(</w:t>
            </w:r>
            <w:r w:rsidRPr="00DB5EE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spacing w:val="-5"/>
                <w:sz w:val="19"/>
                <w:szCs w:val="19"/>
              </w:rPr>
              <w:t>P</w:t>
            </w:r>
            <w:r w:rsidRPr="00DB5EE1">
              <w:rPr>
                <w:rFonts w:ascii="Calibri" w:eastAsia="Calibri" w:hAnsi="Calibri" w:cs="Calibri"/>
                <w:b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b/>
                <w:spacing w:val="10"/>
                <w:sz w:val="19"/>
                <w:szCs w:val="19"/>
              </w:rPr>
              <w:t>)</w:t>
            </w:r>
          </w:p>
        </w:tc>
        <w:tc>
          <w:tcPr>
            <w:tcW w:w="368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83AD8BA" w14:textId="77777777" w:rsidR="00F21AD7" w:rsidRPr="00DB5EE1" w:rsidRDefault="00F21AD7" w:rsidP="00F21AD7">
            <w:pPr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DB5EE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J</w:t>
            </w:r>
            <w:r w:rsidRPr="00DB5EE1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U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M</w:t>
            </w:r>
            <w:r w:rsidRPr="00DB5EE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L</w:t>
            </w:r>
            <w:r w:rsidRPr="00DB5EE1">
              <w:rPr>
                <w:rFonts w:ascii="Calibri" w:eastAsia="Calibri" w:hAnsi="Calibri" w:cs="Calibri"/>
                <w:b/>
                <w:spacing w:val="-3"/>
                <w:w w:val="103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H</w:t>
            </w:r>
          </w:p>
        </w:tc>
        <w:tc>
          <w:tcPr>
            <w:tcW w:w="2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4991FA6" w14:textId="77777777" w:rsidR="00F21AD7" w:rsidRPr="00DB5EE1" w:rsidRDefault="00F21AD7" w:rsidP="00F21AD7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ETE</w:t>
            </w:r>
            <w:r w:rsidRPr="00DB5EE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R</w:t>
            </w:r>
            <w:r w:rsidRPr="00DB5EE1">
              <w:rPr>
                <w:rFonts w:ascii="Calibri" w:eastAsia="Calibri" w:hAnsi="Calibri" w:cs="Calibri"/>
                <w:b/>
                <w:spacing w:val="6"/>
                <w:w w:val="103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N</w:t>
            </w:r>
            <w:r w:rsidRPr="00DB5EE1">
              <w:rPr>
                <w:rFonts w:ascii="Calibri" w:eastAsia="Calibri" w:hAnsi="Calibri" w:cs="Calibri"/>
                <w:b/>
                <w:spacing w:val="-4"/>
                <w:w w:val="103"/>
                <w:sz w:val="19"/>
                <w:szCs w:val="19"/>
              </w:rPr>
              <w:t>G</w:t>
            </w:r>
            <w:r w:rsidRPr="00DB5EE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N</w:t>
            </w:r>
          </w:p>
        </w:tc>
      </w:tr>
      <w:tr w:rsidR="00F21AD7" w14:paraId="36594744" w14:textId="77777777" w:rsidTr="00F21AD7">
        <w:trPr>
          <w:trHeight w:val="567"/>
        </w:trPr>
        <w:tc>
          <w:tcPr>
            <w:tcW w:w="4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DD54D" w14:textId="77777777" w:rsidR="00F21AD7" w:rsidRDefault="00F21AD7"/>
        </w:tc>
        <w:tc>
          <w:tcPr>
            <w:tcW w:w="231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ACDA77" w14:textId="77777777" w:rsidR="00F21AD7" w:rsidRDefault="00F21AD7" w:rsidP="00893528">
            <w:pPr>
              <w:spacing w:line="264" w:lineRule="auto"/>
              <w:ind w:left="57" w:right="57"/>
              <w:jc w:val="center"/>
            </w:pP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45EBDB" w14:textId="77777777" w:rsidR="00F21AD7" w:rsidRPr="00DB5EE1" w:rsidRDefault="00F21AD7" w:rsidP="00893528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DB5EE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D</w:t>
            </w:r>
            <w:r w:rsidRPr="00DB5EE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spacing w:val="-3"/>
                <w:sz w:val="19"/>
                <w:szCs w:val="19"/>
              </w:rPr>
              <w:t>t</w:t>
            </w:r>
            <w:r w:rsidRPr="00DB5EE1">
              <w:rPr>
                <w:rFonts w:ascii="Calibri" w:eastAsia="Calibri" w:hAnsi="Calibri" w:cs="Calibri"/>
                <w:b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spacing w:val="13"/>
                <w:sz w:val="19"/>
                <w:szCs w:val="19"/>
              </w:rPr>
              <w:t xml:space="preserve"> 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 xml:space="preserve">/ </w:t>
            </w:r>
            <w:r w:rsidRPr="00DB5EE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DB5EE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d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m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762E97" w14:textId="77777777" w:rsidR="00F21AD7" w:rsidRPr="00DB5EE1" w:rsidRDefault="00F21AD7" w:rsidP="00893528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DB5EE1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P</w:t>
            </w: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w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s</w:t>
            </w:r>
            <w:proofErr w:type="spellEnd"/>
          </w:p>
          <w:p w14:paraId="72E61E69" w14:textId="77777777" w:rsidR="00F21AD7" w:rsidRPr="00DB5EE1" w:rsidRDefault="00F21AD7" w:rsidP="00893528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o</w:t>
            </w:r>
            <w:r w:rsidRPr="00DB5EE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n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s</w:t>
            </w:r>
            <w:r w:rsidRPr="00DB5EE1">
              <w:rPr>
                <w:rFonts w:ascii="Calibri" w:eastAsia="Calibri" w:hAnsi="Calibri" w:cs="Calibri"/>
                <w:b/>
                <w:spacing w:val="-3"/>
                <w:w w:val="103"/>
                <w:sz w:val="19"/>
                <w:szCs w:val="19"/>
              </w:rPr>
              <w:t>t</w:t>
            </w:r>
            <w:r w:rsidRPr="00DB5EE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r</w:t>
            </w:r>
            <w:r w:rsidRPr="00DB5EE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u</w:t>
            </w:r>
            <w:r w:rsidRPr="00DB5EE1">
              <w:rPr>
                <w:rFonts w:ascii="Calibri" w:eastAsia="Calibri" w:hAnsi="Calibri" w:cs="Calibri"/>
                <w:b/>
                <w:spacing w:val="7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s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i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298DE5" w14:textId="77777777" w:rsidR="00F21AD7" w:rsidRPr="00DB5EE1" w:rsidRDefault="00F21AD7" w:rsidP="00893528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DB5EE1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P</w:t>
            </w:r>
            <w:r w:rsidRPr="00DB5EE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e</w:t>
            </w:r>
            <w:r w:rsidRPr="00DB5EE1">
              <w:rPr>
                <w:rFonts w:ascii="Calibri" w:eastAsia="Calibri" w:hAnsi="Calibri" w:cs="Calibri"/>
                <w:b/>
                <w:spacing w:val="7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e</w:t>
            </w:r>
            <w:r w:rsidRPr="00DB5EE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r</w:t>
            </w:r>
            <w:r w:rsidRPr="00DB5EE1">
              <w:rPr>
                <w:rFonts w:ascii="Calibri" w:eastAsia="Calibri" w:hAnsi="Calibri" w:cs="Calibri"/>
                <w:b/>
                <w:spacing w:val="-4"/>
                <w:w w:val="103"/>
                <w:sz w:val="19"/>
                <w:szCs w:val="19"/>
              </w:rPr>
              <w:t>j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a</w:t>
            </w:r>
            <w:proofErr w:type="spellEnd"/>
          </w:p>
          <w:p w14:paraId="32354576" w14:textId="77777777" w:rsidR="00F21AD7" w:rsidRPr="00DB5EE1" w:rsidRDefault="00F21AD7" w:rsidP="00893528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DB5EE1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spacing w:val="-3"/>
                <w:w w:val="103"/>
                <w:sz w:val="19"/>
                <w:szCs w:val="19"/>
              </w:rPr>
              <w:t>o</w:t>
            </w:r>
            <w:r w:rsidRPr="00DB5EE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n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s</w:t>
            </w:r>
            <w:r w:rsidRPr="00DB5EE1">
              <w:rPr>
                <w:rFonts w:ascii="Calibri" w:eastAsia="Calibri" w:hAnsi="Calibri" w:cs="Calibri"/>
                <w:b/>
                <w:spacing w:val="1"/>
                <w:w w:val="103"/>
                <w:sz w:val="19"/>
                <w:szCs w:val="19"/>
              </w:rPr>
              <w:t>t</w:t>
            </w:r>
            <w:r w:rsidRPr="00DB5EE1">
              <w:rPr>
                <w:rFonts w:ascii="Calibri" w:eastAsia="Calibri" w:hAnsi="Calibri" w:cs="Calibri"/>
                <w:b/>
                <w:spacing w:val="-11"/>
                <w:w w:val="103"/>
                <w:sz w:val="19"/>
                <w:szCs w:val="19"/>
              </w:rPr>
              <w:t>r</w:t>
            </w:r>
            <w:r w:rsidRPr="00DB5EE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</w:rPr>
              <w:t>u</w:t>
            </w:r>
            <w:r w:rsidRPr="00DB5EE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k</w:t>
            </w:r>
            <w:r w:rsidRPr="00DB5EE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s</w:t>
            </w:r>
            <w:r w:rsidRPr="00DB5EE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  <w:lang w:val="id-ID"/>
              </w:rPr>
              <w:t xml:space="preserve"> </w:t>
            </w:r>
          </w:p>
        </w:tc>
        <w:tc>
          <w:tcPr>
            <w:tcW w:w="2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68D58" w14:textId="77777777" w:rsidR="00F21AD7" w:rsidRDefault="00F21AD7"/>
        </w:tc>
      </w:tr>
      <w:tr w:rsidR="00F21AD7" w14:paraId="53E45EC7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0FD937" w14:textId="77777777" w:rsidR="00F21AD7" w:rsidRDefault="00F21AD7">
            <w:pPr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1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0CE0D4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ka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(We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r</w:t>
            </w:r>
          </w:p>
          <w:p w14:paraId="221A1AA8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7D5966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B8B01" w14:textId="77777777" w:rsidR="00F21AD7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2</w:t>
            </w:r>
            <w:r w:rsidR="00F21AD7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pcs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705CE3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</w:pPr>
          </w:p>
        </w:tc>
        <w:tc>
          <w:tcPr>
            <w:tcW w:w="2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FA83ACB" w14:textId="77777777" w:rsidR="00F21AD7" w:rsidRDefault="00F21AD7" w:rsidP="00F21AD7">
            <w:pPr>
              <w:spacing w:line="248" w:lineRule="auto"/>
              <w:ind w:left="100" w:right="194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F21AD7" w14:paraId="303456B3" w14:textId="77777777" w:rsidTr="00F21AD7">
        <w:trPr>
          <w:trHeight w:val="567"/>
        </w:trPr>
        <w:tc>
          <w:tcPr>
            <w:tcW w:w="45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14DABF" w14:textId="77777777" w:rsidR="00F21AD7" w:rsidRPr="001056B4" w:rsidRDefault="001056B4">
            <w:pPr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sz w:val="19"/>
                <w:szCs w:val="19"/>
                <w:lang w:val="id-ID"/>
              </w:rPr>
              <w:t>2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18C526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fe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y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n </w:t>
            </w:r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r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503512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1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psg</w:t>
            </w:r>
            <w:proofErr w:type="spellEnd"/>
          </w:p>
        </w:tc>
        <w:tc>
          <w:tcPr>
            <w:tcW w:w="122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10CD74" w14:textId="77777777" w:rsidR="00F21AD7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2</w:t>
            </w:r>
            <w:r w:rsidR="00F21AD7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psg</w:t>
            </w:r>
            <w:proofErr w:type="spellEnd"/>
          </w:p>
        </w:tc>
        <w:tc>
          <w:tcPr>
            <w:tcW w:w="122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A6B3C7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84BD4ED" w14:textId="77777777" w:rsidR="00F21AD7" w:rsidRDefault="00F21AD7"/>
        </w:tc>
      </w:tr>
      <w:tr w:rsidR="00F21AD7" w14:paraId="4B553BBA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EED942" w14:textId="77777777" w:rsidR="00F21AD7" w:rsidRDefault="001056B4">
            <w:pPr>
              <w:spacing w:before="48"/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3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1196B7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fe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y</w:t>
            </w:r>
            <w:r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t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CFA6E0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41A249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BB9DE" w14:textId="77777777" w:rsidR="00F21AD7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20</w:t>
            </w:r>
            <w:r w:rsidR="00F21AD7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psg</w:t>
            </w:r>
            <w:proofErr w:type="spellEnd"/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61629F9" w14:textId="77777777" w:rsidR="00F21AD7" w:rsidRDefault="00F21AD7"/>
        </w:tc>
      </w:tr>
      <w:tr w:rsidR="00F21AD7" w14:paraId="78F27230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FE13B98" w14:textId="77777777" w:rsidR="00F21AD7" w:rsidRDefault="001056B4">
            <w:pPr>
              <w:spacing w:before="48"/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4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EB7F4B6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am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233B054" w14:textId="77777777" w:rsidR="00F21AD7" w:rsidRPr="001056B4" w:rsidRDefault="001056B4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1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>pcs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6400418F" w14:textId="77777777" w:rsidR="00F21AD7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2</w:t>
            </w:r>
            <w:r w:rsidR="00F21AD7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pcs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8DFE9E1" w14:textId="77777777" w:rsidR="00F21AD7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20</w:t>
            </w:r>
            <w:r w:rsidR="00F21AD7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pcs</w:t>
            </w:r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11C6243" w14:textId="77777777" w:rsidR="00F21AD7" w:rsidRDefault="00F21AD7"/>
        </w:tc>
      </w:tr>
      <w:tr w:rsidR="00F21AD7" w14:paraId="525C7EBF" w14:textId="77777777" w:rsidTr="00F21AD7">
        <w:trPr>
          <w:trHeight w:val="567"/>
        </w:trPr>
        <w:tc>
          <w:tcPr>
            <w:tcW w:w="45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139114" w14:textId="77777777" w:rsidR="00F21AD7" w:rsidRDefault="001056B4">
            <w:pPr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5</w:t>
            </w:r>
          </w:p>
        </w:tc>
        <w:tc>
          <w:tcPr>
            <w:tcW w:w="231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B166A2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om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m</w:t>
            </w:r>
            <w:proofErr w:type="spellEnd"/>
          </w:p>
          <w:p w14:paraId="3DBB41CC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li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t</w:t>
            </w:r>
            <w:proofErr w:type="spellEnd"/>
          </w:p>
        </w:tc>
        <w:tc>
          <w:tcPr>
            <w:tcW w:w="122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D80D25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7D1CB6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C3248C" w14:textId="77777777" w:rsidR="00F21AD7" w:rsidRDefault="0094451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-</w:t>
            </w:r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D5DCBB4" w14:textId="77777777" w:rsidR="00F21AD7" w:rsidRDefault="00F21AD7"/>
        </w:tc>
      </w:tr>
      <w:tr w:rsidR="00F21AD7" w14:paraId="013CC151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7754BB" w14:textId="77777777" w:rsidR="00F21AD7" w:rsidRDefault="001056B4">
            <w:pPr>
              <w:spacing w:before="43"/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6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FA60A1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H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j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59BA09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42B1ED" w14:textId="77777777" w:rsidR="00F21AD7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2</w:t>
            </w:r>
            <w:r w:rsidR="00F21AD7"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pcs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B0B5F3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94117D9" w14:textId="77777777" w:rsidR="00F21AD7" w:rsidRDefault="00F21AD7"/>
        </w:tc>
      </w:tr>
      <w:tr w:rsidR="00F21AD7" w14:paraId="7458A2AA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D0FFF8" w14:textId="77777777" w:rsidR="00F21AD7" w:rsidRDefault="001056B4">
            <w:pPr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7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F881C4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  <w:p w14:paraId="36973C25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EB23F1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CEBFD8" w14:textId="77777777" w:rsidR="00F21AD7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8</w:t>
            </w:r>
            <w:r w:rsidR="00F21AD7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psg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A2C5DE" w14:textId="77777777" w:rsidR="00F21AD7" w:rsidRPr="001056B4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80</w:t>
            </w:r>
            <w:r w:rsidR="001056B4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  <w:lang w:val="id-ID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  <w:lang w:val="id-ID"/>
              </w:rPr>
              <w:t>psg</w:t>
            </w:r>
            <w:proofErr w:type="spellEnd"/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68DADFD" w14:textId="77777777" w:rsidR="00F21AD7" w:rsidRDefault="00F21AD7"/>
        </w:tc>
      </w:tr>
      <w:tr w:rsidR="00F21AD7" w14:paraId="4FD0E8FD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655935" w14:textId="77777777" w:rsidR="00F21AD7" w:rsidRDefault="001056B4">
            <w:pPr>
              <w:spacing w:before="48"/>
              <w:ind w:left="156" w:right="148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8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1C0D0F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9"/>
                <w:szCs w:val="19"/>
              </w:rPr>
              <w:t>am</w:t>
            </w:r>
            <w:r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S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f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103"/>
                <w:sz w:val="19"/>
                <w:szCs w:val="19"/>
              </w:rPr>
              <w:t>t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y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2DEB3E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A6677D" w14:textId="77777777" w:rsidR="00F21AD7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2</w:t>
            </w:r>
            <w:r w:rsidR="00F21AD7"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 w:rsidR="00F21AD7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F21AD7">
              <w:rPr>
                <w:rFonts w:ascii="Calibri" w:eastAsia="Calibri" w:hAnsi="Calibri" w:cs="Calibri"/>
                <w:w w:val="103"/>
                <w:sz w:val="19"/>
                <w:szCs w:val="19"/>
              </w:rPr>
              <w:t>sg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DD0891" w14:textId="77777777" w:rsidR="00F21AD7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20</w:t>
            </w:r>
            <w:r w:rsidR="00F21AD7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="00F21AD7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F21AD7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 w:rsidR="00F21AD7"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  <w:proofErr w:type="spellEnd"/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99E7A90" w14:textId="77777777" w:rsidR="00F21AD7" w:rsidRDefault="00F21AD7"/>
        </w:tc>
      </w:tr>
      <w:tr w:rsidR="00F21AD7" w14:paraId="2EAC1922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87035C" w14:textId="77777777" w:rsidR="00F21AD7" w:rsidRDefault="001056B4">
            <w:pPr>
              <w:spacing w:before="48"/>
              <w:ind w:left="13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9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98A4E9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B32DF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DB5FA5" w14:textId="77777777" w:rsidR="00F21AD7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2</w:t>
            </w:r>
            <w:r w:rsidR="00F21AD7"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 w:rsidR="00F21AD7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F21AD7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c</w:t>
            </w:r>
            <w:r w:rsidR="00F21AD7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 w:rsidR="00F21AD7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/</w:t>
            </w:r>
            <w:proofErr w:type="spellStart"/>
            <w:r w:rsidR="00F21AD7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F21AD7">
              <w:rPr>
                <w:rFonts w:ascii="Calibri" w:eastAsia="Calibri" w:hAnsi="Calibri" w:cs="Calibri"/>
                <w:w w:val="103"/>
                <w:sz w:val="19"/>
                <w:szCs w:val="19"/>
              </w:rPr>
              <w:t>sg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10420" w14:textId="77777777" w:rsidR="00F21AD7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1"/>
                <w:sz w:val="19"/>
                <w:szCs w:val="19"/>
              </w:rPr>
              <w:t>20</w:t>
            </w:r>
            <w:r w:rsidR="00F21AD7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r w:rsidR="00F21AD7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F21AD7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c</w:t>
            </w:r>
            <w:r w:rsidR="00F21AD7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 w:rsidR="00F21AD7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/</w:t>
            </w:r>
            <w:proofErr w:type="spellStart"/>
            <w:r w:rsidR="00F21AD7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F21AD7">
              <w:rPr>
                <w:rFonts w:ascii="Calibri" w:eastAsia="Calibri" w:hAnsi="Calibri" w:cs="Calibri"/>
                <w:w w:val="103"/>
                <w:sz w:val="19"/>
                <w:szCs w:val="19"/>
              </w:rPr>
              <w:t>sg</w:t>
            </w:r>
            <w:proofErr w:type="spellEnd"/>
          </w:p>
        </w:tc>
        <w:tc>
          <w:tcPr>
            <w:tcW w:w="227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06380889" w14:textId="77777777" w:rsidR="00F21AD7" w:rsidRDefault="00F21AD7"/>
        </w:tc>
      </w:tr>
      <w:tr w:rsidR="00F21AD7" w14:paraId="5FC0EBEB" w14:textId="77777777" w:rsidTr="00F21AD7">
        <w:trPr>
          <w:trHeight w:val="567"/>
        </w:trPr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4CEB05" w14:textId="77777777" w:rsidR="00F21AD7" w:rsidRPr="001056B4" w:rsidRDefault="00F21AD7" w:rsidP="001056B4">
            <w:pPr>
              <w:spacing w:before="48"/>
              <w:ind w:left="138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1</w:t>
            </w:r>
            <w:r w:rsidR="001056B4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  <w:lang w:val="id-ID"/>
              </w:rPr>
              <w:t>0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0E519" w14:textId="77777777" w:rsidR="00F21AD7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1"/>
                <w:sz w:val="19"/>
                <w:szCs w:val="19"/>
              </w:rPr>
              <w:t>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D</w:t>
            </w:r>
            <w:r>
              <w:rPr>
                <w:rFonts w:ascii="Calibri" w:eastAsia="Calibri" w:hAnsi="Calibri" w:cs="Calibri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C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d</w:t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C1D874" w14:textId="77777777" w:rsidR="00F21AD7" w:rsidRPr="001056B4" w:rsidRDefault="00F21AD7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1</w:t>
            </w:r>
            <w:r w:rsidR="001056B4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>pcs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99DB64" w14:textId="77777777" w:rsidR="00F21AD7" w:rsidRPr="001056B4" w:rsidRDefault="00E55106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</w:rPr>
              <w:t>2</w:t>
            </w:r>
            <w:r w:rsidR="001056B4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>pcs</w:t>
            </w:r>
            <w:proofErr w:type="spellEnd"/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8271E8" w14:textId="77777777" w:rsidR="00F21AD7" w:rsidRPr="001056B4" w:rsidRDefault="00AE7622" w:rsidP="00F21AD7">
            <w:pPr>
              <w:spacing w:before="40" w:after="40" w:line="264" w:lineRule="auto"/>
              <w:ind w:left="57" w:right="57"/>
              <w:jc w:val="center"/>
              <w:rPr>
                <w:rFonts w:ascii="Calibri" w:eastAsia="Calibri" w:hAnsi="Calibri" w:cs="Calibri"/>
                <w:sz w:val="19"/>
                <w:szCs w:val="19"/>
                <w:lang w:val="id-ID"/>
              </w:rPr>
            </w:pPr>
            <w:r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20</w:t>
            </w:r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  <w:lang w:val="id-ID"/>
              </w:rPr>
              <w:t xml:space="preserve"> </w:t>
            </w:r>
            <w:proofErr w:type="spellStart"/>
            <w:r w:rsidR="001056B4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  <w:lang w:val="id-ID"/>
              </w:rPr>
              <w:t>pcs</w:t>
            </w:r>
            <w:proofErr w:type="spellEnd"/>
          </w:p>
        </w:tc>
        <w:tc>
          <w:tcPr>
            <w:tcW w:w="2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589E62" w14:textId="77777777" w:rsidR="00F21AD7" w:rsidRDefault="00F21AD7"/>
        </w:tc>
      </w:tr>
    </w:tbl>
    <w:p w14:paraId="072779CE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107888BD" w14:textId="77777777" w:rsidR="00EB3FFF" w:rsidRPr="00455FCA" w:rsidRDefault="008747DF" w:rsidP="00FA2453">
      <w:pPr>
        <w:pStyle w:val="Heading1"/>
        <w:numPr>
          <w:ilvl w:val="0"/>
          <w:numId w:val="82"/>
        </w:numPr>
        <w:spacing w:before="0" w:after="360"/>
        <w:ind w:left="454" w:hanging="454"/>
        <w:rPr>
          <w:rFonts w:ascii="Calibri" w:eastAsia="Calibri" w:hAnsi="Calibri" w:cs="Calibri"/>
          <w:sz w:val="22"/>
          <w:szCs w:val="22"/>
        </w:rPr>
      </w:pPr>
      <w:bookmarkStart w:id="21" w:name="_Toc528946889"/>
      <w:r w:rsidRPr="00455FCA">
        <w:rPr>
          <w:rFonts w:ascii="Calibri" w:eastAsia="Calibri" w:hAnsi="Calibri" w:cs="Calibri"/>
          <w:spacing w:val="1"/>
          <w:sz w:val="22"/>
          <w:szCs w:val="22"/>
        </w:rPr>
        <w:lastRenderedPageBreak/>
        <w:t>J</w:t>
      </w:r>
      <w:r w:rsidR="00984CBD">
        <w:rPr>
          <w:rFonts w:ascii="Calibri" w:eastAsia="Calibri" w:hAnsi="Calibri" w:cs="Calibri"/>
          <w:spacing w:val="1"/>
          <w:sz w:val="22"/>
          <w:szCs w:val="22"/>
          <w:lang w:val="id-ID"/>
        </w:rPr>
        <w:t>OURNEY MANAGEMENT PLAN</w:t>
      </w:r>
      <w:bookmarkEnd w:id="21"/>
    </w:p>
    <w:p w14:paraId="7B227746" w14:textId="77777777" w:rsidR="00EB3FFF" w:rsidRPr="0038067E" w:rsidRDefault="008747DF" w:rsidP="0056215B">
      <w:pPr>
        <w:pStyle w:val="ListParagraph"/>
        <w:numPr>
          <w:ilvl w:val="0"/>
          <w:numId w:val="49"/>
        </w:numPr>
        <w:spacing w:after="60" w:line="264" w:lineRule="auto"/>
        <w:ind w:left="73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u</w:t>
      </w:r>
      <w:r w:rsidR="00965E29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="00965E29">
        <w:rPr>
          <w:rFonts w:ascii="Calibri" w:eastAsia="Calibri" w:hAnsi="Calibri" w:cs="Calibri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/</w:t>
      </w:r>
      <w:r w:rsidRPr="0038067E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="00965E29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z w:val="21"/>
          <w:szCs w:val="21"/>
        </w:rPr>
        <w:t>c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="00965E29">
        <w:rPr>
          <w:rFonts w:ascii="Calibri" w:eastAsia="Calibri" w:hAnsi="Calibri" w:cs="Calibri"/>
          <w:spacing w:val="7"/>
          <w:sz w:val="21"/>
          <w:szCs w:val="21"/>
          <w:lang w:val="id-ID"/>
        </w:rPr>
        <w:t xml:space="preserve"> / </w:t>
      </w:r>
      <w:proofErr w:type="spellStart"/>
      <w:r w:rsidRPr="0038067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8067E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38067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8067E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 w:rsidRPr="0038067E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38067E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38067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8067E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(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W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8067E">
        <w:rPr>
          <w:rFonts w:ascii="Calibri" w:eastAsia="Calibri" w:hAnsi="Calibri" w:cs="Calibri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h</w:t>
      </w:r>
      <w:r w:rsidRPr="0038067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h</w:t>
      </w:r>
      <w:r w:rsidRPr="0038067E">
        <w:rPr>
          <w:rFonts w:ascii="Calibri" w:eastAsia="Calibri" w:hAnsi="Calibri" w:cs="Calibri"/>
          <w:sz w:val="21"/>
          <w:szCs w:val="21"/>
        </w:rPr>
        <w:t>)</w:t>
      </w:r>
      <w:r w:rsidRPr="0038067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38067E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8067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8067E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8067E">
        <w:rPr>
          <w:rFonts w:ascii="Calibri" w:eastAsia="Calibri" w:hAnsi="Calibri" w:cs="Calibri"/>
          <w:sz w:val="21"/>
          <w:szCs w:val="21"/>
        </w:rPr>
        <w:t>tu</w:t>
      </w:r>
      <w:proofErr w:type="spellEnd"/>
      <w:r w:rsidRPr="0038067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3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38067E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38067E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446B69B" w14:textId="77777777" w:rsidR="00EB3FFF" w:rsidRPr="0038067E" w:rsidRDefault="008747DF" w:rsidP="0056215B">
      <w:pPr>
        <w:pStyle w:val="ListParagraph"/>
        <w:numPr>
          <w:ilvl w:val="0"/>
          <w:numId w:val="49"/>
        </w:numPr>
        <w:spacing w:after="60" w:line="264" w:lineRule="auto"/>
        <w:ind w:left="73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38067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ro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na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z w:val="21"/>
          <w:szCs w:val="21"/>
        </w:rPr>
        <w:t>r</w:t>
      </w:r>
      <w:r w:rsidR="00965E29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/</w:t>
      </w:r>
      <w:r w:rsidR="00965E29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na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z w:val="21"/>
          <w:szCs w:val="21"/>
        </w:rPr>
        <w:t>r</w:t>
      </w:r>
      <w:r w:rsidR="00965E29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 w:rsidR="00965E29">
        <w:rPr>
          <w:rFonts w:ascii="Calibri" w:eastAsia="Calibri" w:hAnsi="Calibri" w:cs="Calibri"/>
          <w:spacing w:val="27"/>
          <w:sz w:val="21"/>
          <w:szCs w:val="21"/>
        </w:rPr>
        <w:t>-</w:t>
      </w:r>
      <w:r w:rsidR="00965E29">
        <w:rPr>
          <w:rFonts w:ascii="Calibri" w:eastAsia="Calibri" w:hAnsi="Calibri" w:cs="Calibri"/>
          <w:spacing w:val="27"/>
          <w:sz w:val="21"/>
          <w:szCs w:val="21"/>
          <w:lang w:val="id-ID"/>
        </w:rPr>
        <w:t xml:space="preserve"> 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H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38067E">
        <w:rPr>
          <w:rFonts w:ascii="Calibri" w:eastAsia="Calibri" w:hAnsi="Calibri" w:cs="Calibri"/>
          <w:sz w:val="21"/>
          <w:szCs w:val="21"/>
        </w:rPr>
        <w:t>,</w:t>
      </w:r>
      <w:r w:rsidRPr="0038067E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kuka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ek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y</w:t>
      </w:r>
      <w:r w:rsidR="00965E29">
        <w:rPr>
          <w:rFonts w:ascii="Calibri" w:eastAsia="Calibri" w:hAnsi="Calibri" w:cs="Calibri"/>
          <w:spacing w:val="3"/>
          <w:sz w:val="21"/>
          <w:szCs w:val="21"/>
          <w:lang w:val="id-ID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:</w:t>
      </w:r>
      <w:r w:rsidRPr="0038067E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2"/>
          <w:w w:val="102"/>
          <w:sz w:val="21"/>
          <w:szCs w:val="21"/>
        </w:rPr>
        <w:t>f</w:t>
      </w:r>
      <w:r w:rsidRPr="0038067E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ty</w:t>
      </w:r>
      <w:r w:rsidR="0038067E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z w:val="21"/>
          <w:szCs w:val="21"/>
        </w:rPr>
        <w:t xml:space="preserve">, </w:t>
      </w:r>
      <w:r w:rsidRPr="0038067E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z w:val="21"/>
          <w:szCs w:val="21"/>
        </w:rPr>
        <w:t xml:space="preserve">y </w:t>
      </w:r>
      <w:r w:rsidRPr="0038067E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v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z w:val="21"/>
          <w:szCs w:val="21"/>
        </w:rPr>
        <w:t xml:space="preserve">, </w:t>
      </w:r>
      <w:r w:rsidRPr="0038067E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z w:val="21"/>
          <w:szCs w:val="21"/>
        </w:rPr>
        <w:t xml:space="preserve">ty </w:t>
      </w:r>
      <w:r w:rsidRPr="0038067E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ss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s</w:t>
      </w:r>
      <w:r w:rsidRPr="0038067E">
        <w:rPr>
          <w:rFonts w:ascii="Calibri" w:eastAsia="Calibri" w:hAnsi="Calibri" w:cs="Calibri"/>
          <w:sz w:val="21"/>
          <w:szCs w:val="21"/>
        </w:rPr>
        <w:t xml:space="preserve">, </w:t>
      </w:r>
      <w:r w:rsidRPr="0038067E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z w:val="21"/>
          <w:szCs w:val="21"/>
        </w:rPr>
        <w:t xml:space="preserve">ty </w:t>
      </w:r>
      <w:r w:rsidRPr="0038067E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s</w:t>
      </w:r>
      <w:r w:rsidRPr="0038067E">
        <w:rPr>
          <w:rFonts w:ascii="Calibri" w:eastAsia="Calibri" w:hAnsi="Calibri" w:cs="Calibri"/>
          <w:sz w:val="21"/>
          <w:szCs w:val="21"/>
        </w:rPr>
        <w:t xml:space="preserve">, </w:t>
      </w:r>
      <w:r w:rsidRPr="0038067E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c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ve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ll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ro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38067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8067E">
        <w:rPr>
          <w:rFonts w:ascii="Calibri" w:eastAsia="Calibri" w:hAnsi="Calibri" w:cs="Calibri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a</w:t>
      </w:r>
      <w:proofErr w:type="spellEnd"/>
      <w:r w:rsidRPr="0038067E">
        <w:rPr>
          <w:rFonts w:ascii="Calibri" w:eastAsia="Calibri" w:hAnsi="Calibri" w:cs="Calibri"/>
          <w:sz w:val="21"/>
          <w:szCs w:val="21"/>
        </w:rPr>
        <w:t xml:space="preserve">, </w:t>
      </w:r>
      <w:r w:rsidRPr="0038067E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5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8067E">
        <w:rPr>
          <w:rFonts w:ascii="Calibri" w:eastAsia="Calibri" w:hAnsi="Calibri" w:cs="Calibri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R</w:t>
      </w:r>
      <w:r w:rsidRPr="0038067E">
        <w:rPr>
          <w:rFonts w:ascii="Calibri" w:eastAsia="Calibri" w:hAnsi="Calibri" w:cs="Calibri"/>
          <w:sz w:val="21"/>
          <w:szCs w:val="21"/>
        </w:rPr>
        <w:t>,</w:t>
      </w:r>
      <w:r w:rsidRPr="0038067E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an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-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38067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8067E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1</w:t>
      </w:r>
      <w:r w:rsidRPr="0038067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/</w:t>
      </w:r>
      <w:r w:rsidRPr="0038067E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1"/>
          <w:w w:val="102"/>
          <w:sz w:val="21"/>
          <w:szCs w:val="21"/>
        </w:rPr>
        <w:t>PM</w:t>
      </w:r>
      <w:r w:rsidRPr="0038067E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7D85404" w14:textId="77777777" w:rsidR="00EB3FFF" w:rsidRPr="0038067E" w:rsidRDefault="008747DF" w:rsidP="0056215B">
      <w:pPr>
        <w:pStyle w:val="ListParagraph"/>
        <w:numPr>
          <w:ilvl w:val="0"/>
          <w:numId w:val="50"/>
        </w:numPr>
        <w:spacing w:line="264" w:lineRule="auto"/>
        <w:ind w:left="1191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38067E">
        <w:rPr>
          <w:rFonts w:ascii="Calibri" w:eastAsia="Calibri" w:hAnsi="Calibri" w:cs="Calibri"/>
          <w:spacing w:val="1"/>
          <w:sz w:val="21"/>
          <w:szCs w:val="21"/>
        </w:rPr>
        <w:t>U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1"/>
          <w:sz w:val="21"/>
          <w:szCs w:val="21"/>
        </w:rPr>
        <w:t>Ke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z w:val="21"/>
          <w:szCs w:val="21"/>
        </w:rPr>
        <w:t>,</w:t>
      </w:r>
      <w:r w:rsidRPr="0038067E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Ke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Pr="0038067E">
        <w:rPr>
          <w:rFonts w:ascii="Calibri" w:eastAsia="Calibri" w:hAnsi="Calibri" w:cs="Calibri"/>
          <w:sz w:val="21"/>
          <w:szCs w:val="21"/>
        </w:rPr>
        <w:t xml:space="preserve">, 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-5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6"/>
          <w:w w:val="102"/>
          <w:sz w:val="21"/>
          <w:szCs w:val="21"/>
        </w:rPr>
        <w:t>L</w:t>
      </w:r>
      <w:r w:rsidRPr="0038067E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2"/>
          <w:w w:val="102"/>
          <w:sz w:val="21"/>
          <w:szCs w:val="21"/>
        </w:rPr>
        <w:t>un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965E29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211BF319" w14:textId="77777777" w:rsidR="00EB3FFF" w:rsidRPr="0038067E" w:rsidRDefault="008747DF" w:rsidP="0056215B">
      <w:pPr>
        <w:pStyle w:val="ListParagraph"/>
        <w:numPr>
          <w:ilvl w:val="0"/>
          <w:numId w:val="50"/>
        </w:numPr>
        <w:spacing w:line="264" w:lineRule="auto"/>
        <w:ind w:left="1191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38067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8067E">
        <w:rPr>
          <w:rFonts w:ascii="Calibri" w:eastAsia="Calibri" w:hAnsi="Calibri" w:cs="Calibri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8067E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8067E">
        <w:rPr>
          <w:rFonts w:ascii="Calibri" w:eastAsia="Calibri" w:hAnsi="Calibri" w:cs="Calibri"/>
          <w:sz w:val="21"/>
          <w:szCs w:val="21"/>
        </w:rPr>
        <w:t>g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8067E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38067E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8067E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38067E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38067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8067E">
        <w:rPr>
          <w:rFonts w:ascii="Calibri" w:eastAsia="Calibri" w:hAnsi="Calibri" w:cs="Calibri"/>
          <w:sz w:val="21"/>
          <w:szCs w:val="21"/>
        </w:rPr>
        <w:t>t</w:t>
      </w:r>
      <w:r w:rsidRPr="0038067E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38067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8067E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38067E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38067E">
        <w:rPr>
          <w:rFonts w:ascii="Calibri" w:eastAsia="Calibri" w:hAnsi="Calibri" w:cs="Calibri"/>
          <w:spacing w:val="-1"/>
          <w:w w:val="102"/>
          <w:sz w:val="21"/>
          <w:szCs w:val="21"/>
        </w:rPr>
        <w:t>K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3</w:t>
      </w:r>
      <w:r w:rsidR="00965E29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4849D129" w14:textId="77777777" w:rsidR="00EB3FFF" w:rsidRPr="0038067E" w:rsidRDefault="008747DF" w:rsidP="0056215B">
      <w:pPr>
        <w:pStyle w:val="ListParagraph"/>
        <w:numPr>
          <w:ilvl w:val="0"/>
          <w:numId w:val="50"/>
        </w:numPr>
        <w:spacing w:after="120" w:line="264" w:lineRule="auto"/>
        <w:ind w:left="1191" w:hanging="284"/>
        <w:contextualSpacing w:val="0"/>
        <w:rPr>
          <w:rFonts w:ascii="Calibri" w:eastAsia="Calibri" w:hAnsi="Calibri" w:cs="Calibri"/>
          <w:sz w:val="21"/>
          <w:szCs w:val="21"/>
        </w:rPr>
      </w:pPr>
      <w:r w:rsidRPr="0038067E">
        <w:rPr>
          <w:rFonts w:ascii="Calibri" w:eastAsia="Calibri" w:hAnsi="Calibri" w:cs="Calibri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8067E">
        <w:rPr>
          <w:rFonts w:ascii="Calibri" w:eastAsia="Calibri" w:hAnsi="Calibri" w:cs="Calibri"/>
          <w:sz w:val="21"/>
          <w:szCs w:val="21"/>
        </w:rPr>
        <w:t xml:space="preserve">l </w:t>
      </w:r>
      <w:r w:rsidRPr="0038067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38067E">
        <w:rPr>
          <w:rFonts w:ascii="Calibri" w:eastAsia="Calibri" w:hAnsi="Calibri" w:cs="Calibri"/>
          <w:spacing w:val="5"/>
          <w:w w:val="102"/>
          <w:sz w:val="21"/>
          <w:szCs w:val="21"/>
        </w:rPr>
        <w:t>c</w:t>
      </w:r>
      <w:r w:rsidRPr="0038067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38067E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38067E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38067E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38067E">
        <w:rPr>
          <w:rFonts w:ascii="Calibri" w:eastAsia="Calibri" w:hAnsi="Calibri" w:cs="Calibri"/>
          <w:w w:val="102"/>
          <w:sz w:val="21"/>
          <w:szCs w:val="21"/>
        </w:rPr>
        <w:t>t</w:t>
      </w:r>
      <w:r w:rsidR="00965E29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52E9EBE2" w14:textId="77777777" w:rsidR="00EB3FFF" w:rsidRPr="00B34C1C" w:rsidRDefault="008747DF" w:rsidP="00B34C1C">
      <w:pPr>
        <w:ind w:left="454"/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</w:pPr>
      <w:r w:rsidRPr="00B34C1C"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R</w:t>
      </w:r>
      <w:r w:rsidRPr="00B34C1C">
        <w:rPr>
          <w:rFonts w:ascii="Calibri" w:eastAsia="Calibri" w:hAnsi="Calibri" w:cs="Calibri"/>
          <w:b/>
          <w:spacing w:val="2"/>
          <w:sz w:val="21"/>
          <w:szCs w:val="21"/>
          <w:u w:val="single" w:color="000000"/>
        </w:rPr>
        <w:t>ou</w:t>
      </w:r>
      <w:r w:rsidRPr="00B34C1C">
        <w:rPr>
          <w:rFonts w:ascii="Calibri" w:eastAsia="Calibri" w:hAnsi="Calibri" w:cs="Calibri"/>
          <w:b/>
          <w:sz w:val="21"/>
          <w:szCs w:val="21"/>
          <w:u w:val="single" w:color="000000"/>
        </w:rPr>
        <w:t>te</w:t>
      </w:r>
      <w:r w:rsidRPr="00B34C1C">
        <w:rPr>
          <w:rFonts w:ascii="Calibri" w:eastAsia="Calibri" w:hAnsi="Calibri" w:cs="Calibri"/>
          <w:b/>
          <w:spacing w:val="9"/>
          <w:sz w:val="21"/>
          <w:szCs w:val="21"/>
          <w:u w:val="single" w:color="000000"/>
        </w:rPr>
        <w:t xml:space="preserve"> </w:t>
      </w:r>
      <w:r w:rsidRPr="00B34C1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A</w:t>
      </w:r>
      <w:r w:rsidRPr="00B34C1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s</w:t>
      </w:r>
      <w:r w:rsidRPr="00B34C1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s</w:t>
      </w:r>
      <w:r w:rsidRPr="00B34C1C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e</w:t>
      </w:r>
      <w:r w:rsidRPr="00B34C1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s</w:t>
      </w:r>
      <w:r w:rsidRPr="00B34C1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s</w:t>
      </w:r>
      <w:r w:rsidRPr="00B34C1C">
        <w:rPr>
          <w:rFonts w:ascii="Calibri" w:eastAsia="Calibri" w:hAnsi="Calibri" w:cs="Calibri"/>
          <w:b/>
          <w:spacing w:val="1"/>
          <w:w w:val="102"/>
          <w:sz w:val="21"/>
          <w:szCs w:val="21"/>
          <w:u w:val="single" w:color="000000"/>
        </w:rPr>
        <w:t>m</w:t>
      </w:r>
      <w:r w:rsidRPr="00B34C1C">
        <w:rPr>
          <w:rFonts w:ascii="Calibri" w:eastAsia="Calibri" w:hAnsi="Calibri" w:cs="Calibri"/>
          <w:b/>
          <w:spacing w:val="-6"/>
          <w:w w:val="102"/>
          <w:sz w:val="21"/>
          <w:szCs w:val="21"/>
          <w:u w:val="single" w:color="000000"/>
        </w:rPr>
        <w:t>e</w:t>
      </w:r>
      <w:r w:rsidRPr="00B34C1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n</w:t>
      </w:r>
      <w:r w:rsidRPr="00B34C1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t</w:t>
      </w:r>
    </w:p>
    <w:p w14:paraId="730B1CB5" w14:textId="77777777" w:rsidR="003F2FE3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tbl>
      <w:tblPr>
        <w:tblW w:w="9185" w:type="dxa"/>
        <w:tblInd w:w="4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2111"/>
        <w:gridCol w:w="1498"/>
        <w:gridCol w:w="1401"/>
        <w:gridCol w:w="687"/>
        <w:gridCol w:w="2994"/>
      </w:tblGrid>
      <w:tr w:rsidR="00F70617" w14:paraId="6512851E" w14:textId="77777777" w:rsidTr="00B34C1C">
        <w:trPr>
          <w:trHeight w:hRule="exact" w:val="680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594345" w14:textId="77777777" w:rsidR="00F70617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o</w:t>
            </w: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7656C0" w14:textId="77777777" w:rsidR="00F70617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b/>
                <w:spacing w:val="2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7"/>
                <w:w w:val="104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7"/>
                <w:w w:val="104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EAF5CA" w14:textId="77777777" w:rsidR="00F70617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pacing w:val="16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E431C1" w14:textId="77777777" w:rsidR="00F70617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t</w:t>
            </w:r>
            <w:proofErr w:type="spellEnd"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559E32" w14:textId="77777777" w:rsidR="00F70617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-2"/>
                <w:w w:val="104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t</w:t>
            </w:r>
          </w:p>
          <w:p w14:paraId="6DA298E9" w14:textId="77777777" w:rsidR="00F70617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-4"/>
                <w:w w:val="10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o</w:t>
            </w:r>
            <w:proofErr w:type="spellEnd"/>
          </w:p>
        </w:tc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D11E0E" w14:textId="77777777" w:rsidR="00F70617" w:rsidRDefault="00F70617" w:rsidP="00CB4323">
            <w:pPr>
              <w:spacing w:line="264" w:lineRule="auto"/>
              <w:ind w:left="36" w:right="57"/>
              <w:jc w:val="center"/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8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17"/>
                <w:szCs w:val="17"/>
              </w:rPr>
              <w:t>nd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-4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spacing w:val="3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K</w:t>
            </w:r>
            <w:r>
              <w:rPr>
                <w:rFonts w:ascii="Calibri" w:eastAsia="Calibri" w:hAnsi="Calibri" w:cs="Calibri"/>
                <w:b/>
                <w:spacing w:val="7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b/>
                <w:spacing w:val="-7"/>
                <w:sz w:val="17"/>
                <w:szCs w:val="17"/>
              </w:rPr>
              <w:t>j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a</w:t>
            </w:r>
            <w:proofErr w:type="spellEnd"/>
            <w:r>
              <w:rPr>
                <w:rFonts w:ascii="Calibri" w:eastAsia="Calibri" w:hAnsi="Calibri" w:cs="Calibri"/>
                <w:b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b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 xml:space="preserve">/ </w:t>
            </w:r>
          </w:p>
          <w:p w14:paraId="1E7AB8DC" w14:textId="77777777" w:rsidR="00F70617" w:rsidRDefault="00F70617" w:rsidP="00CB4323">
            <w:pPr>
              <w:spacing w:line="264" w:lineRule="auto"/>
              <w:ind w:left="36" w:right="57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b/>
                <w:spacing w:val="-6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z w:val="17"/>
                <w:szCs w:val="17"/>
              </w:rPr>
              <w:t>h</w:t>
            </w:r>
            <w:proofErr w:type="spellEnd"/>
            <w:r>
              <w:rPr>
                <w:rFonts w:ascii="Calibri" w:eastAsia="Calibri" w:hAnsi="Calibri" w:cs="Calibri"/>
                <w:b/>
                <w:spacing w:val="1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6"/>
                <w:w w:val="104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b/>
                <w:spacing w:val="-11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h</w:t>
            </w:r>
            <w:r>
              <w:rPr>
                <w:rFonts w:ascii="Calibri" w:eastAsia="Calibri" w:hAnsi="Calibri" w:cs="Calibri"/>
                <w:b/>
                <w:spacing w:val="-6"/>
                <w:w w:val="104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b/>
                <w:spacing w:val="2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a</w:t>
            </w:r>
            <w:proofErr w:type="spellEnd"/>
          </w:p>
        </w:tc>
      </w:tr>
      <w:tr w:rsidR="00F70617" w14:paraId="271EB142" w14:textId="77777777" w:rsidTr="00B34C1C">
        <w:trPr>
          <w:trHeight w:hRule="exact" w:val="454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9CEC1" w14:textId="77777777" w:rsidR="00F70617" w:rsidRPr="006D19FA" w:rsidRDefault="00F70617" w:rsidP="00CB4323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  <w:lang w:val="id-ID"/>
              </w:rPr>
            </w:pPr>
            <w:r>
              <w:rPr>
                <w:rFonts w:ascii="Calibri" w:eastAsia="Calibri" w:hAnsi="Calibri" w:cs="Calibri"/>
                <w:b/>
                <w:spacing w:val="3"/>
                <w:w w:val="104"/>
                <w:sz w:val="17"/>
                <w:szCs w:val="17"/>
                <w:lang w:val="id-ID"/>
              </w:rPr>
              <w:t>A</w:t>
            </w:r>
          </w:p>
        </w:tc>
        <w:tc>
          <w:tcPr>
            <w:tcW w:w="912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CD8972" w14:textId="77777777" w:rsidR="00F70617" w:rsidRPr="00F70617" w:rsidRDefault="00F70617" w:rsidP="00CB4323">
            <w:pPr>
              <w:spacing w:line="264" w:lineRule="auto"/>
              <w:ind w:left="36" w:right="57"/>
              <w:rPr>
                <w:rFonts w:ascii="Calibri" w:eastAsia="Calibri" w:hAnsi="Calibri" w:cs="Calibri"/>
                <w:b/>
                <w:spacing w:val="-4"/>
              </w:rPr>
            </w:pPr>
            <w:r>
              <w:rPr>
                <w:rFonts w:ascii="Calibri" w:eastAsia="Calibri" w:hAnsi="Calibri" w:cs="Calibri"/>
                <w:b/>
                <w:spacing w:val="-6"/>
              </w:rPr>
              <w:t>Journey Management</w:t>
            </w:r>
          </w:p>
        </w:tc>
      </w:tr>
      <w:tr w:rsidR="00F70617" w14:paraId="43FBE837" w14:textId="77777777" w:rsidTr="00B34C1C">
        <w:trPr>
          <w:trHeight w:val="2835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5F82F875" w14:textId="77777777" w:rsidR="00F70617" w:rsidRDefault="00F70617" w:rsidP="00CB4323">
            <w:pPr>
              <w:spacing w:line="264" w:lineRule="auto"/>
              <w:ind w:left="57" w:right="57"/>
            </w:pPr>
          </w:p>
        </w:tc>
        <w:tc>
          <w:tcPr>
            <w:tcW w:w="221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3E828548" w14:textId="77777777" w:rsidR="00F70617" w:rsidRPr="00F70617" w:rsidRDefault="00F70617" w:rsidP="0027550A">
            <w:pPr>
              <w:pStyle w:val="ListParagraph"/>
              <w:numPr>
                <w:ilvl w:val="0"/>
                <w:numId w:val="52"/>
              </w:numPr>
              <w:spacing w:before="40"/>
              <w:ind w:left="170" w:right="57" w:hanging="170"/>
              <w:contextualSpacing w:val="0"/>
              <w:rPr>
                <w:rFonts w:ascii="Calibri" w:eastAsia="Calibri" w:hAnsi="Calibri" w:cs="Calibri"/>
                <w:b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spacing w:val="-3"/>
                <w:sz w:val="17"/>
                <w:szCs w:val="17"/>
                <w:lang w:val="id-ID"/>
              </w:rPr>
              <w:t xml:space="preserve">Pengurusan </w:t>
            </w:r>
            <w:r w:rsidRPr="00F70617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 xml:space="preserve"> </w:t>
            </w:r>
            <w:proofErr w:type="spellStart"/>
            <w:r w:rsidRPr="00F70617">
              <w:rPr>
                <w:rFonts w:ascii="Calibri" w:eastAsia="Calibri" w:hAnsi="Calibri" w:cs="Calibri"/>
                <w:b/>
                <w:spacing w:val="-3"/>
                <w:w w:val="104"/>
                <w:sz w:val="17"/>
                <w:szCs w:val="17"/>
              </w:rPr>
              <w:t>P</w:t>
            </w:r>
            <w:r w:rsidRPr="00F70617">
              <w:rPr>
                <w:rFonts w:ascii="Calibri" w:eastAsia="Calibri" w:hAnsi="Calibri" w:cs="Calibri"/>
                <w:b/>
                <w:spacing w:val="7"/>
                <w:w w:val="104"/>
                <w:sz w:val="17"/>
                <w:szCs w:val="17"/>
              </w:rPr>
              <w:t>e</w:t>
            </w:r>
            <w:r w:rsidRPr="00F70617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r</w:t>
            </w:r>
            <w:r w:rsidRPr="00F70617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i</w:t>
            </w:r>
            <w:r w:rsidRPr="00F70617">
              <w:rPr>
                <w:rFonts w:ascii="Calibri" w:eastAsia="Calibri" w:hAnsi="Calibri" w:cs="Calibri"/>
                <w:b/>
                <w:spacing w:val="1"/>
                <w:w w:val="104"/>
                <w:sz w:val="17"/>
                <w:szCs w:val="17"/>
              </w:rPr>
              <w:t>z</w:t>
            </w:r>
            <w:r w:rsidRPr="00F70617">
              <w:rPr>
                <w:rFonts w:ascii="Calibri" w:eastAsia="Calibri" w:hAnsi="Calibri" w:cs="Calibri"/>
                <w:b/>
                <w:spacing w:val="-5"/>
                <w:w w:val="104"/>
                <w:sz w:val="17"/>
                <w:szCs w:val="17"/>
              </w:rPr>
              <w:t>i</w:t>
            </w:r>
            <w:r w:rsidRPr="00F70617">
              <w:rPr>
                <w:rFonts w:ascii="Calibri" w:eastAsia="Calibri" w:hAnsi="Calibri" w:cs="Calibri"/>
                <w:b/>
                <w:spacing w:val="5"/>
                <w:w w:val="104"/>
                <w:sz w:val="17"/>
                <w:szCs w:val="17"/>
              </w:rPr>
              <w:t>n</w:t>
            </w:r>
            <w:r w:rsidRPr="00F70617">
              <w:rPr>
                <w:rFonts w:ascii="Calibri" w:eastAsia="Calibri" w:hAnsi="Calibri" w:cs="Calibri"/>
                <w:b/>
                <w:spacing w:val="-11"/>
                <w:w w:val="104"/>
                <w:sz w:val="17"/>
                <w:szCs w:val="17"/>
              </w:rPr>
              <w:t>a</w:t>
            </w:r>
            <w:r w:rsidRPr="00F70617">
              <w:rPr>
                <w:rFonts w:ascii="Calibri" w:eastAsia="Calibri" w:hAnsi="Calibri" w:cs="Calibri"/>
                <w:b/>
                <w:w w:val="104"/>
                <w:sz w:val="17"/>
                <w:szCs w:val="17"/>
              </w:rPr>
              <w:t>n</w:t>
            </w:r>
            <w:proofErr w:type="spellEnd"/>
          </w:p>
          <w:p w14:paraId="304000C3" w14:textId="77777777" w:rsidR="00F70617" w:rsidRPr="00FD7F47" w:rsidRDefault="00F70617" w:rsidP="0027550A">
            <w:pPr>
              <w:pStyle w:val="ListParagraph"/>
              <w:numPr>
                <w:ilvl w:val="0"/>
                <w:numId w:val="28"/>
              </w:numPr>
              <w:spacing w:before="40"/>
              <w:ind w:left="170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r w:rsidRPr="00FD7F47"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r w:rsidRPr="00FD7F47">
              <w:rPr>
                <w:rFonts w:ascii="Calibri" w:eastAsia="Calibri" w:hAnsi="Calibri" w:cs="Calibri"/>
                <w:spacing w:val="-6"/>
                <w:sz w:val="17"/>
                <w:szCs w:val="17"/>
              </w:rPr>
              <w:t>I</w:t>
            </w:r>
            <w:r w:rsidRPr="00FD7F47">
              <w:rPr>
                <w:rFonts w:ascii="Calibri" w:eastAsia="Calibri" w:hAnsi="Calibri" w:cs="Calibri"/>
                <w:spacing w:val="4"/>
                <w:sz w:val="17"/>
                <w:szCs w:val="17"/>
              </w:rPr>
              <w:t>K</w:t>
            </w:r>
            <w:r w:rsidRPr="00FD7F4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A</w:t>
            </w:r>
            <w:r w:rsidRPr="00FD7F47">
              <w:rPr>
                <w:rFonts w:ascii="Calibri" w:eastAsia="Calibri" w:hAnsi="Calibri" w:cs="Calibri"/>
                <w:sz w:val="17"/>
                <w:szCs w:val="17"/>
              </w:rPr>
              <w:t>,</w:t>
            </w:r>
            <w:r w:rsidRPr="00FD7F47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FD7F47">
              <w:rPr>
                <w:rFonts w:ascii="Calibri" w:eastAsia="Calibri" w:hAnsi="Calibri" w:cs="Calibri"/>
                <w:spacing w:val="-5"/>
                <w:w w:val="104"/>
                <w:sz w:val="17"/>
                <w:szCs w:val="17"/>
              </w:rPr>
              <w:t>S</w:t>
            </w:r>
            <w:r w:rsidRPr="00FD7F47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I</w:t>
            </w:r>
            <w:r w:rsidRPr="00FD7F4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ML</w:t>
            </w:r>
            <w:r w:rsidRPr="00FD7F4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O</w:t>
            </w:r>
            <w:r w:rsidRPr="00FD7F47">
              <w:rPr>
                <w:rFonts w:ascii="Calibri" w:eastAsia="Calibri" w:hAnsi="Calibri" w:cs="Calibri"/>
                <w:w w:val="104"/>
                <w:sz w:val="17"/>
                <w:szCs w:val="17"/>
              </w:rPr>
              <w:t>K</w:t>
            </w:r>
          </w:p>
          <w:p w14:paraId="2269F802" w14:textId="77777777" w:rsidR="00F70617" w:rsidRPr="004C15D7" w:rsidRDefault="00F70617" w:rsidP="0027550A">
            <w:pPr>
              <w:pStyle w:val="ListParagraph"/>
              <w:numPr>
                <w:ilvl w:val="0"/>
                <w:numId w:val="28"/>
              </w:numPr>
              <w:spacing w:before="40"/>
              <w:ind w:left="170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spacing w:val="30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ntu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4C15D7">
              <w:rPr>
                <w:rFonts w:ascii="Calibri" w:eastAsia="Calibri" w:hAnsi="Calibri" w:cs="Calibri"/>
                <w:spacing w:val="17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om</w:t>
            </w:r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4C15D7">
              <w:rPr>
                <w:rFonts w:ascii="Calibri" w:eastAsia="Calibri" w:hAnsi="Calibri" w:cs="Calibri"/>
                <w:spacing w:val="28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n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-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ns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o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4C15D7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j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proofErr w:type="spellEnd"/>
          </w:p>
          <w:p w14:paraId="565C1CEC" w14:textId="77777777" w:rsidR="00F70617" w:rsidRPr="004C15D7" w:rsidRDefault="00F70617" w:rsidP="0027550A">
            <w:pPr>
              <w:pStyle w:val="ListParagraph"/>
              <w:numPr>
                <w:ilvl w:val="0"/>
                <w:numId w:val="28"/>
              </w:numPr>
              <w:spacing w:before="40"/>
              <w:ind w:left="170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1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6"/>
                <w:w w:val="104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, 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,</w:t>
            </w:r>
            <w:r w:rsidRPr="004C15D7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3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se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s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4C15D7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etent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4C15D7">
              <w:rPr>
                <w:rFonts w:ascii="Calibri" w:eastAsia="Calibri" w:hAnsi="Calibri" w:cs="Calibri"/>
                <w:spacing w:val="6"/>
                <w:sz w:val="17"/>
                <w:szCs w:val="17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be</w:t>
            </w:r>
            <w:r w:rsidRPr="004C15D7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u</w:t>
            </w:r>
            <w:proofErr w:type="spellEnd"/>
          </w:p>
          <w:p w14:paraId="26CE6C6B" w14:textId="77777777" w:rsidR="00F70617" w:rsidRPr="004C15D7" w:rsidRDefault="00F70617" w:rsidP="0027550A">
            <w:pPr>
              <w:pStyle w:val="ListParagraph"/>
              <w:numPr>
                <w:ilvl w:val="0"/>
                <w:numId w:val="28"/>
              </w:numPr>
              <w:spacing w:before="40"/>
              <w:ind w:left="170" w:right="57" w:hanging="170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4C15D7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en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y</w:t>
            </w:r>
            <w:r w:rsidRPr="004C15D7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d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4C15D7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 xml:space="preserve"> </w:t>
            </w:r>
            <w:proofErr w:type="spellStart"/>
            <w:r w:rsidRPr="004C15D7">
              <w:rPr>
                <w:rFonts w:ascii="Calibri" w:eastAsia="Calibri" w:hAnsi="Calibri" w:cs="Calibri"/>
                <w:spacing w:val="3"/>
                <w:sz w:val="17"/>
                <w:szCs w:val="17"/>
              </w:rPr>
              <w:t>p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4C15D7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4C15D7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4C15D7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4C15D7">
              <w:rPr>
                <w:rFonts w:ascii="Calibri" w:eastAsia="Calibri" w:hAnsi="Calibri" w:cs="Calibri"/>
                <w:spacing w:val="24"/>
                <w:sz w:val="17"/>
                <w:szCs w:val="17"/>
              </w:rPr>
              <w:t xml:space="preserve"> 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su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4C15D7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v</w:t>
            </w:r>
            <w:r w:rsidRPr="004C15D7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4C15D7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582200D0" w14:textId="77777777" w:rsidR="00F70617" w:rsidRPr="00CD3BFE" w:rsidRDefault="00CD3BFE" w:rsidP="0027550A">
            <w:pPr>
              <w:pStyle w:val="ListParagraph"/>
              <w:numPr>
                <w:ilvl w:val="0"/>
                <w:numId w:val="28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Kecelakaan Lalu Lintas.</w:t>
            </w:r>
          </w:p>
        </w:tc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2B861164" w14:textId="77777777" w:rsidR="005C63CF" w:rsidRPr="005C63CF" w:rsidRDefault="00F70617" w:rsidP="00646BBF">
            <w:pPr>
              <w:pStyle w:val="ListParagraph"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0D28A2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0D28A2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0D28A2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0D28A2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0D28A2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0D28A2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0D28A2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0D28A2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ing</w:t>
            </w:r>
            <w:r w:rsidRPr="000D28A2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0D28A2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155FD66" w14:textId="77777777" w:rsidR="005C63CF" w:rsidRPr="005C63CF" w:rsidRDefault="00F70617" w:rsidP="00646BBF">
            <w:pPr>
              <w:pStyle w:val="ListParagraph"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5C63CF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5C63CF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5C63CF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5C63CF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5C63CF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5C63CF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5C63CF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b</w:t>
            </w:r>
            <w:r w:rsidRPr="005C63CF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5C63CF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6AE70440" w14:textId="77777777" w:rsidR="005C63CF" w:rsidRPr="005C63CF" w:rsidRDefault="00F70617" w:rsidP="00646BBF">
            <w:pPr>
              <w:pStyle w:val="ListParagraph"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proofErr w:type="spellStart"/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Fatality</w:t>
            </w:r>
            <w:proofErr w:type="spellEnd"/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3B9AEF0E" w14:textId="77777777" w:rsidR="00F70617" w:rsidRPr="005C63CF" w:rsidRDefault="00F70617" w:rsidP="00646BBF">
            <w:pPr>
              <w:pStyle w:val="ListParagraph"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z w:val="17"/>
                <w:szCs w:val="17"/>
              </w:rPr>
            </w:pP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Meninggal dunia</w:t>
            </w:r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1D1C3D4" w14:textId="77777777" w:rsidR="00F70617" w:rsidRPr="00F70617" w:rsidRDefault="00F70617" w:rsidP="00646BBF">
            <w:pPr>
              <w:spacing w:before="40"/>
              <w:ind w:left="113" w:right="57" w:hanging="113"/>
              <w:jc w:val="center"/>
              <w:rPr>
                <w:rFonts w:ascii="Calibri" w:eastAsia="Calibri" w:hAnsi="Calibri" w:cs="Calibri"/>
                <w:sz w:val="17"/>
                <w:szCs w:val="17"/>
                <w:lang w:val="id-ID"/>
              </w:rPr>
            </w:pPr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Tinggi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27526A64" w14:textId="77777777" w:rsidR="00F70617" w:rsidRPr="00984CBD" w:rsidRDefault="00F70617" w:rsidP="0027550A">
            <w:pPr>
              <w:pStyle w:val="ListParagraph"/>
              <w:keepNext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z w:val="17"/>
                <w:szCs w:val="17"/>
              </w:rPr>
            </w:pPr>
            <w:bookmarkStart w:id="22" w:name="_Toc526517377"/>
            <w:bookmarkStart w:id="23" w:name="_Toc528946890"/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Koordinasi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dengan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pengawas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pekerjaan</w:t>
            </w:r>
            <w:bookmarkEnd w:id="22"/>
            <w:bookmarkEnd w:id="23"/>
            <w:proofErr w:type="spellEnd"/>
          </w:p>
          <w:p w14:paraId="1FC85805" w14:textId="77777777" w:rsidR="00F70617" w:rsidRPr="00984CBD" w:rsidRDefault="00F70617" w:rsidP="0027550A">
            <w:pPr>
              <w:pStyle w:val="ListParagraph"/>
              <w:keepNext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z w:val="17"/>
                <w:szCs w:val="17"/>
              </w:rPr>
            </w:pPr>
            <w:bookmarkStart w:id="24" w:name="_Toc526517378"/>
            <w:bookmarkStart w:id="25" w:name="_Toc528946891"/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Tidak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mengemudi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kendaraan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dalam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pengaruh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obat-obatan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dan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alkohol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/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kurang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istirahat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(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kondisi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tubuh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tidak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sehat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>).</w:t>
            </w:r>
            <w:bookmarkEnd w:id="24"/>
            <w:bookmarkEnd w:id="25"/>
          </w:p>
          <w:p w14:paraId="63E57B8D" w14:textId="77777777" w:rsidR="00F70617" w:rsidRPr="00984CBD" w:rsidRDefault="00F70617" w:rsidP="0027550A">
            <w:pPr>
              <w:pStyle w:val="ListParagraph"/>
              <w:keepNext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z w:val="17"/>
                <w:szCs w:val="17"/>
              </w:rPr>
            </w:pPr>
            <w:bookmarkStart w:id="26" w:name="_Toc526517379"/>
            <w:bookmarkStart w:id="27" w:name="_Toc528946892"/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Patuhi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peraturan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berlalu-lintas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di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jalan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raya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umum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>.</w:t>
            </w:r>
            <w:bookmarkEnd w:id="26"/>
            <w:bookmarkEnd w:id="27"/>
          </w:p>
          <w:p w14:paraId="75C1B1DA" w14:textId="77777777" w:rsidR="00F70617" w:rsidRPr="00984CBD" w:rsidRDefault="00F70617" w:rsidP="0027550A">
            <w:pPr>
              <w:pStyle w:val="ListParagraph"/>
              <w:keepNext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z w:val="17"/>
                <w:szCs w:val="17"/>
              </w:rPr>
            </w:pPr>
            <w:bookmarkStart w:id="28" w:name="_Toc526517380"/>
            <w:bookmarkStart w:id="29" w:name="_Toc528946893"/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Hindari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tindakan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yang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dapat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menimbulkan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bahaya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di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jalan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raya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umum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>.</w:t>
            </w:r>
            <w:bookmarkEnd w:id="28"/>
            <w:bookmarkEnd w:id="29"/>
          </w:p>
          <w:p w14:paraId="22D0EC09" w14:textId="77777777" w:rsidR="00F70617" w:rsidRPr="00984CBD" w:rsidRDefault="00F70617" w:rsidP="0027550A">
            <w:pPr>
              <w:pStyle w:val="ListParagraph"/>
              <w:keepNext/>
              <w:numPr>
                <w:ilvl w:val="0"/>
                <w:numId w:val="30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eastAsia="Calibri"/>
              </w:rPr>
            </w:pPr>
            <w:bookmarkStart w:id="30" w:name="_Toc526517381"/>
            <w:bookmarkStart w:id="31" w:name="_Toc528946894"/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Pengemudi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memiliki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SIM yang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masih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 xml:space="preserve"> </w:t>
            </w:r>
            <w:proofErr w:type="spellStart"/>
            <w:r w:rsidRPr="00984CBD">
              <w:rPr>
                <w:rFonts w:ascii="Calibri" w:eastAsia="Calibri" w:hAnsi="Calibri" w:cs="Calibri"/>
                <w:sz w:val="17"/>
                <w:szCs w:val="17"/>
              </w:rPr>
              <w:t>berlaku</w:t>
            </w:r>
            <w:proofErr w:type="spellEnd"/>
            <w:r w:rsidRPr="00984CBD">
              <w:rPr>
                <w:rFonts w:ascii="Calibri" w:eastAsia="Calibri" w:hAnsi="Calibri" w:cs="Calibri"/>
                <w:sz w:val="17"/>
                <w:szCs w:val="17"/>
              </w:rPr>
              <w:t>.</w:t>
            </w:r>
            <w:bookmarkEnd w:id="30"/>
            <w:bookmarkEnd w:id="31"/>
          </w:p>
        </w:tc>
      </w:tr>
      <w:tr w:rsidR="00F70617" w14:paraId="20BF3354" w14:textId="77777777" w:rsidTr="00B34C1C">
        <w:trPr>
          <w:trHeight w:val="2778"/>
        </w:trPr>
        <w:tc>
          <w:tcPr>
            <w:tcW w:w="517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320862BE" w14:textId="77777777" w:rsidR="00F70617" w:rsidRDefault="00F70617" w:rsidP="00CB4323">
            <w:pPr>
              <w:spacing w:line="264" w:lineRule="auto"/>
              <w:ind w:left="57" w:right="57"/>
            </w:pPr>
          </w:p>
        </w:tc>
        <w:tc>
          <w:tcPr>
            <w:tcW w:w="221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06C0E7EC" w14:textId="77777777" w:rsidR="00F70617" w:rsidRPr="00455FCA" w:rsidRDefault="00F70617" w:rsidP="00646BBF">
            <w:pPr>
              <w:pStyle w:val="ListParagraph"/>
              <w:numPr>
                <w:ilvl w:val="0"/>
                <w:numId w:val="52"/>
              </w:numPr>
              <w:spacing w:before="40"/>
              <w:ind w:left="170" w:right="57" w:hanging="170"/>
              <w:contextualSpacing w:val="0"/>
              <w:rPr>
                <w:rFonts w:ascii="Calibri" w:eastAsia="Calibri" w:hAnsi="Calibri" w:cs="Calibri"/>
                <w:b/>
                <w:w w:val="104"/>
                <w:sz w:val="17"/>
                <w:szCs w:val="17"/>
                <w:lang w:val="id-ID"/>
              </w:rPr>
            </w:pPr>
            <w:r w:rsidRPr="00455FCA">
              <w:rPr>
                <w:rFonts w:ascii="Calibri" w:eastAsia="Calibri" w:hAnsi="Calibri" w:cs="Calibri"/>
                <w:b/>
                <w:spacing w:val="-7"/>
                <w:sz w:val="17"/>
                <w:szCs w:val="17"/>
              </w:rPr>
              <w:t>S</w:t>
            </w:r>
            <w:r w:rsidRPr="00455FCA">
              <w:rPr>
                <w:rFonts w:ascii="Calibri" w:eastAsia="Calibri" w:hAnsi="Calibri" w:cs="Calibri"/>
                <w:b/>
                <w:spacing w:val="5"/>
                <w:sz w:val="17"/>
                <w:szCs w:val="17"/>
              </w:rPr>
              <w:t>u</w:t>
            </w:r>
            <w:r w:rsidRPr="00455FCA">
              <w:rPr>
                <w:rFonts w:ascii="Calibri" w:eastAsia="Calibri" w:hAnsi="Calibri" w:cs="Calibri"/>
                <w:b/>
                <w:spacing w:val="-5"/>
                <w:sz w:val="17"/>
                <w:szCs w:val="17"/>
              </w:rPr>
              <w:t>r</w:t>
            </w:r>
            <w:r w:rsidRPr="00455FCA">
              <w:rPr>
                <w:rFonts w:ascii="Calibri" w:eastAsia="Calibri" w:hAnsi="Calibri" w:cs="Calibri"/>
                <w:b/>
                <w:spacing w:val="2"/>
                <w:sz w:val="17"/>
                <w:szCs w:val="17"/>
              </w:rPr>
              <w:t>ve</w:t>
            </w:r>
            <w:r w:rsidRPr="00455FCA">
              <w:rPr>
                <w:rFonts w:ascii="Calibri" w:eastAsia="Calibri" w:hAnsi="Calibri" w:cs="Calibri"/>
                <w:b/>
                <w:sz w:val="17"/>
                <w:szCs w:val="17"/>
              </w:rPr>
              <w:t>y</w:t>
            </w:r>
            <w:r w:rsidRPr="00455FCA">
              <w:rPr>
                <w:rFonts w:ascii="Calibri" w:eastAsia="Calibri" w:hAnsi="Calibri" w:cs="Calibri"/>
                <w:b/>
                <w:spacing w:val="21"/>
                <w:sz w:val="17"/>
                <w:szCs w:val="17"/>
              </w:rPr>
              <w:t xml:space="preserve"> </w:t>
            </w:r>
            <w:r w:rsidR="00166C43" w:rsidRPr="00455FCA">
              <w:rPr>
                <w:rFonts w:ascii="Calibri" w:eastAsia="Calibri" w:hAnsi="Calibri" w:cs="Calibri"/>
                <w:b/>
                <w:sz w:val="17"/>
                <w:szCs w:val="17"/>
                <w:lang w:val="id-ID"/>
              </w:rPr>
              <w:t>Lokasi Kerja</w:t>
            </w:r>
          </w:p>
        </w:tc>
        <w:tc>
          <w:tcPr>
            <w:tcW w:w="157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318DF47E" w14:textId="77777777" w:rsidR="00CD3BFE" w:rsidRPr="00CD3BFE" w:rsidRDefault="00CD3BFE" w:rsidP="0027550A">
            <w:pPr>
              <w:pStyle w:val="ListParagraph"/>
              <w:numPr>
                <w:ilvl w:val="0"/>
                <w:numId w:val="86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bookmarkStart w:id="32" w:name="_Toc511647316"/>
            <w:bookmarkStart w:id="33" w:name="_Toc526251253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Kecelakaan Lalu Lintas.</w:t>
            </w:r>
            <w:bookmarkEnd w:id="32"/>
            <w:bookmarkEnd w:id="33"/>
          </w:p>
          <w:p w14:paraId="2DE9629C" w14:textId="77777777" w:rsidR="00984CBD" w:rsidRPr="00CD3BFE" w:rsidRDefault="00CD3BFE" w:rsidP="0027550A">
            <w:pPr>
              <w:pStyle w:val="ListParagraph"/>
              <w:numPr>
                <w:ilvl w:val="0"/>
                <w:numId w:val="86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4"/>
                <w:w w:val="104"/>
                <w:sz w:val="17"/>
                <w:szCs w:val="17"/>
              </w:rPr>
            </w:pPr>
            <w:bookmarkStart w:id="34" w:name="_Toc511647317"/>
            <w:bookmarkStart w:id="35" w:name="_Toc526251254"/>
            <w:r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Tersandung.</w:t>
            </w:r>
            <w:bookmarkEnd w:id="34"/>
            <w:bookmarkEnd w:id="35"/>
          </w:p>
        </w:tc>
        <w:tc>
          <w:tcPr>
            <w:tcW w:w="147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6D78D688" w14:textId="77777777" w:rsidR="005C63CF" w:rsidRPr="005C63CF" w:rsidRDefault="00166C43" w:rsidP="005E4572">
            <w:pPr>
              <w:pStyle w:val="ListParagraph"/>
              <w:numPr>
                <w:ilvl w:val="0"/>
                <w:numId w:val="28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 w:rsidRPr="00930980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930980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930980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930980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930980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930980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930980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r</w:t>
            </w:r>
            <w:r w:rsidRPr="00930980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ing</w:t>
            </w:r>
            <w:r w:rsidRPr="00930980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930980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4FCB13C5" w14:textId="77777777" w:rsidR="005C63CF" w:rsidRPr="005C63CF" w:rsidRDefault="00F70617" w:rsidP="005E4572">
            <w:pPr>
              <w:pStyle w:val="ListParagraph"/>
              <w:numPr>
                <w:ilvl w:val="0"/>
                <w:numId w:val="28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proofErr w:type="spellStart"/>
            <w:r w:rsidRPr="005C63CF"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 w:rsidRPr="005C63CF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5C63CF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5C63CF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5C63CF">
              <w:rPr>
                <w:rFonts w:ascii="Calibri" w:eastAsia="Calibri" w:hAnsi="Calibri" w:cs="Calibri"/>
                <w:sz w:val="17"/>
                <w:szCs w:val="17"/>
              </w:rPr>
              <w:t>ra</w:t>
            </w:r>
            <w:proofErr w:type="spellEnd"/>
            <w:r w:rsidRPr="005C63CF">
              <w:rPr>
                <w:rFonts w:ascii="Calibri" w:eastAsia="Calibri" w:hAnsi="Calibri" w:cs="Calibri"/>
                <w:spacing w:val="15"/>
                <w:sz w:val="17"/>
                <w:szCs w:val="17"/>
              </w:rPr>
              <w:t xml:space="preserve"> </w:t>
            </w:r>
            <w:proofErr w:type="spellStart"/>
            <w:r w:rsidRPr="005C63CF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b</w:t>
            </w:r>
            <w:r w:rsidRPr="005C63CF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5C63CF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3CC249DA" w14:textId="77777777" w:rsidR="005C63CF" w:rsidRPr="005C63CF" w:rsidRDefault="00F70617" w:rsidP="005E4572">
            <w:pPr>
              <w:pStyle w:val="ListParagraph"/>
              <w:numPr>
                <w:ilvl w:val="0"/>
                <w:numId w:val="28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F</w:t>
            </w:r>
            <w:r w:rsidRPr="005C63CF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t</w:t>
            </w:r>
            <w:r w:rsidRPr="005C63CF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l</w:t>
            </w:r>
            <w:r w:rsidRPr="005C63CF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i</w:t>
            </w:r>
            <w:r w:rsidRPr="005C63CF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t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y</w:t>
            </w:r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04980F82" w14:textId="77777777" w:rsidR="005C63CF" w:rsidRPr="005C63CF" w:rsidRDefault="00F70617" w:rsidP="005E4572">
            <w:pPr>
              <w:pStyle w:val="ListParagraph"/>
              <w:numPr>
                <w:ilvl w:val="0"/>
                <w:numId w:val="28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5C63CF"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 w:rsidRPr="005C63CF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5C63CF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5C63CF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5C63CF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5C63CF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5C63CF">
              <w:rPr>
                <w:rFonts w:ascii="Calibri" w:eastAsia="Calibri" w:hAnsi="Calibri" w:cs="Calibri"/>
                <w:spacing w:val="2"/>
                <w:w w:val="104"/>
                <w:sz w:val="17"/>
                <w:szCs w:val="17"/>
              </w:rPr>
              <w:t>m</w:t>
            </w:r>
            <w:r w:rsidRPr="005C63CF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proofErr w:type="spellEnd"/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  <w:p w14:paraId="5897A380" w14:textId="77777777" w:rsidR="00F70617" w:rsidRPr="005C63CF" w:rsidRDefault="00F70617" w:rsidP="005E4572">
            <w:pPr>
              <w:pStyle w:val="ListParagraph"/>
              <w:numPr>
                <w:ilvl w:val="0"/>
                <w:numId w:val="28"/>
              </w:numPr>
              <w:spacing w:before="40"/>
              <w:ind w:left="113" w:right="57" w:hanging="113"/>
              <w:contextualSpacing w:val="0"/>
              <w:rPr>
                <w:rFonts w:ascii="Calibri" w:eastAsia="Calibri" w:hAnsi="Calibri" w:cs="Calibri"/>
                <w:spacing w:val="6"/>
                <w:sz w:val="17"/>
                <w:szCs w:val="17"/>
              </w:rPr>
            </w:pPr>
            <w:r w:rsidRPr="005C63CF">
              <w:rPr>
                <w:rFonts w:ascii="Calibri" w:eastAsia="Calibri" w:hAnsi="Calibri" w:cs="Calibri"/>
                <w:spacing w:val="2"/>
                <w:sz w:val="17"/>
                <w:szCs w:val="17"/>
              </w:rPr>
              <w:t>L</w:t>
            </w:r>
            <w:r w:rsidRPr="005C63CF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5C63CF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5C63CF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r w:rsidRPr="005C63CF"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 w:rsidRPr="005C63CF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g</w:t>
            </w:r>
            <w:r w:rsidRPr="005C63CF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r</w:t>
            </w:r>
            <w:r w:rsidRPr="005C63CF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5C63CF">
              <w:rPr>
                <w:rFonts w:ascii="Calibri" w:eastAsia="Calibri" w:hAnsi="Calibri" w:cs="Calibri"/>
                <w:w w:val="104"/>
                <w:sz w:val="17"/>
                <w:szCs w:val="17"/>
              </w:rPr>
              <w:t>s</w:t>
            </w:r>
            <w:r w:rsidR="005C63CF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4C6844F5" w14:textId="77777777" w:rsidR="00F70617" w:rsidRPr="002D6C5B" w:rsidRDefault="00F70617" w:rsidP="005E4572">
            <w:pPr>
              <w:keepNext/>
              <w:spacing w:before="40"/>
              <w:ind w:left="113" w:right="57" w:hanging="113"/>
              <w:jc w:val="center"/>
              <w:outlineLvl w:val="0"/>
              <w:rPr>
                <w:rFonts w:ascii="Calibri" w:eastAsia="Calibri" w:hAnsi="Calibri" w:cs="Calibri"/>
                <w:w w:val="104"/>
                <w:sz w:val="17"/>
                <w:szCs w:val="17"/>
              </w:rPr>
            </w:pPr>
            <w:bookmarkStart w:id="36" w:name="_Toc511647318"/>
            <w:bookmarkStart w:id="37" w:name="_Toc526251255"/>
            <w:bookmarkStart w:id="38" w:name="_Toc526517382"/>
            <w:bookmarkStart w:id="39" w:name="_Toc528946895"/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gg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  <w:bookmarkEnd w:id="36"/>
            <w:bookmarkEnd w:id="37"/>
            <w:bookmarkEnd w:id="38"/>
            <w:bookmarkEnd w:id="39"/>
          </w:p>
        </w:tc>
        <w:tc>
          <w:tcPr>
            <w:tcW w:w="314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572A5494" w14:textId="77777777" w:rsidR="002D6C5B" w:rsidRPr="002D6C5B" w:rsidRDefault="00F70617" w:rsidP="005E4572">
            <w:pPr>
              <w:pStyle w:val="ListParagraph"/>
              <w:keepNext/>
              <w:numPr>
                <w:ilvl w:val="0"/>
                <w:numId w:val="87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bookmarkStart w:id="40" w:name="_Toc511647319"/>
            <w:bookmarkStart w:id="41" w:name="_Toc526251256"/>
            <w:bookmarkStart w:id="42" w:name="_Toc526517383"/>
            <w:bookmarkStart w:id="43" w:name="_Toc528946896"/>
            <w:proofErr w:type="spellStart"/>
            <w:r w:rsidRPr="002D6C5B">
              <w:rPr>
                <w:rFonts w:ascii="Calibri" w:eastAsia="Calibri" w:hAnsi="Calibri" w:cs="Calibri"/>
                <w:spacing w:val="-5"/>
                <w:sz w:val="17"/>
                <w:szCs w:val="17"/>
              </w:rPr>
              <w:t>T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id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2D6C5B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g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2D6C5B">
              <w:rPr>
                <w:rFonts w:ascii="Calibri" w:eastAsia="Calibri" w:hAnsi="Calibri" w:cs="Calibri"/>
                <w:spacing w:val="26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dalam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pengaruh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obat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-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obatan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dan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alkohol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/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kurang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istirahat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(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kondisi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tubuh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tidak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sehat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)</w:t>
            </w:r>
            <w:r w:rsidR="002D6C5B" w:rsidRPr="002D6C5B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  <w:bookmarkEnd w:id="40"/>
            <w:bookmarkEnd w:id="41"/>
            <w:bookmarkEnd w:id="42"/>
            <w:bookmarkEnd w:id="43"/>
          </w:p>
          <w:p w14:paraId="0DFB88FC" w14:textId="77777777" w:rsidR="002D6C5B" w:rsidRPr="002D6C5B" w:rsidRDefault="00F70617" w:rsidP="005E4572">
            <w:pPr>
              <w:pStyle w:val="ListParagraph"/>
              <w:keepNext/>
              <w:numPr>
                <w:ilvl w:val="0"/>
                <w:numId w:val="87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bookmarkStart w:id="44" w:name="_Toc511647320"/>
            <w:bookmarkStart w:id="45" w:name="_Toc526251257"/>
            <w:bookmarkStart w:id="46" w:name="_Toc526517384"/>
            <w:bookmarkStart w:id="47" w:name="_Toc528946897"/>
            <w:proofErr w:type="spellStart"/>
            <w:r w:rsidRPr="002D6C5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h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2D6C5B">
              <w:rPr>
                <w:rFonts w:ascii="Calibri" w:eastAsia="Calibri" w:hAnsi="Calibri" w:cs="Calibri"/>
                <w:spacing w:val="16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pe</w:t>
            </w:r>
            <w:r w:rsidRPr="002D6C5B">
              <w:rPr>
                <w:rFonts w:ascii="Calibri" w:eastAsia="Calibri" w:hAnsi="Calibri" w:cs="Calibri"/>
                <w:spacing w:val="-4"/>
                <w:sz w:val="17"/>
                <w:szCs w:val="17"/>
              </w:rPr>
              <w:t>r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tu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2D6C5B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spacing w:val="31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b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r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3"/>
                <w:w w:val="104"/>
                <w:sz w:val="17"/>
                <w:szCs w:val="17"/>
              </w:rPr>
              <w:t>u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- </w:t>
            </w:r>
            <w:proofErr w:type="spellStart"/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2D6C5B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s</w:t>
            </w:r>
            <w:proofErr w:type="spellEnd"/>
            <w:r w:rsidRPr="002D6C5B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j</w:t>
            </w:r>
            <w:r w:rsidRPr="002D6C5B">
              <w:rPr>
                <w:rFonts w:ascii="Calibri" w:eastAsia="Calibri" w:hAnsi="Calibri" w:cs="Calibri"/>
                <w:spacing w:val="6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z w:val="17"/>
                <w:szCs w:val="17"/>
              </w:rPr>
              <w:t>r</w:t>
            </w:r>
            <w:r w:rsidRPr="002D6C5B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y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a</w:t>
            </w:r>
            <w:proofErr w:type="spellEnd"/>
            <w:r w:rsidRPr="002D6C5B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proofErr w:type="spellEnd"/>
            <w:r w:rsidRPr="002D6C5B">
              <w:rPr>
                <w:rFonts w:ascii="Calibri" w:eastAsia="Calibri" w:hAnsi="Calibri" w:cs="Calibri"/>
                <w:spacing w:val="20"/>
                <w:sz w:val="17"/>
                <w:szCs w:val="17"/>
              </w:rPr>
              <w:t xml:space="preserve"> </w:t>
            </w:r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&amp; </w:t>
            </w:r>
            <w:proofErr w:type="spellStart"/>
            <w:r w:rsidRPr="002D6C5B">
              <w:rPr>
                <w:rFonts w:ascii="Calibri" w:eastAsia="Calibri" w:hAnsi="Calibri" w:cs="Calibri"/>
                <w:spacing w:val="-4"/>
                <w:sz w:val="17"/>
                <w:szCs w:val="17"/>
              </w:rPr>
              <w:t>j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7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su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2D6C5B">
              <w:rPr>
                <w:rFonts w:ascii="Calibri" w:eastAsia="Calibri" w:hAnsi="Calibri" w:cs="Calibri"/>
                <w:spacing w:val="19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o</w:t>
            </w:r>
            <w:r w:rsidRPr="002D6C5B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s</w:t>
            </w:r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i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  <w:lang w:val="id-ID"/>
              </w:rPr>
              <w:t>.</w:t>
            </w:r>
            <w:bookmarkEnd w:id="44"/>
            <w:bookmarkEnd w:id="45"/>
            <w:bookmarkEnd w:id="46"/>
            <w:bookmarkEnd w:id="47"/>
          </w:p>
          <w:p w14:paraId="05C2EF83" w14:textId="77777777" w:rsidR="002D6C5B" w:rsidRPr="002D6C5B" w:rsidRDefault="00F70617" w:rsidP="005E4572">
            <w:pPr>
              <w:pStyle w:val="ListParagraph"/>
              <w:keepNext/>
              <w:numPr>
                <w:ilvl w:val="0"/>
                <w:numId w:val="87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bookmarkStart w:id="48" w:name="_Toc511647321"/>
            <w:bookmarkStart w:id="49" w:name="_Toc526251258"/>
            <w:bookmarkStart w:id="50" w:name="_Toc526517385"/>
            <w:bookmarkStart w:id="51" w:name="_Toc528946898"/>
            <w:proofErr w:type="spellStart"/>
            <w:r w:rsidRPr="002D6C5B">
              <w:rPr>
                <w:rFonts w:ascii="Calibri" w:eastAsia="Calibri" w:hAnsi="Calibri" w:cs="Calibri"/>
                <w:spacing w:val="-2"/>
                <w:position w:val="1"/>
                <w:sz w:val="17"/>
                <w:szCs w:val="17"/>
              </w:rPr>
              <w:t>Gu</w:t>
            </w:r>
            <w:r w:rsidRPr="002D6C5B">
              <w:rPr>
                <w:rFonts w:ascii="Calibri" w:eastAsia="Calibri" w:hAnsi="Calibri" w:cs="Calibri"/>
                <w:spacing w:val="3"/>
                <w:position w:val="1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pacing w:val="-3"/>
                <w:position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1"/>
                <w:position w:val="1"/>
                <w:sz w:val="17"/>
                <w:szCs w:val="17"/>
              </w:rPr>
              <w:t>ka</w:t>
            </w:r>
            <w:r w:rsidRPr="002D6C5B">
              <w:rPr>
                <w:rFonts w:ascii="Calibri" w:eastAsia="Calibri" w:hAnsi="Calibri" w:cs="Calibri"/>
                <w:position w:val="1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spacing w:val="23"/>
                <w:position w:val="1"/>
                <w:sz w:val="17"/>
                <w:szCs w:val="17"/>
              </w:rPr>
              <w:t xml:space="preserve"> </w:t>
            </w:r>
            <w:r w:rsidRPr="002D6C5B">
              <w:rPr>
                <w:rFonts w:ascii="Calibri" w:eastAsia="Calibri" w:hAnsi="Calibri" w:cs="Calibri"/>
                <w:spacing w:val="-7"/>
                <w:position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1"/>
                <w:position w:val="1"/>
                <w:sz w:val="17"/>
                <w:szCs w:val="17"/>
              </w:rPr>
              <w:t>P</w:t>
            </w:r>
            <w:r w:rsidRPr="002D6C5B">
              <w:rPr>
                <w:rFonts w:ascii="Calibri" w:eastAsia="Calibri" w:hAnsi="Calibri" w:cs="Calibri"/>
                <w:position w:val="1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pacing w:val="13"/>
                <w:position w:val="1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7"/>
                <w:w w:val="104"/>
                <w:position w:val="1"/>
                <w:sz w:val="17"/>
                <w:szCs w:val="17"/>
              </w:rPr>
              <w:t>s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t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position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position w:val="1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pacing w:val="3"/>
                <w:w w:val="104"/>
                <w:position w:val="1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pacing w:val="-3"/>
                <w:w w:val="104"/>
                <w:position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</w:rPr>
              <w:t>r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position w:val="1"/>
                <w:sz w:val="17"/>
                <w:szCs w:val="17"/>
                <w:lang w:val="id-ID"/>
              </w:rPr>
              <w:t>t dalam lokasi kerja.</w:t>
            </w:r>
            <w:bookmarkEnd w:id="48"/>
            <w:bookmarkEnd w:id="49"/>
            <w:bookmarkEnd w:id="50"/>
            <w:bookmarkEnd w:id="51"/>
          </w:p>
          <w:p w14:paraId="226B1E67" w14:textId="77777777" w:rsidR="002D6C5B" w:rsidRPr="002D6C5B" w:rsidRDefault="00F70617" w:rsidP="005E4572">
            <w:pPr>
              <w:pStyle w:val="ListParagraph"/>
              <w:keepNext/>
              <w:numPr>
                <w:ilvl w:val="0"/>
                <w:numId w:val="87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bookmarkStart w:id="52" w:name="_Toc511647322"/>
            <w:bookmarkStart w:id="53" w:name="_Toc526251259"/>
            <w:bookmarkStart w:id="54" w:name="_Toc526517386"/>
            <w:bookmarkStart w:id="55" w:name="_Toc528946899"/>
            <w:proofErr w:type="spellStart"/>
            <w:r w:rsidRPr="002D6C5B">
              <w:rPr>
                <w:rFonts w:ascii="Calibri" w:eastAsia="Calibri" w:hAnsi="Calibri" w:cs="Calibri"/>
                <w:spacing w:val="-1"/>
                <w:sz w:val="17"/>
                <w:szCs w:val="17"/>
              </w:rPr>
              <w:t>P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eng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2D6C5B">
              <w:rPr>
                <w:rFonts w:ascii="Calibri" w:eastAsia="Calibri" w:hAnsi="Calibri" w:cs="Calibri"/>
                <w:spacing w:val="29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i</w:t>
            </w:r>
            <w:proofErr w:type="spellEnd"/>
            <w:r w:rsidRPr="002D6C5B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2D6C5B">
              <w:rPr>
                <w:rFonts w:ascii="Calibri" w:eastAsia="Calibri" w:hAnsi="Calibri" w:cs="Calibri"/>
                <w:spacing w:val="5"/>
                <w:w w:val="104"/>
                <w:sz w:val="17"/>
                <w:szCs w:val="17"/>
              </w:rPr>
              <w:t>S</w:t>
            </w:r>
            <w:r w:rsidRPr="002D6C5B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-6"/>
                <w:w w:val="104"/>
                <w:sz w:val="17"/>
                <w:szCs w:val="17"/>
                <w:lang w:val="id-ID"/>
              </w:rPr>
              <w:t>M yang masih berlaku.</w:t>
            </w:r>
            <w:bookmarkEnd w:id="52"/>
            <w:bookmarkEnd w:id="53"/>
            <w:bookmarkEnd w:id="54"/>
            <w:bookmarkEnd w:id="55"/>
          </w:p>
          <w:p w14:paraId="027A1689" w14:textId="77777777" w:rsidR="00F70617" w:rsidRPr="002D6C5B" w:rsidRDefault="00F70617" w:rsidP="005E4572">
            <w:pPr>
              <w:pStyle w:val="ListParagraph"/>
              <w:keepNext/>
              <w:numPr>
                <w:ilvl w:val="0"/>
                <w:numId w:val="87"/>
              </w:numPr>
              <w:spacing w:before="40"/>
              <w:ind w:left="113" w:right="57" w:hanging="113"/>
              <w:contextualSpacing w:val="0"/>
              <w:jc w:val="both"/>
              <w:outlineLvl w:val="0"/>
              <w:rPr>
                <w:rFonts w:ascii="Calibri" w:eastAsia="Calibri" w:hAnsi="Calibri" w:cs="Calibri"/>
                <w:spacing w:val="-6"/>
                <w:sz w:val="17"/>
                <w:szCs w:val="17"/>
              </w:rPr>
            </w:pPr>
            <w:bookmarkStart w:id="56" w:name="_Toc511647323"/>
            <w:bookmarkStart w:id="57" w:name="_Toc526251260"/>
            <w:bookmarkStart w:id="58" w:name="_Toc526517387"/>
            <w:bookmarkStart w:id="59" w:name="_Toc528946900"/>
            <w:proofErr w:type="spellStart"/>
            <w:r w:rsidRPr="002D6C5B">
              <w:rPr>
                <w:rFonts w:ascii="Calibri" w:eastAsia="Calibri" w:hAnsi="Calibri" w:cs="Calibri"/>
                <w:sz w:val="17"/>
                <w:szCs w:val="17"/>
              </w:rPr>
              <w:t>H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in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pacing w:val="-3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ri</w:t>
            </w:r>
            <w:proofErr w:type="spellEnd"/>
            <w:r w:rsidRPr="002D6C5B">
              <w:rPr>
                <w:rFonts w:ascii="Calibri" w:eastAsia="Calibri" w:hAnsi="Calibri" w:cs="Calibri"/>
                <w:spacing w:val="13"/>
                <w:sz w:val="17"/>
                <w:szCs w:val="17"/>
              </w:rPr>
              <w:t xml:space="preserve"> 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&amp;</w:t>
            </w:r>
            <w:r w:rsidRPr="002D6C5B">
              <w:rPr>
                <w:rFonts w:ascii="Calibri" w:eastAsia="Calibri" w:hAnsi="Calibri" w:cs="Calibri"/>
                <w:spacing w:val="9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tid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k</w:t>
            </w:r>
            <w:proofErr w:type="spellEnd"/>
            <w:r w:rsidRPr="002D6C5B">
              <w:rPr>
                <w:rFonts w:ascii="Calibri" w:eastAsia="Calibri" w:hAnsi="Calibri" w:cs="Calibri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7"/>
                <w:w w:val="104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7"/>
                <w:w w:val="104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pacing w:val="-3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t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spacing w:val="22"/>
                <w:sz w:val="17"/>
                <w:szCs w:val="17"/>
              </w:rPr>
              <w:t xml:space="preserve"> </w:t>
            </w:r>
            <w:r w:rsidRPr="002D6C5B">
              <w:rPr>
                <w:rFonts w:ascii="Calibri" w:eastAsia="Calibri" w:hAnsi="Calibri" w:cs="Calibri"/>
                <w:spacing w:val="-4"/>
                <w:sz w:val="17"/>
                <w:szCs w:val="17"/>
              </w:rPr>
              <w:t>y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g</w:t>
            </w:r>
            <w:r w:rsidRPr="002D6C5B">
              <w:rPr>
                <w:rFonts w:ascii="Calibri" w:eastAsia="Calibri" w:hAnsi="Calibri" w:cs="Calibri"/>
                <w:spacing w:val="11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d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p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t</w:t>
            </w:r>
            <w:proofErr w:type="spellEnd"/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e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n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i</w:t>
            </w:r>
            <w:r w:rsidRPr="002D6C5B">
              <w:rPr>
                <w:rFonts w:ascii="Calibri" w:eastAsia="Calibri" w:hAnsi="Calibri" w:cs="Calibri"/>
                <w:spacing w:val="2"/>
                <w:sz w:val="17"/>
                <w:szCs w:val="17"/>
              </w:rPr>
              <w:t>m</w:t>
            </w:r>
            <w:r w:rsidRPr="002D6C5B">
              <w:rPr>
                <w:rFonts w:ascii="Calibri" w:eastAsia="Calibri" w:hAnsi="Calibri" w:cs="Calibri"/>
                <w:spacing w:val="-7"/>
                <w:sz w:val="17"/>
                <w:szCs w:val="17"/>
              </w:rPr>
              <w:t>b</w:t>
            </w:r>
            <w:r w:rsidRPr="002D6C5B">
              <w:rPr>
                <w:rFonts w:ascii="Calibri" w:eastAsia="Calibri" w:hAnsi="Calibri" w:cs="Calibri"/>
                <w:spacing w:val="3"/>
                <w:sz w:val="17"/>
                <w:szCs w:val="17"/>
              </w:rPr>
              <w:t>u</w:t>
            </w:r>
            <w:r w:rsidRPr="002D6C5B">
              <w:rPr>
                <w:rFonts w:ascii="Calibri" w:eastAsia="Calibri" w:hAnsi="Calibri" w:cs="Calibri"/>
                <w:spacing w:val="-2"/>
                <w:sz w:val="17"/>
                <w:szCs w:val="17"/>
              </w:rPr>
              <w:t>l</w:t>
            </w:r>
            <w:r w:rsidRPr="002D6C5B">
              <w:rPr>
                <w:rFonts w:ascii="Calibri" w:eastAsia="Calibri" w:hAnsi="Calibri" w:cs="Calibri"/>
                <w:spacing w:val="-4"/>
                <w:sz w:val="17"/>
                <w:szCs w:val="17"/>
              </w:rPr>
              <w:t>k</w:t>
            </w:r>
            <w:r w:rsidRPr="002D6C5B"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proofErr w:type="spellEnd"/>
            <w:r w:rsidRPr="002D6C5B">
              <w:rPr>
                <w:rFonts w:ascii="Calibri" w:eastAsia="Calibri" w:hAnsi="Calibri" w:cs="Calibri"/>
                <w:spacing w:val="36"/>
                <w:sz w:val="17"/>
                <w:szCs w:val="17"/>
              </w:rPr>
              <w:t xml:space="preserve"> </w:t>
            </w:r>
            <w:proofErr w:type="spellStart"/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b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2"/>
                <w:w w:val="104"/>
                <w:sz w:val="17"/>
                <w:szCs w:val="17"/>
              </w:rPr>
              <w:t>h</w:t>
            </w:r>
            <w:r w:rsidRPr="002D6C5B">
              <w:rPr>
                <w:rFonts w:ascii="Calibri" w:eastAsia="Calibri" w:hAnsi="Calibri" w:cs="Calibri"/>
                <w:spacing w:val="1"/>
                <w:w w:val="104"/>
                <w:sz w:val="17"/>
                <w:szCs w:val="17"/>
              </w:rPr>
              <w:t>a</w:t>
            </w:r>
            <w:r w:rsidRPr="002D6C5B">
              <w:rPr>
                <w:rFonts w:ascii="Calibri" w:eastAsia="Calibri" w:hAnsi="Calibri" w:cs="Calibri"/>
                <w:spacing w:val="-4"/>
                <w:w w:val="104"/>
                <w:sz w:val="17"/>
                <w:szCs w:val="17"/>
              </w:rPr>
              <w:t>y</w:t>
            </w:r>
            <w:r w:rsidRPr="002D6C5B">
              <w:rPr>
                <w:rFonts w:ascii="Calibri" w:eastAsia="Calibri" w:hAnsi="Calibri" w:cs="Calibri"/>
                <w:w w:val="104"/>
                <w:sz w:val="17"/>
                <w:szCs w:val="17"/>
              </w:rPr>
              <w:t>a</w:t>
            </w:r>
            <w:bookmarkEnd w:id="56"/>
            <w:bookmarkEnd w:id="57"/>
            <w:bookmarkEnd w:id="58"/>
            <w:bookmarkEnd w:id="59"/>
            <w:proofErr w:type="spellEnd"/>
          </w:p>
        </w:tc>
      </w:tr>
    </w:tbl>
    <w:p w14:paraId="6220E1C7" w14:textId="77777777" w:rsidR="003F2FE3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22826BFB" w14:textId="77777777" w:rsidR="003F2FE3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00754A1D" w14:textId="77777777" w:rsidR="003F2FE3" w:rsidRPr="004D79B1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2EA8EA6A" w14:textId="77777777" w:rsidR="003F2FE3" w:rsidRPr="004D79B1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2135C0F9" w14:textId="77777777" w:rsidR="003F2FE3" w:rsidRPr="004D79B1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2638D4FB" w14:textId="77777777" w:rsidR="003F2FE3" w:rsidRPr="004D79B1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6D4F6C12" w14:textId="77777777" w:rsidR="003F2FE3" w:rsidRPr="004D79B1" w:rsidRDefault="003F2FE3" w:rsidP="00965E29">
      <w:pPr>
        <w:rPr>
          <w:rFonts w:ascii="Calibri" w:eastAsia="Calibri" w:hAnsi="Calibri" w:cs="Calibri"/>
          <w:w w:val="102"/>
          <w:sz w:val="21"/>
          <w:szCs w:val="21"/>
          <w:u w:val="single" w:color="000000"/>
        </w:rPr>
      </w:pPr>
    </w:p>
    <w:p w14:paraId="1AF1F0A8" w14:textId="77777777" w:rsidR="003F2FE3" w:rsidRPr="004D79B1" w:rsidRDefault="003F2FE3" w:rsidP="00965E29">
      <w:pPr>
        <w:rPr>
          <w:rFonts w:ascii="Calibri" w:eastAsia="Calibri" w:hAnsi="Calibri" w:cs="Calibri"/>
          <w:sz w:val="21"/>
          <w:szCs w:val="21"/>
        </w:rPr>
      </w:pPr>
    </w:p>
    <w:p w14:paraId="4EAA0D82" w14:textId="77777777" w:rsidR="00EB3FFF" w:rsidRPr="004D79B1" w:rsidRDefault="00EB3FFF">
      <w:pPr>
        <w:spacing w:before="8" w:line="160" w:lineRule="exact"/>
        <w:rPr>
          <w:rFonts w:ascii="Calibri" w:hAnsi="Calibri" w:cs="Calibri"/>
          <w:sz w:val="21"/>
          <w:szCs w:val="21"/>
        </w:rPr>
      </w:pPr>
    </w:p>
    <w:p w14:paraId="6CD52212" w14:textId="77777777" w:rsidR="00EB3FFF" w:rsidRPr="004D79B1" w:rsidRDefault="00EB3FFF">
      <w:pPr>
        <w:rPr>
          <w:rFonts w:ascii="Calibri" w:hAnsi="Calibri" w:cs="Calibri"/>
          <w:sz w:val="21"/>
          <w:szCs w:val="21"/>
        </w:rPr>
        <w:sectPr w:rsidR="00EB3FFF" w:rsidRPr="004D79B1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4788F151" w14:textId="77777777" w:rsidR="00EB3FFF" w:rsidRPr="00B34C1C" w:rsidRDefault="008747DF" w:rsidP="00F52E39">
      <w:pPr>
        <w:spacing w:after="120" w:line="264" w:lineRule="auto"/>
        <w:ind w:left="454"/>
        <w:rPr>
          <w:rFonts w:ascii="Calibri" w:eastAsia="Calibri" w:hAnsi="Calibri" w:cs="Calibri"/>
          <w:b/>
          <w:sz w:val="21"/>
          <w:szCs w:val="21"/>
        </w:rPr>
      </w:pPr>
      <w:proofErr w:type="spellStart"/>
      <w:r w:rsidRPr="00B34C1C">
        <w:rPr>
          <w:rFonts w:ascii="Calibri" w:eastAsia="Calibri" w:hAnsi="Calibri" w:cs="Calibri"/>
          <w:b/>
          <w:spacing w:val="-6"/>
          <w:sz w:val="21"/>
          <w:szCs w:val="21"/>
          <w:u w:val="single" w:color="000000"/>
        </w:rPr>
        <w:lastRenderedPageBreak/>
        <w:t>J</w:t>
      </w:r>
      <w:r w:rsidRPr="00B34C1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>e</w:t>
      </w:r>
      <w:r w:rsidRPr="00B34C1C">
        <w:rPr>
          <w:rFonts w:ascii="Calibri" w:eastAsia="Calibri" w:hAnsi="Calibri" w:cs="Calibri"/>
          <w:b/>
          <w:spacing w:val="2"/>
          <w:sz w:val="21"/>
          <w:szCs w:val="21"/>
          <w:u w:val="single" w:color="000000"/>
        </w:rPr>
        <w:t>n</w:t>
      </w:r>
      <w:r w:rsidRPr="00B34C1C"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i</w:t>
      </w:r>
      <w:r w:rsidRPr="00B34C1C">
        <w:rPr>
          <w:rFonts w:ascii="Calibri" w:eastAsia="Calibri" w:hAnsi="Calibri" w:cs="Calibri"/>
          <w:b/>
          <w:sz w:val="21"/>
          <w:szCs w:val="21"/>
          <w:u w:val="single" w:color="000000"/>
        </w:rPr>
        <w:t>s</w:t>
      </w:r>
      <w:proofErr w:type="spellEnd"/>
      <w:r w:rsidRPr="00B34C1C">
        <w:rPr>
          <w:rFonts w:ascii="Calibri" w:eastAsia="Calibri" w:hAnsi="Calibri" w:cs="Calibri"/>
          <w:b/>
          <w:spacing w:val="6"/>
          <w:sz w:val="21"/>
          <w:szCs w:val="21"/>
          <w:u w:val="single" w:color="000000"/>
        </w:rPr>
        <w:t xml:space="preserve"> </w:t>
      </w:r>
      <w:r w:rsidRPr="00B34C1C">
        <w:rPr>
          <w:rFonts w:ascii="Calibri" w:eastAsia="Calibri" w:hAnsi="Calibri" w:cs="Calibri"/>
          <w:b/>
          <w:sz w:val="21"/>
          <w:szCs w:val="21"/>
          <w:u w:val="single" w:color="000000"/>
        </w:rPr>
        <w:t>A</w:t>
      </w:r>
      <w:r w:rsidRPr="00B34C1C"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l</w:t>
      </w:r>
      <w:r w:rsidRPr="00B34C1C">
        <w:rPr>
          <w:rFonts w:ascii="Calibri" w:eastAsia="Calibri" w:hAnsi="Calibri" w:cs="Calibri"/>
          <w:b/>
          <w:spacing w:val="7"/>
          <w:sz w:val="21"/>
          <w:szCs w:val="21"/>
          <w:u w:val="single" w:color="000000"/>
        </w:rPr>
        <w:t>a</w:t>
      </w:r>
      <w:r w:rsidRPr="00B34C1C">
        <w:rPr>
          <w:rFonts w:ascii="Calibri" w:eastAsia="Calibri" w:hAnsi="Calibri" w:cs="Calibri"/>
          <w:b/>
          <w:sz w:val="21"/>
          <w:szCs w:val="21"/>
          <w:u w:val="single" w:color="000000"/>
        </w:rPr>
        <w:t>t</w:t>
      </w:r>
      <w:r w:rsidRPr="00B34C1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 xml:space="preserve"> </w:t>
      </w:r>
      <w:proofErr w:type="spellStart"/>
      <w:r w:rsidRPr="00B34C1C">
        <w:rPr>
          <w:rFonts w:ascii="Calibri" w:eastAsia="Calibri" w:hAnsi="Calibri" w:cs="Calibri"/>
          <w:b/>
          <w:spacing w:val="1"/>
          <w:w w:val="102"/>
          <w:sz w:val="21"/>
          <w:szCs w:val="21"/>
          <w:u w:val="single" w:color="000000"/>
        </w:rPr>
        <w:t>T</w:t>
      </w:r>
      <w:r w:rsidRPr="00B34C1C">
        <w:rPr>
          <w:rFonts w:ascii="Calibri" w:eastAsia="Calibri" w:hAnsi="Calibri" w:cs="Calibri"/>
          <w:b/>
          <w:spacing w:val="-3"/>
          <w:w w:val="102"/>
          <w:sz w:val="21"/>
          <w:szCs w:val="21"/>
          <w:u w:val="single" w:color="000000"/>
        </w:rPr>
        <w:t>r</w:t>
      </w:r>
      <w:r w:rsidRPr="00B34C1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a</w:t>
      </w:r>
      <w:r w:rsidRPr="00B34C1C"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 w:color="000000"/>
        </w:rPr>
        <w:t>n</w:t>
      </w:r>
      <w:r w:rsidRPr="00B34C1C">
        <w:rPr>
          <w:rFonts w:ascii="Calibri" w:eastAsia="Calibri" w:hAnsi="Calibri" w:cs="Calibri"/>
          <w:b/>
          <w:spacing w:val="-7"/>
          <w:w w:val="102"/>
          <w:sz w:val="21"/>
          <w:szCs w:val="21"/>
          <w:u w:val="single" w:color="000000"/>
        </w:rPr>
        <w:t>s</w:t>
      </w:r>
      <w:r w:rsidRPr="00B34C1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p</w:t>
      </w:r>
      <w:r w:rsidRPr="00B34C1C"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 w:color="000000"/>
        </w:rPr>
        <w:t>o</w:t>
      </w:r>
      <w:r w:rsidRPr="00B34C1C">
        <w:rPr>
          <w:rFonts w:ascii="Calibri" w:eastAsia="Calibri" w:hAnsi="Calibri" w:cs="Calibri"/>
          <w:b/>
          <w:spacing w:val="-3"/>
          <w:w w:val="102"/>
          <w:sz w:val="21"/>
          <w:szCs w:val="21"/>
          <w:u w:val="single" w:color="000000"/>
        </w:rPr>
        <w:t>r</w:t>
      </w:r>
      <w:r w:rsidRPr="00B34C1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t</w:t>
      </w:r>
      <w:r w:rsidRPr="00B34C1C">
        <w:rPr>
          <w:rFonts w:ascii="Calibri" w:eastAsia="Calibri" w:hAnsi="Calibri" w:cs="Calibri"/>
          <w:b/>
          <w:spacing w:val="3"/>
          <w:w w:val="102"/>
          <w:sz w:val="21"/>
          <w:szCs w:val="21"/>
          <w:u w:val="single" w:color="000000"/>
        </w:rPr>
        <w:t>a</w:t>
      </w:r>
      <w:r w:rsidRPr="00B34C1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s</w:t>
      </w:r>
      <w:r w:rsidRPr="00B34C1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i</w:t>
      </w:r>
      <w:proofErr w:type="spellEnd"/>
    </w:p>
    <w:p w14:paraId="6B9E961A" w14:textId="77777777" w:rsidR="00EB3FFF" w:rsidRPr="004D79B1" w:rsidRDefault="008747DF" w:rsidP="0056215B">
      <w:pPr>
        <w:pStyle w:val="ListParagraph"/>
        <w:numPr>
          <w:ilvl w:val="0"/>
          <w:numId w:val="53"/>
        </w:numPr>
        <w:spacing w:line="264" w:lineRule="auto"/>
        <w:ind w:left="851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D79B1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-5"/>
          <w:sz w:val="21"/>
          <w:szCs w:val="21"/>
        </w:rPr>
        <w:t>gg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D79B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D79B1">
        <w:rPr>
          <w:rFonts w:ascii="Calibri" w:eastAsia="Calibri" w:hAnsi="Calibri" w:cs="Calibri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aa</w:t>
      </w:r>
      <w:r w:rsidRPr="004D79B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D79B1">
        <w:rPr>
          <w:rFonts w:ascii="Calibri" w:eastAsia="Calibri" w:hAnsi="Calibri" w:cs="Calibri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3"/>
          <w:sz w:val="21"/>
          <w:szCs w:val="21"/>
        </w:rPr>
        <w:t>ro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D79B1">
        <w:rPr>
          <w:rFonts w:ascii="Calibri" w:eastAsia="Calibri" w:hAnsi="Calibri" w:cs="Calibri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D79B1">
        <w:rPr>
          <w:rFonts w:ascii="Calibri" w:eastAsia="Calibri" w:hAnsi="Calibri" w:cs="Calibri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-7"/>
          <w:sz w:val="21"/>
          <w:szCs w:val="21"/>
        </w:rPr>
        <w:t>(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D79B1">
        <w:rPr>
          <w:rFonts w:ascii="Calibri" w:eastAsia="Calibri" w:hAnsi="Calibri" w:cs="Calibri"/>
          <w:sz w:val="21"/>
          <w:szCs w:val="21"/>
        </w:rPr>
        <w:t xml:space="preserve">e </w:t>
      </w:r>
      <w:r w:rsidRPr="004D79B1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z w:val="21"/>
          <w:szCs w:val="21"/>
        </w:rPr>
        <w:t>c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4D79B1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D79B1">
        <w:rPr>
          <w:rFonts w:ascii="Calibri" w:eastAsia="Calibri" w:hAnsi="Calibri" w:cs="Calibri"/>
          <w:sz w:val="21"/>
          <w:szCs w:val="21"/>
        </w:rPr>
        <w:t>)</w:t>
      </w:r>
      <w:r w:rsidRPr="004D79B1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2</w:t>
      </w:r>
      <w:r w:rsidRPr="004D79B1">
        <w:rPr>
          <w:rFonts w:ascii="Calibri" w:eastAsia="Calibri" w:hAnsi="Calibri" w:cs="Calibri"/>
          <w:spacing w:val="6"/>
          <w:sz w:val="21"/>
          <w:szCs w:val="21"/>
        </w:rPr>
        <w:t>0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1</w:t>
      </w:r>
      <w:r w:rsidRPr="004D79B1">
        <w:rPr>
          <w:rFonts w:ascii="Calibri" w:eastAsia="Calibri" w:hAnsi="Calibri" w:cs="Calibri"/>
          <w:sz w:val="21"/>
          <w:szCs w:val="21"/>
        </w:rPr>
        <w:t xml:space="preserve">6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D79B1">
        <w:rPr>
          <w:rFonts w:ascii="Calibri" w:eastAsia="Calibri" w:hAnsi="Calibri" w:cs="Calibri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D79B1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4D79B1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 xml:space="preserve">n </w:t>
      </w:r>
      <w:r w:rsidRPr="004D79B1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4D79B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Pr="004D79B1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4D79B1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Pr="004D79B1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4D79B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D79B1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</w:p>
    <w:p w14:paraId="3DF14FF1" w14:textId="77777777" w:rsidR="00EB3FFF" w:rsidRPr="004D79B1" w:rsidRDefault="008747DF" w:rsidP="0056215B">
      <w:pPr>
        <w:pStyle w:val="ListParagraph"/>
        <w:numPr>
          <w:ilvl w:val="0"/>
          <w:numId w:val="53"/>
        </w:numPr>
        <w:spacing w:line="264" w:lineRule="auto"/>
        <w:ind w:left="851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D79B1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z w:val="21"/>
          <w:szCs w:val="21"/>
        </w:rPr>
        <w:t>t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D79B1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D79B1">
        <w:rPr>
          <w:rFonts w:ascii="Calibri" w:eastAsia="Calibri" w:hAnsi="Calibri" w:cs="Calibri"/>
          <w:sz w:val="21"/>
          <w:szCs w:val="21"/>
        </w:rPr>
        <w:t>g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D79B1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ub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D79B1">
        <w:rPr>
          <w:rFonts w:ascii="Calibri" w:eastAsia="Calibri" w:hAnsi="Calibri" w:cs="Calibri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D79B1">
        <w:rPr>
          <w:rFonts w:ascii="Calibri" w:eastAsia="Calibri" w:hAnsi="Calibri" w:cs="Calibri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D79B1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S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D79B1">
        <w:rPr>
          <w:rFonts w:ascii="Calibri" w:eastAsia="Calibri" w:hAnsi="Calibri" w:cs="Calibri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D79B1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D79B1">
        <w:rPr>
          <w:rFonts w:ascii="Calibri" w:eastAsia="Calibri" w:hAnsi="Calibri" w:cs="Calibri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B</w:t>
      </w:r>
      <w:r w:rsidRPr="004D79B1">
        <w:rPr>
          <w:rFonts w:ascii="Calibri" w:eastAsia="Calibri" w:hAnsi="Calibri" w:cs="Calibri"/>
          <w:sz w:val="21"/>
          <w:szCs w:val="21"/>
        </w:rPr>
        <w:t>1</w:t>
      </w:r>
      <w:r w:rsidRPr="004D79B1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3"/>
          <w:w w:val="102"/>
          <w:sz w:val="21"/>
          <w:szCs w:val="21"/>
        </w:rPr>
        <w:t>Um</w:t>
      </w:r>
      <w:r w:rsidRPr="004D79B1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4D79B1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</w:p>
    <w:p w14:paraId="6D94AAFD" w14:textId="77777777" w:rsidR="00EB3FFF" w:rsidRPr="004D79B1" w:rsidRDefault="008747DF" w:rsidP="0056215B">
      <w:pPr>
        <w:pStyle w:val="ListParagraph"/>
        <w:numPr>
          <w:ilvl w:val="0"/>
          <w:numId w:val="53"/>
        </w:numPr>
        <w:spacing w:line="264" w:lineRule="auto"/>
        <w:ind w:left="851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D79B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D79B1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D79B1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z w:val="21"/>
          <w:szCs w:val="21"/>
        </w:rPr>
        <w:t>t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or</w:t>
      </w:r>
      <w:r w:rsidRPr="004D79B1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D79B1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z w:val="21"/>
          <w:szCs w:val="21"/>
        </w:rPr>
        <w:t>t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4D79B1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z w:val="21"/>
          <w:szCs w:val="21"/>
        </w:rPr>
        <w:t>1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2"/>
          <w:sz w:val="21"/>
          <w:szCs w:val="21"/>
        </w:rPr>
        <w:t>bu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D79B1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D79B1">
        <w:rPr>
          <w:rFonts w:ascii="Calibri" w:eastAsia="Calibri" w:hAnsi="Calibri" w:cs="Calibri"/>
          <w:sz w:val="21"/>
          <w:szCs w:val="21"/>
        </w:rPr>
        <w:t>h</w:t>
      </w:r>
      <w:r w:rsidRPr="004D79B1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iv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D79B1">
        <w:rPr>
          <w:rFonts w:ascii="Calibri" w:eastAsia="Calibri" w:hAnsi="Calibri" w:cs="Calibri"/>
          <w:sz w:val="21"/>
          <w:szCs w:val="21"/>
        </w:rPr>
        <w:t>r</w:t>
      </w:r>
      <w:r w:rsidRPr="004D79B1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D79B1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D79B1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or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m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t</w:t>
      </w:r>
      <w:r w:rsidRPr="004D79B1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D79B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D79B1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D79B1">
        <w:rPr>
          <w:rFonts w:ascii="Calibri" w:eastAsia="Calibri" w:hAnsi="Calibri" w:cs="Calibri"/>
          <w:sz w:val="21"/>
          <w:szCs w:val="21"/>
        </w:rPr>
        <w:t>ti</w:t>
      </w:r>
      <w:proofErr w:type="spellEnd"/>
      <w:r w:rsidRPr="004D79B1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4D79B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D79B1">
        <w:rPr>
          <w:rFonts w:ascii="Calibri" w:eastAsia="Calibri" w:hAnsi="Calibri" w:cs="Calibri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4D79B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D79B1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D79B1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4D79B1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4D79B1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4D79B1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</w:p>
    <w:p w14:paraId="7B708EF6" w14:textId="77777777" w:rsidR="00EB3FFF" w:rsidRDefault="00EB3FFF">
      <w:pPr>
        <w:spacing w:before="2" w:line="180" w:lineRule="exact"/>
        <w:rPr>
          <w:sz w:val="18"/>
          <w:szCs w:val="18"/>
        </w:rPr>
      </w:pPr>
    </w:p>
    <w:tbl>
      <w:tblPr>
        <w:tblW w:w="9185" w:type="dxa"/>
        <w:tblInd w:w="4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5181"/>
      </w:tblGrid>
      <w:tr w:rsidR="00EB3FFF" w:rsidRPr="004D79B1" w14:paraId="5A06F0FE" w14:textId="77777777" w:rsidTr="00F52E39">
        <w:trPr>
          <w:trHeight w:val="397"/>
        </w:trPr>
        <w:tc>
          <w:tcPr>
            <w:tcW w:w="9804" w:type="dxa"/>
            <w:gridSpan w:val="2"/>
            <w:tcBorders>
              <w:top w:val="single" w:sz="5" w:space="0" w:color="000000"/>
              <w:left w:val="single" w:sz="3" w:space="0" w:color="000000"/>
              <w:bottom w:val="nil"/>
              <w:right w:val="single" w:sz="5" w:space="0" w:color="000000"/>
            </w:tcBorders>
            <w:vAlign w:val="center"/>
          </w:tcPr>
          <w:p w14:paraId="282978AB" w14:textId="77777777" w:rsidR="00EB3FFF" w:rsidRPr="004D79B1" w:rsidRDefault="008747DF" w:rsidP="004D79B1">
            <w:pPr>
              <w:spacing w:line="264" w:lineRule="auto"/>
              <w:ind w:left="113" w:right="113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4D79B1">
              <w:rPr>
                <w:rFonts w:ascii="Calibri" w:eastAsia="Calibri" w:hAnsi="Calibri" w:cs="Calibri"/>
                <w:b/>
                <w:spacing w:val="-1"/>
                <w:sz w:val="19"/>
                <w:szCs w:val="19"/>
                <w:u w:val="single" w:color="000000"/>
              </w:rPr>
              <w:t>P</w:t>
            </w:r>
            <w:r w:rsidRPr="004D79B1">
              <w:rPr>
                <w:rFonts w:ascii="Calibri" w:eastAsia="Calibri" w:hAnsi="Calibri" w:cs="Calibri"/>
                <w:b/>
                <w:spacing w:val="3"/>
                <w:sz w:val="19"/>
                <w:szCs w:val="19"/>
                <w:u w:val="single" w:color="000000"/>
              </w:rPr>
              <w:t>e</w:t>
            </w:r>
            <w:r w:rsidRPr="004D79B1">
              <w:rPr>
                <w:rFonts w:ascii="Calibri" w:eastAsia="Calibri" w:hAnsi="Calibri" w:cs="Calibri"/>
                <w:b/>
                <w:spacing w:val="-3"/>
                <w:sz w:val="19"/>
                <w:szCs w:val="19"/>
                <w:u w:val="single" w:color="000000"/>
              </w:rPr>
              <w:t>m</w:t>
            </w:r>
            <w:r w:rsidRPr="004D79B1">
              <w:rPr>
                <w:rFonts w:ascii="Calibri" w:eastAsia="Calibri" w:hAnsi="Calibri" w:cs="Calibri"/>
                <w:b/>
                <w:spacing w:val="-2"/>
                <w:sz w:val="19"/>
                <w:szCs w:val="19"/>
                <w:u w:val="single" w:color="000000"/>
              </w:rPr>
              <w:t>e</w:t>
            </w:r>
            <w:r w:rsidRPr="004D79B1">
              <w:rPr>
                <w:rFonts w:ascii="Calibri" w:eastAsia="Calibri" w:hAnsi="Calibri" w:cs="Calibri"/>
                <w:b/>
                <w:spacing w:val="-1"/>
                <w:sz w:val="19"/>
                <w:szCs w:val="19"/>
                <w:u w:val="single" w:color="000000"/>
              </w:rPr>
              <w:t>r</w:t>
            </w:r>
            <w:r w:rsidRPr="004D79B1">
              <w:rPr>
                <w:rFonts w:ascii="Calibri" w:eastAsia="Calibri" w:hAnsi="Calibri" w:cs="Calibri"/>
                <w:b/>
                <w:spacing w:val="-2"/>
                <w:sz w:val="19"/>
                <w:szCs w:val="19"/>
                <w:u w:val="single" w:color="000000"/>
              </w:rPr>
              <w:t>i</w:t>
            </w:r>
            <w:r w:rsidRPr="004D79B1">
              <w:rPr>
                <w:rFonts w:ascii="Calibri" w:eastAsia="Calibri" w:hAnsi="Calibri" w:cs="Calibri"/>
                <w:b/>
                <w:spacing w:val="2"/>
                <w:sz w:val="19"/>
                <w:szCs w:val="19"/>
                <w:u w:val="single" w:color="000000"/>
              </w:rPr>
              <w:t>k</w:t>
            </w:r>
            <w:r w:rsidRPr="004D79B1">
              <w:rPr>
                <w:rFonts w:ascii="Calibri" w:eastAsia="Calibri" w:hAnsi="Calibri" w:cs="Calibri"/>
                <w:b/>
                <w:sz w:val="19"/>
                <w:szCs w:val="19"/>
                <w:u w:val="single" w:color="000000"/>
              </w:rPr>
              <w:t>s</w:t>
            </w:r>
            <w:r w:rsidRPr="004D79B1">
              <w:rPr>
                <w:rFonts w:ascii="Calibri" w:eastAsia="Calibri" w:hAnsi="Calibri" w:cs="Calibri"/>
                <w:b/>
                <w:spacing w:val="-3"/>
                <w:sz w:val="19"/>
                <w:szCs w:val="19"/>
                <w:u w:val="single" w:color="000000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2"/>
                <w:sz w:val="19"/>
                <w:szCs w:val="19"/>
                <w:u w:val="single" w:color="000000"/>
              </w:rPr>
              <w:t>a</w:t>
            </w:r>
            <w:r w:rsidRPr="004D79B1">
              <w:rPr>
                <w:rFonts w:ascii="Calibri" w:eastAsia="Calibri" w:hAnsi="Calibri" w:cs="Calibri"/>
                <w:b/>
                <w:sz w:val="19"/>
                <w:szCs w:val="19"/>
                <w:u w:val="single" w:color="000000"/>
              </w:rPr>
              <w:t>n</w:t>
            </w:r>
            <w:proofErr w:type="spellEnd"/>
            <w:r w:rsidRPr="004D79B1">
              <w:rPr>
                <w:rFonts w:ascii="Calibri" w:eastAsia="Calibri" w:hAnsi="Calibri" w:cs="Calibri"/>
                <w:b/>
                <w:spacing w:val="28"/>
                <w:sz w:val="19"/>
                <w:szCs w:val="19"/>
                <w:u w:val="single" w:color="000000"/>
              </w:rPr>
              <w:t xml:space="preserve"> </w:t>
            </w:r>
            <w:proofErr w:type="spellStart"/>
            <w:r w:rsidRPr="004D79B1">
              <w:rPr>
                <w:rFonts w:ascii="Calibri" w:eastAsia="Calibri" w:hAnsi="Calibri" w:cs="Calibri"/>
                <w:b/>
                <w:spacing w:val="-1"/>
                <w:sz w:val="19"/>
                <w:szCs w:val="19"/>
                <w:u w:val="single" w:color="000000"/>
              </w:rPr>
              <w:t>K</w:t>
            </w:r>
            <w:r w:rsidRPr="004D79B1">
              <w:rPr>
                <w:rFonts w:ascii="Calibri" w:eastAsia="Calibri" w:hAnsi="Calibri" w:cs="Calibri"/>
                <w:b/>
                <w:spacing w:val="-2"/>
                <w:sz w:val="19"/>
                <w:szCs w:val="19"/>
                <w:u w:val="single" w:color="000000"/>
              </w:rPr>
              <w:t>en</w:t>
            </w:r>
            <w:r w:rsidRPr="004D79B1">
              <w:rPr>
                <w:rFonts w:ascii="Calibri" w:eastAsia="Calibri" w:hAnsi="Calibri" w:cs="Calibri"/>
                <w:b/>
                <w:spacing w:val="3"/>
                <w:sz w:val="19"/>
                <w:szCs w:val="19"/>
                <w:u w:val="single" w:color="000000"/>
              </w:rPr>
              <w:t>d</w:t>
            </w:r>
            <w:r w:rsidRPr="004D79B1">
              <w:rPr>
                <w:rFonts w:ascii="Calibri" w:eastAsia="Calibri" w:hAnsi="Calibri" w:cs="Calibri"/>
                <w:b/>
                <w:spacing w:val="2"/>
                <w:sz w:val="19"/>
                <w:szCs w:val="19"/>
                <w:u w:val="single" w:color="000000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-6"/>
                <w:sz w:val="19"/>
                <w:szCs w:val="19"/>
                <w:u w:val="single" w:color="000000"/>
              </w:rPr>
              <w:t>r</w:t>
            </w:r>
            <w:r w:rsidRPr="004D79B1">
              <w:rPr>
                <w:rFonts w:ascii="Calibri" w:eastAsia="Calibri" w:hAnsi="Calibri" w:cs="Calibri"/>
                <w:b/>
                <w:spacing w:val="-3"/>
                <w:sz w:val="19"/>
                <w:szCs w:val="19"/>
                <w:u w:val="single" w:color="000000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2"/>
                <w:sz w:val="19"/>
                <w:szCs w:val="19"/>
                <w:u w:val="single" w:color="000000"/>
              </w:rPr>
              <w:t>a</w:t>
            </w:r>
            <w:r w:rsidRPr="004D79B1">
              <w:rPr>
                <w:rFonts w:ascii="Calibri" w:eastAsia="Calibri" w:hAnsi="Calibri" w:cs="Calibri"/>
                <w:b/>
                <w:sz w:val="19"/>
                <w:szCs w:val="19"/>
                <w:u w:val="single" w:color="000000"/>
              </w:rPr>
              <w:t>n</w:t>
            </w:r>
            <w:proofErr w:type="spellEnd"/>
            <w:r w:rsidRPr="004D79B1">
              <w:rPr>
                <w:rFonts w:ascii="Calibri" w:eastAsia="Calibri" w:hAnsi="Calibri" w:cs="Calibri"/>
                <w:b/>
                <w:spacing w:val="28"/>
                <w:sz w:val="19"/>
                <w:szCs w:val="19"/>
                <w:u w:val="single" w:color="000000"/>
              </w:rPr>
              <w:t xml:space="preserve"> </w:t>
            </w:r>
            <w:proofErr w:type="spellStart"/>
            <w:r w:rsidRPr="004D79B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  <w:u w:val="single" w:color="000000"/>
              </w:rPr>
              <w:t>B</w:t>
            </w:r>
            <w:r w:rsidRPr="004D79B1">
              <w:rPr>
                <w:rFonts w:ascii="Calibri" w:eastAsia="Calibri" w:hAnsi="Calibri" w:cs="Calibri"/>
                <w:b/>
                <w:spacing w:val="3"/>
                <w:w w:val="103"/>
                <w:sz w:val="19"/>
                <w:szCs w:val="19"/>
                <w:u w:val="single" w:color="000000"/>
              </w:rPr>
              <w:t>e</w:t>
            </w:r>
            <w:r w:rsidRPr="004D79B1">
              <w:rPr>
                <w:rFonts w:ascii="Calibri" w:eastAsia="Calibri" w:hAnsi="Calibri" w:cs="Calibri"/>
                <w:b/>
                <w:spacing w:val="-6"/>
                <w:w w:val="103"/>
                <w:sz w:val="19"/>
                <w:szCs w:val="19"/>
                <w:u w:val="single" w:color="000000"/>
              </w:rPr>
              <w:t>r</w:t>
            </w:r>
            <w:r w:rsidRPr="004D79B1">
              <w:rPr>
                <w:rFonts w:ascii="Calibri" w:eastAsia="Calibri" w:hAnsi="Calibri" w:cs="Calibri"/>
                <w:b/>
                <w:spacing w:val="-3"/>
                <w:w w:val="103"/>
                <w:sz w:val="19"/>
                <w:szCs w:val="19"/>
                <w:u w:val="single" w:color="000000"/>
              </w:rPr>
              <w:t>m</w:t>
            </w:r>
            <w:r w:rsidRPr="004D79B1">
              <w:rPr>
                <w:rFonts w:ascii="Calibri" w:eastAsia="Calibri" w:hAnsi="Calibri" w:cs="Calibri"/>
                <w:b/>
                <w:spacing w:val="7"/>
                <w:w w:val="103"/>
                <w:sz w:val="19"/>
                <w:szCs w:val="19"/>
                <w:u w:val="single" w:color="000000"/>
              </w:rPr>
              <w:t>o</w:t>
            </w:r>
            <w:r w:rsidRPr="004D79B1">
              <w:rPr>
                <w:rFonts w:ascii="Calibri" w:eastAsia="Calibri" w:hAnsi="Calibri" w:cs="Calibri"/>
                <w:b/>
                <w:spacing w:val="-8"/>
                <w:w w:val="103"/>
                <w:sz w:val="19"/>
                <w:szCs w:val="19"/>
                <w:u w:val="single" w:color="000000"/>
              </w:rPr>
              <w:t>t</w:t>
            </w:r>
            <w:r w:rsidRPr="004D79B1">
              <w:rPr>
                <w:rFonts w:ascii="Calibri" w:eastAsia="Calibri" w:hAnsi="Calibri" w:cs="Calibri"/>
                <w:b/>
                <w:spacing w:val="7"/>
                <w:w w:val="103"/>
                <w:sz w:val="19"/>
                <w:szCs w:val="19"/>
                <w:u w:val="single" w:color="000000"/>
              </w:rPr>
              <w:t>o</w:t>
            </w:r>
            <w:r w:rsidRPr="004D79B1">
              <w:rPr>
                <w:rFonts w:ascii="Calibri" w:eastAsia="Calibri" w:hAnsi="Calibri" w:cs="Calibri"/>
                <w:b/>
                <w:w w:val="103"/>
                <w:sz w:val="19"/>
                <w:szCs w:val="19"/>
                <w:u w:val="single" w:color="000000"/>
              </w:rPr>
              <w:t>r</w:t>
            </w:r>
            <w:proofErr w:type="spellEnd"/>
          </w:p>
        </w:tc>
      </w:tr>
      <w:tr w:rsidR="00EB3FFF" w:rsidRPr="004D79B1" w14:paraId="48F0EC30" w14:textId="77777777" w:rsidTr="00F52E39">
        <w:trPr>
          <w:trHeight w:val="397"/>
        </w:trPr>
        <w:tc>
          <w:tcPr>
            <w:tcW w:w="427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5814F1" w14:textId="77777777" w:rsidR="00EB3FFF" w:rsidRPr="004D79B1" w:rsidRDefault="008747DF" w:rsidP="004D79B1">
            <w:pPr>
              <w:spacing w:line="264" w:lineRule="auto"/>
              <w:ind w:left="113" w:right="113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4D79B1">
              <w:rPr>
                <w:rFonts w:ascii="Calibri" w:eastAsia="Calibri" w:hAnsi="Calibri" w:cs="Calibri"/>
                <w:b/>
                <w:spacing w:val="-4"/>
                <w:sz w:val="19"/>
                <w:szCs w:val="19"/>
              </w:rPr>
              <w:t>T</w:t>
            </w:r>
            <w:r w:rsidRPr="004D79B1">
              <w:rPr>
                <w:rFonts w:ascii="Calibri" w:eastAsia="Calibri" w:hAnsi="Calibri" w:cs="Calibri"/>
                <w:b/>
                <w:spacing w:val="2"/>
                <w:sz w:val="19"/>
                <w:szCs w:val="19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3"/>
                <w:sz w:val="19"/>
                <w:szCs w:val="19"/>
              </w:rPr>
              <w:t>n</w:t>
            </w:r>
            <w:r w:rsidRPr="004D79B1">
              <w:rPr>
                <w:rFonts w:ascii="Calibri" w:eastAsia="Calibri" w:hAnsi="Calibri" w:cs="Calibri"/>
                <w:b/>
                <w:spacing w:val="-1"/>
                <w:sz w:val="19"/>
                <w:szCs w:val="19"/>
              </w:rPr>
              <w:t>g</w:t>
            </w:r>
            <w:r w:rsidRPr="004D79B1">
              <w:rPr>
                <w:rFonts w:ascii="Calibri" w:eastAsia="Calibri" w:hAnsi="Calibri" w:cs="Calibri"/>
                <w:b/>
                <w:spacing w:val="-6"/>
                <w:sz w:val="19"/>
                <w:szCs w:val="19"/>
              </w:rPr>
              <w:t>g</w:t>
            </w:r>
            <w:r w:rsidRPr="004D79B1">
              <w:rPr>
                <w:rFonts w:ascii="Calibri" w:eastAsia="Calibri" w:hAnsi="Calibri" w:cs="Calibri"/>
                <w:b/>
                <w:spacing w:val="7"/>
                <w:sz w:val="19"/>
                <w:szCs w:val="19"/>
              </w:rPr>
              <w:t>a</w:t>
            </w:r>
            <w:r w:rsidRPr="004D79B1">
              <w:rPr>
                <w:rFonts w:ascii="Calibri" w:eastAsia="Calibri" w:hAnsi="Calibri" w:cs="Calibri"/>
                <w:b/>
                <w:sz w:val="19"/>
                <w:szCs w:val="19"/>
              </w:rPr>
              <w:t>l</w:t>
            </w:r>
            <w:proofErr w:type="spellEnd"/>
            <w:r w:rsidRPr="004D79B1">
              <w:rPr>
                <w:rFonts w:ascii="Calibri" w:eastAsia="Calibri" w:hAnsi="Calibri" w:cs="Calibri"/>
                <w:b/>
                <w:spacing w:val="12"/>
                <w:sz w:val="19"/>
                <w:szCs w:val="19"/>
              </w:rPr>
              <w:t xml:space="preserve"> </w:t>
            </w:r>
            <w:r w:rsidRPr="004D79B1">
              <w:rPr>
                <w:rFonts w:ascii="Calibri" w:eastAsia="Calibri" w:hAnsi="Calibri" w:cs="Calibri"/>
                <w:b/>
                <w:sz w:val="19"/>
                <w:szCs w:val="19"/>
              </w:rPr>
              <w:t>/</w:t>
            </w:r>
            <w:r w:rsidRPr="004D79B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 xml:space="preserve"> </w:t>
            </w:r>
            <w:r w:rsidRPr="004D79B1">
              <w:rPr>
                <w:rFonts w:ascii="Calibri" w:eastAsia="Calibri" w:hAnsi="Calibri" w:cs="Calibri"/>
                <w:b/>
                <w:spacing w:val="4"/>
                <w:w w:val="103"/>
                <w:sz w:val="19"/>
                <w:szCs w:val="19"/>
              </w:rPr>
              <w:t>D</w:t>
            </w:r>
            <w:r w:rsidRPr="004D79B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1"/>
                <w:w w:val="103"/>
                <w:sz w:val="19"/>
                <w:szCs w:val="19"/>
              </w:rPr>
              <w:t>t</w:t>
            </w:r>
            <w:r w:rsidRPr="004D79B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e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284521" w14:textId="77777777" w:rsidR="00EB3FFF" w:rsidRPr="004D79B1" w:rsidRDefault="008747DF" w:rsidP="004D79B1">
            <w:pPr>
              <w:spacing w:line="264" w:lineRule="auto"/>
              <w:ind w:left="113" w:right="113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D79B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:</w:t>
            </w:r>
          </w:p>
        </w:tc>
      </w:tr>
      <w:tr w:rsidR="00EB3FFF" w:rsidRPr="004D79B1" w14:paraId="063F6550" w14:textId="77777777" w:rsidTr="00F52E39">
        <w:trPr>
          <w:trHeight w:val="397"/>
        </w:trPr>
        <w:tc>
          <w:tcPr>
            <w:tcW w:w="427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A1C82D" w14:textId="77777777" w:rsidR="00EB3FFF" w:rsidRPr="004D79B1" w:rsidRDefault="008747DF" w:rsidP="004D79B1">
            <w:pPr>
              <w:spacing w:line="264" w:lineRule="auto"/>
              <w:ind w:left="113" w:right="113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D79B1">
              <w:rPr>
                <w:rFonts w:ascii="Calibri" w:eastAsia="Calibri" w:hAnsi="Calibri" w:cs="Calibri"/>
                <w:b/>
                <w:spacing w:val="-2"/>
                <w:sz w:val="19"/>
                <w:szCs w:val="19"/>
              </w:rPr>
              <w:t>N</w:t>
            </w:r>
            <w:r w:rsidRPr="004D79B1">
              <w:rPr>
                <w:rFonts w:ascii="Calibri" w:eastAsia="Calibri" w:hAnsi="Calibri" w:cs="Calibri"/>
                <w:b/>
                <w:sz w:val="19"/>
                <w:szCs w:val="19"/>
              </w:rPr>
              <w:t>o</w:t>
            </w:r>
            <w:r w:rsidRPr="004D79B1">
              <w:rPr>
                <w:rFonts w:ascii="Calibri" w:eastAsia="Calibri" w:hAnsi="Calibri" w:cs="Calibri"/>
                <w:b/>
                <w:spacing w:val="10"/>
                <w:sz w:val="19"/>
                <w:szCs w:val="19"/>
              </w:rPr>
              <w:t xml:space="preserve"> </w:t>
            </w:r>
            <w:r w:rsidRPr="004D79B1">
              <w:rPr>
                <w:rFonts w:ascii="Calibri" w:eastAsia="Calibri" w:hAnsi="Calibri" w:cs="Calibri"/>
                <w:b/>
                <w:spacing w:val="-1"/>
                <w:w w:val="103"/>
                <w:sz w:val="19"/>
                <w:szCs w:val="19"/>
              </w:rPr>
              <w:t>P</w:t>
            </w:r>
            <w:r w:rsidRPr="004D79B1">
              <w:rPr>
                <w:rFonts w:ascii="Calibri" w:eastAsia="Calibri" w:hAnsi="Calibri" w:cs="Calibri"/>
                <w:b/>
                <w:spacing w:val="2"/>
                <w:w w:val="103"/>
                <w:sz w:val="19"/>
                <w:szCs w:val="19"/>
              </w:rPr>
              <w:t>o</w:t>
            </w:r>
            <w:r w:rsidRPr="004D79B1">
              <w:rPr>
                <w:rFonts w:ascii="Calibri" w:eastAsia="Calibri" w:hAnsi="Calibri" w:cs="Calibri"/>
                <w:b/>
                <w:spacing w:val="-2"/>
                <w:w w:val="103"/>
                <w:sz w:val="19"/>
                <w:szCs w:val="19"/>
              </w:rPr>
              <w:t>li</w:t>
            </w:r>
            <w:r w:rsidRPr="004D79B1">
              <w:rPr>
                <w:rFonts w:ascii="Calibri" w:eastAsia="Calibri" w:hAnsi="Calibri" w:cs="Calibri"/>
                <w:b/>
                <w:spacing w:val="-5"/>
                <w:w w:val="103"/>
                <w:sz w:val="19"/>
                <w:szCs w:val="19"/>
              </w:rPr>
              <w:t>s</w:t>
            </w:r>
            <w:r w:rsidRPr="004D79B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i</w:t>
            </w:r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893EEA" w14:textId="77777777" w:rsidR="00EB3FFF" w:rsidRPr="004D79B1" w:rsidRDefault="008747DF" w:rsidP="004D79B1">
            <w:pPr>
              <w:spacing w:line="264" w:lineRule="auto"/>
              <w:ind w:left="113" w:right="113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D79B1">
              <w:rPr>
                <w:rFonts w:ascii="Calibri" w:eastAsia="Calibri" w:hAnsi="Calibri" w:cs="Calibri"/>
                <w:b/>
                <w:w w:val="103"/>
                <w:sz w:val="19"/>
                <w:szCs w:val="19"/>
              </w:rPr>
              <w:t>:</w:t>
            </w:r>
          </w:p>
        </w:tc>
      </w:tr>
      <w:tr w:rsidR="00EB3FFF" w:rsidRPr="004D79B1" w14:paraId="3886B89D" w14:textId="77777777" w:rsidTr="00F52E39">
        <w:trPr>
          <w:trHeight w:val="397"/>
        </w:trPr>
        <w:tc>
          <w:tcPr>
            <w:tcW w:w="427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1E5A6B" w14:textId="77777777" w:rsidR="00EB3FFF" w:rsidRPr="004D79B1" w:rsidRDefault="008747DF" w:rsidP="004D79B1">
            <w:pPr>
              <w:spacing w:line="264" w:lineRule="auto"/>
              <w:ind w:left="113" w:right="113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proofErr w:type="spellStart"/>
            <w:r w:rsidRPr="004D79B1">
              <w:rPr>
                <w:rFonts w:ascii="Calibri" w:eastAsia="Calibri" w:hAnsi="Calibri" w:cs="Calibri"/>
                <w:b/>
                <w:spacing w:val="-5"/>
                <w:position w:val="1"/>
                <w:sz w:val="19"/>
                <w:szCs w:val="19"/>
              </w:rPr>
              <w:t>J</w:t>
            </w:r>
            <w:r w:rsidRPr="004D79B1">
              <w:rPr>
                <w:rFonts w:ascii="Calibri" w:eastAsia="Calibri" w:hAnsi="Calibri" w:cs="Calibri"/>
                <w:b/>
                <w:spacing w:val="3"/>
                <w:position w:val="1"/>
                <w:sz w:val="19"/>
                <w:szCs w:val="19"/>
              </w:rPr>
              <w:t>en</w:t>
            </w:r>
            <w:r w:rsidRPr="004D79B1">
              <w:rPr>
                <w:rFonts w:ascii="Calibri" w:eastAsia="Calibri" w:hAnsi="Calibri" w:cs="Calibri"/>
                <w:b/>
                <w:spacing w:val="-2"/>
                <w:position w:val="1"/>
                <w:sz w:val="19"/>
                <w:szCs w:val="19"/>
              </w:rPr>
              <w:t>i</w:t>
            </w:r>
            <w:r w:rsidRPr="004D79B1">
              <w:rPr>
                <w:rFonts w:ascii="Calibri" w:eastAsia="Calibri" w:hAnsi="Calibri" w:cs="Calibri"/>
                <w:b/>
                <w:position w:val="1"/>
                <w:sz w:val="19"/>
                <w:szCs w:val="19"/>
              </w:rPr>
              <w:t>s</w:t>
            </w:r>
            <w:proofErr w:type="spellEnd"/>
            <w:r w:rsidRPr="004D79B1">
              <w:rPr>
                <w:rFonts w:ascii="Calibri" w:eastAsia="Calibri" w:hAnsi="Calibri" w:cs="Calibri"/>
                <w:b/>
                <w:spacing w:val="7"/>
                <w:position w:val="1"/>
                <w:sz w:val="19"/>
                <w:szCs w:val="19"/>
              </w:rPr>
              <w:t xml:space="preserve"> </w:t>
            </w:r>
            <w:proofErr w:type="spellStart"/>
            <w:r w:rsidRPr="004D79B1">
              <w:rPr>
                <w:rFonts w:ascii="Calibri" w:eastAsia="Calibri" w:hAnsi="Calibri" w:cs="Calibri"/>
                <w:b/>
                <w:spacing w:val="4"/>
                <w:w w:val="103"/>
                <w:position w:val="1"/>
                <w:sz w:val="19"/>
                <w:szCs w:val="19"/>
              </w:rPr>
              <w:t>K</w:t>
            </w:r>
            <w:r w:rsidRPr="004D79B1">
              <w:rPr>
                <w:rFonts w:ascii="Calibri" w:eastAsia="Calibri" w:hAnsi="Calibri" w:cs="Calibri"/>
                <w:b/>
                <w:spacing w:val="-6"/>
                <w:w w:val="103"/>
                <w:position w:val="1"/>
                <w:sz w:val="19"/>
                <w:szCs w:val="19"/>
              </w:rPr>
              <w:t>e</w:t>
            </w:r>
            <w:r w:rsidRPr="004D79B1">
              <w:rPr>
                <w:rFonts w:ascii="Calibri" w:eastAsia="Calibri" w:hAnsi="Calibri" w:cs="Calibri"/>
                <w:b/>
                <w:spacing w:val="3"/>
                <w:w w:val="103"/>
                <w:position w:val="1"/>
                <w:sz w:val="19"/>
                <w:szCs w:val="19"/>
              </w:rPr>
              <w:t>n</w:t>
            </w:r>
            <w:r w:rsidRPr="004D79B1">
              <w:rPr>
                <w:rFonts w:ascii="Calibri" w:eastAsia="Calibri" w:hAnsi="Calibri" w:cs="Calibri"/>
                <w:b/>
                <w:spacing w:val="-2"/>
                <w:w w:val="103"/>
                <w:position w:val="1"/>
                <w:sz w:val="19"/>
                <w:szCs w:val="19"/>
              </w:rPr>
              <w:t>d</w:t>
            </w:r>
            <w:r w:rsidRPr="004D79B1">
              <w:rPr>
                <w:rFonts w:ascii="Calibri" w:eastAsia="Calibri" w:hAnsi="Calibri" w:cs="Calibri"/>
                <w:b/>
                <w:spacing w:val="7"/>
                <w:w w:val="103"/>
                <w:position w:val="1"/>
                <w:sz w:val="19"/>
                <w:szCs w:val="19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-6"/>
                <w:w w:val="103"/>
                <w:position w:val="1"/>
                <w:sz w:val="19"/>
                <w:szCs w:val="19"/>
              </w:rPr>
              <w:t>r</w:t>
            </w:r>
            <w:r w:rsidRPr="004D79B1">
              <w:rPr>
                <w:rFonts w:ascii="Calibri" w:eastAsia="Calibri" w:hAnsi="Calibri" w:cs="Calibri"/>
                <w:b/>
                <w:spacing w:val="2"/>
                <w:w w:val="103"/>
                <w:position w:val="1"/>
                <w:sz w:val="19"/>
                <w:szCs w:val="19"/>
              </w:rPr>
              <w:t>a</w:t>
            </w:r>
            <w:r w:rsidRPr="004D79B1">
              <w:rPr>
                <w:rFonts w:ascii="Calibri" w:eastAsia="Calibri" w:hAnsi="Calibri" w:cs="Calibri"/>
                <w:b/>
                <w:spacing w:val="-3"/>
                <w:w w:val="103"/>
                <w:position w:val="1"/>
                <w:sz w:val="19"/>
                <w:szCs w:val="19"/>
              </w:rPr>
              <w:t>a</w:t>
            </w:r>
            <w:r w:rsidRPr="004D79B1">
              <w:rPr>
                <w:rFonts w:ascii="Calibri" w:eastAsia="Calibri" w:hAnsi="Calibri" w:cs="Calibri"/>
                <w:b/>
                <w:w w:val="103"/>
                <w:position w:val="1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5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7FA918" w14:textId="77777777" w:rsidR="00EB3FFF" w:rsidRPr="004D79B1" w:rsidRDefault="008747DF" w:rsidP="004D79B1">
            <w:pPr>
              <w:spacing w:line="264" w:lineRule="auto"/>
              <w:ind w:left="113" w:right="113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D79B1">
              <w:rPr>
                <w:rFonts w:ascii="Calibri" w:eastAsia="Calibri" w:hAnsi="Calibri" w:cs="Calibri"/>
                <w:b/>
                <w:w w:val="103"/>
                <w:position w:val="1"/>
                <w:sz w:val="19"/>
                <w:szCs w:val="19"/>
              </w:rPr>
              <w:t>:</w:t>
            </w:r>
          </w:p>
        </w:tc>
      </w:tr>
    </w:tbl>
    <w:p w14:paraId="23653009" w14:textId="77777777" w:rsidR="00EB3FFF" w:rsidRDefault="00EB3FFF" w:rsidP="00357EA8"/>
    <w:tbl>
      <w:tblPr>
        <w:tblW w:w="9185" w:type="dxa"/>
        <w:tblInd w:w="4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401"/>
        <w:gridCol w:w="393"/>
        <w:gridCol w:w="401"/>
        <w:gridCol w:w="3395"/>
        <w:gridCol w:w="411"/>
        <w:gridCol w:w="383"/>
        <w:gridCol w:w="406"/>
      </w:tblGrid>
      <w:tr w:rsidR="00EB3FFF" w14:paraId="0F39AF77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F08A4E" w14:textId="77777777" w:rsidR="00EB3FFF" w:rsidRDefault="00EB3FFF"/>
        </w:tc>
        <w:tc>
          <w:tcPr>
            <w:tcW w:w="125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55F6C5A6" w14:textId="77777777" w:rsidR="00EB3FFF" w:rsidRDefault="008747DF">
            <w:pPr>
              <w:spacing w:before="5"/>
              <w:ind w:left="34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si</w:t>
            </w:r>
            <w:proofErr w:type="spellEnd"/>
          </w:p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09601F" w14:textId="77777777" w:rsidR="00EB3FFF" w:rsidRDefault="00EB3FFF"/>
        </w:tc>
        <w:tc>
          <w:tcPr>
            <w:tcW w:w="125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3DB977E7" w14:textId="77777777" w:rsidR="00EB3FFF" w:rsidRDefault="008747DF">
            <w:pPr>
              <w:spacing w:before="5"/>
              <w:ind w:left="345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  <w:u w:val="single" w:color="000000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  <w:u w:val="single" w:color="000000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i</w:t>
            </w:r>
            <w:proofErr w:type="spellEnd"/>
          </w:p>
        </w:tc>
      </w:tr>
      <w:tr w:rsidR="00EB3FFF" w14:paraId="277CA890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0D13D7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BEEE02" w14:textId="77777777" w:rsidR="00EB3FFF" w:rsidRDefault="008747DF">
            <w:pPr>
              <w:ind w:left="113" w:right="10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G</w:t>
            </w:r>
          </w:p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BD8078" w14:textId="77777777" w:rsidR="00EB3FFF" w:rsidRDefault="008747DF">
            <w:pPr>
              <w:ind w:left="118" w:right="11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B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648D9" w14:textId="77777777" w:rsidR="00EB3FFF" w:rsidRDefault="008747DF">
            <w:pPr>
              <w:ind w:left="108" w:right="11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N</w:t>
            </w:r>
          </w:p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56ABA" w14:textId="77777777" w:rsidR="00EB3FFF" w:rsidRDefault="00EB3FFF"/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EC1665" w14:textId="77777777" w:rsidR="00EB3FFF" w:rsidRDefault="008747DF">
            <w:pPr>
              <w:ind w:left="113" w:right="11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G</w:t>
            </w: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23FCB3" w14:textId="77777777" w:rsidR="00EB3FFF" w:rsidRDefault="008747DF">
            <w:pPr>
              <w:ind w:left="108" w:right="112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B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A26154" w14:textId="77777777" w:rsidR="00EB3FFF" w:rsidRDefault="008747DF">
            <w:pPr>
              <w:ind w:left="113" w:right="111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w w:val="103"/>
                <w:sz w:val="19"/>
                <w:szCs w:val="19"/>
                <w:u w:val="single" w:color="000000"/>
              </w:rPr>
              <w:t>N</w:t>
            </w:r>
          </w:p>
        </w:tc>
      </w:tr>
      <w:tr w:rsidR="00EB3FFF" w14:paraId="039DE6BF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5B5601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902092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M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FF5F51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F8A979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A7B52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A9D600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CB4323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T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K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839658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2B675E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2939DE" w14:textId="77777777" w:rsidR="00EB3FFF" w:rsidRDefault="00EB3FFF"/>
        </w:tc>
      </w:tr>
      <w:tr w:rsidR="00EB3FFF" w14:paraId="308816E5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A9F2D8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-8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3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K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D630EC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F8927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DD7895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67B6AF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u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CB4323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r</w:t>
            </w:r>
            <w:proofErr w:type="spellEnd"/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D82726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62B2E5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75F013" w14:textId="77777777" w:rsidR="00EB3FFF" w:rsidRDefault="00EB3FFF"/>
        </w:tc>
      </w:tr>
      <w:tr w:rsidR="00EB3FFF" w14:paraId="04DC0FC2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30AC2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C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209DD3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3907B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DA76A7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06D8CF" w14:textId="77777777" w:rsidR="00EB3FFF" w:rsidRPr="00CB4323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CB4323"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 w:rsidRPr="00CB4323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J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u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h</w:t>
            </w:r>
            <w:proofErr w:type="spellEnd"/>
            <w:r w:rsidR="00CB4323" w:rsidRPr="00CB4323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-</w:t>
            </w:r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B845A7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550A4F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794F17" w14:textId="77777777" w:rsidR="00EB3FFF" w:rsidRDefault="00EB3FFF"/>
        </w:tc>
      </w:tr>
      <w:tr w:rsidR="00EB3FFF" w14:paraId="20752528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553642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902092">
              <w:rPr>
                <w:rFonts w:ascii="Calibri" w:eastAsia="Calibri" w:hAnsi="Calibri" w:cs="Calibri"/>
                <w:spacing w:val="24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proofErr w:type="spellEnd"/>
            <w:r w:rsidRPr="00902092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proofErr w:type="spellEnd"/>
            <w:r w:rsidRPr="00902092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proofErr w:type="spellStart"/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proofErr w:type="spellEnd"/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-</w:t>
            </w:r>
            <w:r w:rsidRPr="00902092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0F3EF8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EF8463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B6B112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B3B09F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CB4323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 w:rsidRPr="00CB4323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-</w:t>
            </w:r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)</w:t>
            </w:r>
            <w:r w:rsidRPr="00CB4323"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– 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ep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B7644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44D284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4CD430" w14:textId="77777777" w:rsidR="00EB3FFF" w:rsidRDefault="00EB3FFF"/>
        </w:tc>
      </w:tr>
      <w:tr w:rsidR="00EB3FFF" w14:paraId="61F3CD91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1F42B4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902092"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nd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 w:rsidRPr="00902092">
              <w:rPr>
                <w:rFonts w:ascii="Calibri" w:eastAsia="Calibri" w:hAnsi="Calibri" w:cs="Calibri"/>
                <w:spacing w:val="15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(</w:t>
            </w:r>
            <w:proofErr w:type="spellStart"/>
            <w:r w:rsidRPr="00902092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n</w:t>
            </w:r>
            <w:proofErr w:type="spellEnd"/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-</w:t>
            </w:r>
            <w:r w:rsidRPr="00902092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)</w:t>
            </w:r>
            <w:r w:rsidR="00CB4323">
              <w:rPr>
                <w:rFonts w:ascii="Calibri" w:eastAsia="Calibri" w:hAnsi="Calibri" w:cs="Calibri"/>
                <w:spacing w:val="25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ak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4EBEB1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67B32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E10068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D98E6A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CB4323"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m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39636E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A85485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BF38D3" w14:textId="77777777" w:rsidR="00EB3FFF" w:rsidRDefault="00EB3FFF"/>
        </w:tc>
      </w:tr>
      <w:tr w:rsidR="00EB3FFF" w14:paraId="006AE5F0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22287D" w14:textId="77777777" w:rsidR="00EB3FFF" w:rsidRPr="00CB4323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902092"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4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nd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21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un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du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r</w:t>
            </w:r>
            <w:proofErr w:type="spellEnd"/>
            <w:r w:rsidR="00CB4323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-</w:t>
            </w:r>
            <w:r w:rsidRPr="00CB4323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782411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0C8626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836840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3303F" w14:textId="77777777" w:rsidR="00EB3FFF" w:rsidRPr="00CB4323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CB4323">
              <w:rPr>
                <w:rFonts w:ascii="Calibri" w:eastAsia="Calibri" w:hAnsi="Calibri" w:cs="Calibri"/>
                <w:spacing w:val="14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mo</w:t>
            </w:r>
            <w:r w:rsidRPr="00CB4323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l</w:t>
            </w:r>
            <w:proofErr w:type="spellEnd"/>
            <w:r w:rsidR="00CB4323" w:rsidRPr="00CB4323">
              <w:rPr>
                <w:rFonts w:ascii="Calibri" w:eastAsia="Calibri" w:hAnsi="Calibri" w:cs="Calibri"/>
                <w:w w:val="103"/>
                <w:sz w:val="19"/>
                <w:szCs w:val="19"/>
                <w:lang w:val="id-ID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proofErr w:type="spellEnd"/>
            <w:r w:rsid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proofErr w:type="spellEnd"/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9EC84A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768BD6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DF591F" w14:textId="77777777" w:rsidR="00EB3FFF" w:rsidRDefault="00EB3FFF"/>
        </w:tc>
      </w:tr>
      <w:tr w:rsidR="00EB3FFF" w14:paraId="49EB84C6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03DC57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u</w:t>
            </w:r>
            <w:proofErr w:type="spellEnd"/>
            <w:r w:rsidRPr="00902092">
              <w:rPr>
                <w:rFonts w:ascii="Calibri" w:eastAsia="Calibri" w:hAnsi="Calibri" w:cs="Calibri"/>
                <w:spacing w:val="19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h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ya</w:t>
            </w:r>
            <w:proofErr w:type="spellEnd"/>
            <w:r w:rsidRPr="00902092">
              <w:rPr>
                <w:rFonts w:ascii="Calibri" w:eastAsia="Calibri" w:hAnsi="Calibri" w:cs="Calibri"/>
                <w:spacing w:val="-4"/>
                <w:sz w:val="19"/>
                <w:szCs w:val="19"/>
              </w:rPr>
              <w:t>/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h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10"/>
                <w:sz w:val="19"/>
                <w:szCs w:val="19"/>
              </w:rPr>
              <w:t>z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spacing w:val="43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p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8B944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584BDE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363DC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FAAB16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5"/>
                <w:w w:val="103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8265B9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855848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986F1D" w14:textId="77777777" w:rsidR="00EB3FFF" w:rsidRDefault="00EB3FFF"/>
        </w:tc>
      </w:tr>
      <w:tr w:rsidR="00EB3FFF" w14:paraId="7932A4AE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518694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proofErr w:type="spellEnd"/>
            <w:r w:rsidRPr="00902092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f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 w:rsidRPr="00902092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1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6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proofErr w:type="spellEnd"/>
            <w:r w:rsidRPr="00902092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(</w:t>
            </w:r>
            <w:proofErr w:type="spellStart"/>
            <w:r w:rsidRPr="00902092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an</w:t>
            </w:r>
            <w:r w:rsid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-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be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g</w:t>
            </w:r>
            <w:proofErr w:type="spellEnd"/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A4D620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B754EE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41F6FD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D4184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bu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ma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32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an</w:t>
            </w:r>
            <w:proofErr w:type="spellEnd"/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 xml:space="preserve">- </w:t>
            </w:r>
            <w:proofErr w:type="spellStart"/>
            <w:r w:rsidRPr="00CB4323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el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proofErr w:type="spellEnd"/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B75D97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8E2E6A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977A11" w14:textId="77777777" w:rsidR="00EB3FFF" w:rsidRDefault="00EB3FFF"/>
        </w:tc>
      </w:tr>
      <w:tr w:rsidR="00EB3FFF" w14:paraId="1315C5D0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E4A47E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87443A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511F5D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2D18C4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1BD2D8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CB4323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ka</w:t>
            </w:r>
            <w:r w:rsidRPr="00CB4323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7498C9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163BA5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FB270B" w14:textId="77777777" w:rsidR="00EB3FFF" w:rsidRDefault="00EB3FFF"/>
        </w:tc>
      </w:tr>
      <w:tr w:rsidR="00EB3FFF" w14:paraId="67EB7151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5276DB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lin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g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A6958A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C38AC7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AFBE40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225B71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g</w:t>
            </w:r>
            <w:r w:rsidRPr="00CB4323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1ACEC1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7A6747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8EC3B" w14:textId="77777777" w:rsidR="00EB3FFF" w:rsidRDefault="00EB3FFF"/>
        </w:tc>
      </w:tr>
      <w:tr w:rsidR="00EB3FFF" w14:paraId="01D36188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67211E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si</w:t>
            </w:r>
            <w:proofErr w:type="spellEnd"/>
            <w:r w:rsidRPr="00902092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w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z w:val="19"/>
                <w:szCs w:val="19"/>
              </w:rPr>
              <w:t>s</w:t>
            </w:r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6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>n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g</w:t>
            </w:r>
            <w:proofErr w:type="spellEnd"/>
            <w:r w:rsidRPr="00902092">
              <w:rPr>
                <w:rFonts w:ascii="Calibri" w:eastAsia="Calibri" w:hAnsi="Calibri" w:cs="Calibri"/>
                <w:spacing w:val="10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u</w:t>
            </w:r>
            <w:r w:rsidRPr="00902092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6E5CEE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EFF8EA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2D1CC5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B5A3C2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ele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g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28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k</w:t>
            </w:r>
            <w:proofErr w:type="spellEnd"/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581C6D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4737FF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3C0689" w14:textId="77777777" w:rsidR="00EB3FFF" w:rsidRDefault="00EB3FFF"/>
        </w:tc>
      </w:tr>
      <w:tr w:rsidR="00EB3FFF" w14:paraId="2F8794A7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154E2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spacing w:val="3"/>
                <w:sz w:val="19"/>
                <w:szCs w:val="19"/>
              </w:rPr>
              <w:t>un</w:t>
            </w: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c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902092">
              <w:rPr>
                <w:rFonts w:ascii="Calibri" w:eastAsia="Calibri" w:hAnsi="Calibri" w:cs="Calibri"/>
                <w:spacing w:val="7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d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a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32179A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C053F2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61656C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7CB965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z w:val="19"/>
                <w:szCs w:val="19"/>
              </w:rPr>
              <w:t>T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7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ip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proofErr w:type="spellEnd"/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E15DBC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D5F3DA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F8C418" w14:textId="77777777" w:rsidR="00EB3FFF" w:rsidRDefault="00EB3FFF"/>
        </w:tc>
      </w:tr>
      <w:tr w:rsidR="00EB3FFF" w14:paraId="549A2B2F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5E8C87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902092">
              <w:rPr>
                <w:rFonts w:ascii="Calibri" w:eastAsia="Calibri" w:hAnsi="Calibri" w:cs="Calibri"/>
                <w:spacing w:val="1"/>
                <w:sz w:val="19"/>
                <w:szCs w:val="19"/>
              </w:rPr>
              <w:t>S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1"/>
                <w:sz w:val="19"/>
                <w:szCs w:val="19"/>
              </w:rPr>
              <w:t>g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902092">
              <w:rPr>
                <w:rFonts w:ascii="Calibri" w:eastAsia="Calibri" w:hAnsi="Calibri" w:cs="Calibri"/>
                <w:spacing w:val="8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-3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pacing w:val="4"/>
                <w:sz w:val="19"/>
                <w:szCs w:val="19"/>
              </w:rPr>
              <w:t>g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902092">
              <w:rPr>
                <w:rFonts w:ascii="Calibri" w:eastAsia="Calibri" w:hAnsi="Calibri" w:cs="Calibri"/>
                <w:spacing w:val="11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en</w:t>
            </w:r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r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am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420A48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915415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5380FF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88889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c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a</w:t>
            </w:r>
            <w:proofErr w:type="spellEnd"/>
            <w:r w:rsidRPr="00CB4323">
              <w:rPr>
                <w:rFonts w:ascii="Calibri" w:eastAsia="Calibri" w:hAnsi="Calibri" w:cs="Calibri"/>
                <w:spacing w:val="13"/>
                <w:sz w:val="19"/>
                <w:szCs w:val="19"/>
              </w:rPr>
              <w:t xml:space="preserve"> </w:t>
            </w:r>
            <w:proofErr w:type="spellStart"/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-11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proofErr w:type="spellEnd"/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-</w:t>
            </w:r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EAB7B4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963641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AC287D" w14:textId="77777777" w:rsidR="00EB3FFF" w:rsidRDefault="00EB3FFF"/>
        </w:tc>
      </w:tr>
      <w:tr w:rsidR="00EB3FFF" w14:paraId="7E2F2D59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799DE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902092">
              <w:rPr>
                <w:rFonts w:ascii="Calibri" w:eastAsia="Calibri" w:hAnsi="Calibri" w:cs="Calibri"/>
                <w:sz w:val="19"/>
                <w:szCs w:val="19"/>
              </w:rPr>
              <w:t>O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l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 xml:space="preserve">i </w:t>
            </w:r>
            <w:proofErr w:type="spellStart"/>
            <w:r w:rsidRPr="00902092">
              <w:rPr>
                <w:rFonts w:ascii="Calibri" w:eastAsia="Calibri" w:hAnsi="Calibri" w:cs="Calibri"/>
                <w:spacing w:val="6"/>
                <w:w w:val="103"/>
                <w:sz w:val="19"/>
                <w:szCs w:val="19"/>
              </w:rPr>
              <w:t>m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s</w:t>
            </w:r>
            <w:r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n</w:t>
            </w:r>
            <w:proofErr w:type="spellEnd"/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56B3CA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3C1390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C76A95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50A5DB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z w:val="19"/>
                <w:szCs w:val="19"/>
              </w:rPr>
              <w:t>M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in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y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k</w:t>
            </w:r>
            <w:proofErr w:type="spellEnd"/>
            <w:r w:rsidRPr="00CB4323">
              <w:rPr>
                <w:rFonts w:ascii="Calibri" w:eastAsia="Calibri" w:hAnsi="Calibri" w:cs="Calibri"/>
                <w:spacing w:val="24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m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F78039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FEF75A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642012" w14:textId="77777777" w:rsidR="00EB3FFF" w:rsidRDefault="00EB3FFF"/>
        </w:tc>
      </w:tr>
      <w:tr w:rsidR="00EB3FFF" w14:paraId="3CFDF5FB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EBB53A" w14:textId="77777777" w:rsidR="00EB3FFF" w:rsidRPr="00902092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902092">
              <w:rPr>
                <w:rFonts w:ascii="Calibri" w:eastAsia="Calibri" w:hAnsi="Calibri" w:cs="Calibri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1"/>
                <w:sz w:val="19"/>
                <w:szCs w:val="19"/>
              </w:rPr>
              <w:t xml:space="preserve"> </w:t>
            </w:r>
            <w:proofErr w:type="spellStart"/>
            <w:r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b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1"/>
                <w:w w:val="103"/>
                <w:sz w:val="19"/>
                <w:szCs w:val="19"/>
              </w:rPr>
              <w:t>t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</w:t>
            </w:r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r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i</w:t>
            </w:r>
            <w:proofErr w:type="spellEnd"/>
            <w:r w:rsidRPr="00902092">
              <w:rPr>
                <w:rFonts w:ascii="Calibri" w:eastAsia="Calibri" w:hAnsi="Calibri" w:cs="Calibri"/>
                <w:spacing w:val="-4"/>
                <w:w w:val="103"/>
                <w:sz w:val="19"/>
                <w:szCs w:val="19"/>
              </w:rPr>
              <w:t>/</w:t>
            </w:r>
            <w:r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K</w:t>
            </w:r>
            <w:r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I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9462B0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9AD413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C6CA73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5166D5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C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E2D709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60766B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ABD457" w14:textId="77777777" w:rsidR="00EB3FFF" w:rsidRDefault="00EB3FFF"/>
        </w:tc>
      </w:tr>
      <w:tr w:rsidR="00EB3FFF" w14:paraId="591DBABD" w14:textId="77777777" w:rsidTr="001D5975">
        <w:trPr>
          <w:trHeight w:val="397"/>
        </w:trPr>
        <w:tc>
          <w:tcPr>
            <w:tcW w:w="35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D278FE" w14:textId="77777777" w:rsidR="00EB3FFF" w:rsidRPr="00902092" w:rsidRDefault="00CB4323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pacing w:val="-2"/>
                <w:sz w:val="19"/>
                <w:szCs w:val="19"/>
              </w:rPr>
              <w:t>B</w:t>
            </w:r>
            <w:r w:rsidR="008747DF" w:rsidRPr="00902092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="008747DF" w:rsidRPr="00902092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="008747DF" w:rsidRPr="00902092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="008747DF"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(</w:t>
            </w:r>
            <w:proofErr w:type="spellStart"/>
            <w:r w:rsidR="008747DF"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D</w:t>
            </w:r>
            <w:r w:rsidR="008747DF" w:rsidRPr="00902092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="008747DF"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p</w:t>
            </w:r>
            <w:r w:rsidR="008747DF"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="008747DF" w:rsidRPr="00902092">
              <w:rPr>
                <w:rFonts w:ascii="Calibri" w:eastAsia="Calibri" w:hAnsi="Calibri" w:cs="Calibri"/>
                <w:spacing w:val="8"/>
                <w:w w:val="103"/>
                <w:sz w:val="19"/>
                <w:szCs w:val="19"/>
              </w:rPr>
              <w:t>n</w:t>
            </w:r>
            <w:r w:rsidR="008747DF" w:rsidRPr="00902092">
              <w:rPr>
                <w:rFonts w:ascii="Calibri" w:eastAsia="Calibri" w:hAnsi="Calibri" w:cs="Calibri"/>
                <w:spacing w:val="-7"/>
                <w:w w:val="103"/>
                <w:sz w:val="19"/>
                <w:szCs w:val="19"/>
              </w:rPr>
              <w:t>-</w:t>
            </w:r>
            <w:r w:rsidR="008747DF" w:rsidRPr="00902092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B</w:t>
            </w:r>
            <w:r w:rsidR="008747DF" w:rsidRPr="00902092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el</w:t>
            </w:r>
            <w:r w:rsidR="008747DF"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="008747DF" w:rsidRPr="00902092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="008747DF" w:rsidRPr="00902092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="008747DF" w:rsidRPr="00902092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n</w:t>
            </w:r>
            <w:r w:rsidR="008747DF" w:rsidRPr="00902092">
              <w:rPr>
                <w:rFonts w:ascii="Calibri" w:eastAsia="Calibri" w:hAnsi="Calibri" w:cs="Calibri"/>
                <w:spacing w:val="-1"/>
                <w:w w:val="103"/>
                <w:sz w:val="19"/>
                <w:szCs w:val="19"/>
              </w:rPr>
              <w:t>g</w:t>
            </w:r>
            <w:proofErr w:type="spellEnd"/>
            <w:r w:rsidR="008747DF" w:rsidRPr="00902092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78AE2C" w14:textId="77777777" w:rsidR="00EB3FFF" w:rsidRDefault="00EB3FFF"/>
        </w:tc>
        <w:tc>
          <w:tcPr>
            <w:tcW w:w="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BE983C" w14:textId="77777777" w:rsidR="00EB3FFF" w:rsidRDefault="00EB3FFF"/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33639" w14:textId="77777777" w:rsidR="00EB3FFF" w:rsidRDefault="00EB3FFF"/>
        </w:tc>
        <w:tc>
          <w:tcPr>
            <w:tcW w:w="3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A40F6F" w14:textId="77777777" w:rsidR="00EB3FFF" w:rsidRPr="00CB4323" w:rsidRDefault="008747DF" w:rsidP="0056215B">
            <w:pPr>
              <w:pStyle w:val="ListParagraph"/>
              <w:numPr>
                <w:ilvl w:val="0"/>
                <w:numId w:val="55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CB4323">
              <w:rPr>
                <w:rFonts w:ascii="Calibri" w:eastAsia="Calibri" w:hAnsi="Calibri" w:cs="Calibri"/>
                <w:spacing w:val="4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o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s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i</w:t>
            </w:r>
            <w:proofErr w:type="spellEnd"/>
            <w:r w:rsidRPr="00CB4323">
              <w:rPr>
                <w:rFonts w:ascii="Calibri" w:eastAsia="Calibri" w:hAnsi="Calibri" w:cs="Calibri"/>
                <w:spacing w:val="16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-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17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(</w:t>
            </w:r>
            <w:proofErr w:type="spellStart"/>
            <w:r w:rsidRPr="00CB4323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D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p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an-</w:t>
            </w:r>
            <w:r w:rsidRPr="00CB4323">
              <w:rPr>
                <w:rFonts w:ascii="Calibri" w:eastAsia="Calibri" w:hAnsi="Calibri" w:cs="Calibri"/>
                <w:spacing w:val="-6"/>
                <w:w w:val="103"/>
                <w:sz w:val="19"/>
                <w:szCs w:val="19"/>
              </w:rPr>
              <w:t>B</w:t>
            </w:r>
            <w:r w:rsidRPr="00CB4323">
              <w:rPr>
                <w:rFonts w:ascii="Calibri" w:eastAsia="Calibri" w:hAnsi="Calibri" w:cs="Calibri"/>
                <w:spacing w:val="3"/>
                <w:w w:val="103"/>
                <w:sz w:val="19"/>
                <w:szCs w:val="19"/>
              </w:rPr>
              <w:t>e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2"/>
                <w:w w:val="103"/>
                <w:sz w:val="19"/>
                <w:szCs w:val="19"/>
              </w:rPr>
              <w:t>k</w:t>
            </w:r>
            <w:r w:rsidRPr="00CB4323">
              <w:rPr>
                <w:rFonts w:ascii="Calibri" w:eastAsia="Calibri" w:hAnsi="Calibri" w:cs="Calibri"/>
                <w:spacing w:val="-3"/>
                <w:w w:val="103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w w:val="10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4"/>
                <w:w w:val="103"/>
                <w:sz w:val="19"/>
                <w:szCs w:val="19"/>
              </w:rPr>
              <w:t>g</w:t>
            </w:r>
            <w:proofErr w:type="spellEnd"/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)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F0F05D" w14:textId="77777777" w:rsidR="00EB3FFF" w:rsidRDefault="00EB3FFF"/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1EDDC" w14:textId="77777777" w:rsidR="00EB3FFF" w:rsidRDefault="00EB3FFF"/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EF519" w14:textId="77777777" w:rsidR="00EB3FFF" w:rsidRDefault="00EB3FFF"/>
        </w:tc>
      </w:tr>
      <w:tr w:rsidR="00EB3FFF" w14:paraId="4845AF27" w14:textId="77777777" w:rsidTr="001D5975">
        <w:trPr>
          <w:trHeight w:val="397"/>
        </w:trPr>
        <w:tc>
          <w:tcPr>
            <w:tcW w:w="9639" w:type="dxa"/>
            <w:gridSpan w:val="8"/>
            <w:tcBorders>
              <w:top w:val="nil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91CBD6" w14:textId="77777777" w:rsidR="00EB3FFF" w:rsidRPr="00CB4323" w:rsidRDefault="008747DF" w:rsidP="0056215B">
            <w:pPr>
              <w:pStyle w:val="ListParagraph"/>
              <w:numPr>
                <w:ilvl w:val="0"/>
                <w:numId w:val="54"/>
              </w:numPr>
              <w:ind w:left="397" w:right="57" w:hanging="284"/>
              <w:contextualSpacing w:val="0"/>
              <w:rPr>
                <w:rFonts w:ascii="Calibri" w:eastAsia="Calibri" w:hAnsi="Calibri" w:cs="Calibri"/>
                <w:sz w:val="19"/>
                <w:szCs w:val="19"/>
              </w:rPr>
            </w:pPr>
            <w:r w:rsidRPr="00CB4323">
              <w:rPr>
                <w:rFonts w:ascii="Calibri" w:eastAsia="Calibri" w:hAnsi="Calibri" w:cs="Calibri"/>
                <w:spacing w:val="-5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7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2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pacing w:val="3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-</w:t>
            </w:r>
            <w:r w:rsidRPr="00CB4323">
              <w:rPr>
                <w:rFonts w:ascii="Calibri" w:eastAsia="Calibri" w:hAnsi="Calibri" w:cs="Calibri"/>
                <w:spacing w:val="9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spacing w:val="-1"/>
                <w:sz w:val="19"/>
                <w:szCs w:val="19"/>
              </w:rPr>
              <w:t>L</w:t>
            </w:r>
            <w:r w:rsidRPr="00CB4323">
              <w:rPr>
                <w:rFonts w:ascii="Calibri" w:eastAsia="Calibri" w:hAnsi="Calibri" w:cs="Calibri"/>
                <w:spacing w:val="2"/>
                <w:sz w:val="19"/>
                <w:szCs w:val="19"/>
              </w:rPr>
              <w:t>a</w:t>
            </w:r>
            <w:r w:rsidRPr="00CB4323">
              <w:rPr>
                <w:rFonts w:ascii="Calibri" w:eastAsia="Calibri" w:hAnsi="Calibri" w:cs="Calibri"/>
                <w:spacing w:val="-6"/>
                <w:sz w:val="19"/>
                <w:szCs w:val="19"/>
              </w:rPr>
              <w:t>i</w:t>
            </w:r>
            <w:r w:rsidRPr="00CB4323">
              <w:rPr>
                <w:rFonts w:ascii="Calibri" w:eastAsia="Calibri" w:hAnsi="Calibri" w:cs="Calibri"/>
                <w:sz w:val="19"/>
                <w:szCs w:val="19"/>
              </w:rPr>
              <w:t>n</w:t>
            </w:r>
            <w:r w:rsidRPr="00CB4323">
              <w:rPr>
                <w:rFonts w:ascii="Calibri" w:eastAsia="Calibri" w:hAnsi="Calibri" w:cs="Calibri"/>
                <w:spacing w:val="12"/>
                <w:sz w:val="19"/>
                <w:szCs w:val="19"/>
              </w:rPr>
              <w:t xml:space="preserve"> </w:t>
            </w:r>
            <w:r w:rsidRPr="00CB4323">
              <w:rPr>
                <w:rFonts w:ascii="Calibri" w:eastAsia="Calibri" w:hAnsi="Calibri" w:cs="Calibri"/>
                <w:w w:val="103"/>
                <w:sz w:val="19"/>
                <w:szCs w:val="19"/>
              </w:rPr>
              <w:t>:</w:t>
            </w:r>
          </w:p>
        </w:tc>
      </w:tr>
    </w:tbl>
    <w:p w14:paraId="345D3FEA" w14:textId="77777777" w:rsidR="00EB3FFF" w:rsidRDefault="00EB3FFF">
      <w:pPr>
        <w:spacing w:line="120" w:lineRule="exact"/>
        <w:rPr>
          <w:sz w:val="12"/>
          <w:szCs w:val="12"/>
        </w:rPr>
      </w:pPr>
    </w:p>
    <w:p w14:paraId="7869B830" w14:textId="77777777" w:rsidR="00902092" w:rsidRDefault="00CD136C" w:rsidP="00CD136C">
      <w:pPr>
        <w:ind w:left="454"/>
        <w:rPr>
          <w:rFonts w:ascii="Calibri" w:eastAsia="Calibri" w:hAnsi="Calibri" w:cs="Calibri"/>
          <w:position w:val="2"/>
          <w:sz w:val="21"/>
          <w:szCs w:val="21"/>
          <w:lang w:val="id-ID"/>
        </w:rPr>
      </w:pPr>
      <w:r>
        <w:rPr>
          <w:rFonts w:ascii="Calibri" w:eastAsia="Calibri" w:hAnsi="Calibri" w:cs="Calibri"/>
          <w:spacing w:val="6"/>
          <w:position w:val="2"/>
          <w:sz w:val="21"/>
          <w:szCs w:val="21"/>
          <w:lang w:val="id-ID"/>
        </w:rPr>
        <w:t xml:space="preserve">     </w:t>
      </w:r>
      <w:proofErr w:type="gramStart"/>
      <w:r w:rsidR="00902092">
        <w:rPr>
          <w:rFonts w:ascii="Calibri" w:eastAsia="Calibri" w:hAnsi="Calibri" w:cs="Calibri"/>
          <w:spacing w:val="6"/>
          <w:position w:val="2"/>
          <w:sz w:val="21"/>
          <w:szCs w:val="21"/>
          <w:u w:val="single" w:color="000000"/>
        </w:rPr>
        <w:t>L</w:t>
      </w:r>
      <w:r w:rsidR="00902092">
        <w:rPr>
          <w:rFonts w:ascii="Calibri" w:eastAsia="Calibri" w:hAnsi="Calibri" w:cs="Calibri"/>
          <w:spacing w:val="-1"/>
          <w:position w:val="2"/>
          <w:sz w:val="21"/>
          <w:szCs w:val="21"/>
          <w:u w:val="single" w:color="000000"/>
        </w:rPr>
        <w:t>e</w:t>
      </w:r>
      <w:r w:rsidR="00902092">
        <w:rPr>
          <w:rFonts w:ascii="Calibri" w:eastAsia="Calibri" w:hAnsi="Calibri" w:cs="Calibri"/>
          <w:position w:val="2"/>
          <w:sz w:val="21"/>
          <w:szCs w:val="21"/>
          <w:u w:val="single" w:color="000000"/>
        </w:rPr>
        <w:t>g</w:t>
      </w:r>
      <w:r w:rsidR="00902092">
        <w:rPr>
          <w:rFonts w:ascii="Calibri" w:eastAsia="Calibri" w:hAnsi="Calibri" w:cs="Calibri"/>
          <w:spacing w:val="-1"/>
          <w:position w:val="2"/>
          <w:sz w:val="21"/>
          <w:szCs w:val="21"/>
          <w:u w:val="single" w:color="000000"/>
        </w:rPr>
        <w:t>e</w:t>
      </w:r>
      <w:r w:rsidR="00902092">
        <w:rPr>
          <w:rFonts w:ascii="Calibri" w:eastAsia="Calibri" w:hAnsi="Calibri" w:cs="Calibri"/>
          <w:spacing w:val="-2"/>
          <w:position w:val="2"/>
          <w:sz w:val="21"/>
          <w:szCs w:val="21"/>
          <w:u w:val="single" w:color="000000"/>
        </w:rPr>
        <w:t>n</w:t>
      </w:r>
      <w:r w:rsidR="00902092">
        <w:rPr>
          <w:rFonts w:ascii="Calibri" w:eastAsia="Calibri" w:hAnsi="Calibri" w:cs="Calibri"/>
          <w:spacing w:val="7"/>
          <w:position w:val="2"/>
          <w:sz w:val="21"/>
          <w:szCs w:val="21"/>
          <w:u w:val="single" w:color="000000"/>
        </w:rPr>
        <w:t>d</w:t>
      </w:r>
      <w:r w:rsidR="00902092">
        <w:rPr>
          <w:rFonts w:ascii="Calibri" w:eastAsia="Calibri" w:hAnsi="Calibri" w:cs="Calibri"/>
          <w:spacing w:val="7"/>
          <w:position w:val="2"/>
          <w:sz w:val="21"/>
          <w:szCs w:val="21"/>
          <w:u w:val="single" w:color="000000"/>
          <w:lang w:val="id-ID"/>
        </w:rPr>
        <w:t xml:space="preserve"> </w:t>
      </w:r>
      <w:r w:rsidR="00902092">
        <w:rPr>
          <w:rFonts w:ascii="Calibri" w:eastAsia="Calibri" w:hAnsi="Calibri" w:cs="Calibri"/>
          <w:position w:val="2"/>
          <w:sz w:val="21"/>
          <w:szCs w:val="21"/>
          <w:u w:val="single" w:color="000000"/>
        </w:rPr>
        <w:t>:</w:t>
      </w:r>
      <w:proofErr w:type="gramEnd"/>
      <w:r w:rsidR="00902092">
        <w:rPr>
          <w:rFonts w:ascii="Calibri" w:eastAsia="Calibri" w:hAnsi="Calibri" w:cs="Calibri"/>
          <w:position w:val="2"/>
          <w:sz w:val="21"/>
          <w:szCs w:val="21"/>
          <w:u w:val="single" w:color="000000"/>
          <w:lang w:val="id-ID"/>
        </w:rPr>
        <w:t xml:space="preserve"> </w:t>
      </w:r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  <w:t xml:space="preserve">G : </w:t>
      </w:r>
      <w:proofErr w:type="spellStart"/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>Good</w:t>
      </w:r>
      <w:proofErr w:type="spellEnd"/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>/Bagus/Baik</w:t>
      </w:r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 w:rsidR="00902092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</w:p>
    <w:p w14:paraId="0ACC14E2" w14:textId="77777777" w:rsidR="00902092" w:rsidRDefault="00902092" w:rsidP="00902092">
      <w:pPr>
        <w:rPr>
          <w:rFonts w:ascii="Calibri" w:eastAsia="Calibri" w:hAnsi="Calibri" w:cs="Calibri"/>
          <w:position w:val="2"/>
          <w:sz w:val="21"/>
          <w:szCs w:val="21"/>
          <w:lang w:val="id-ID"/>
        </w:rPr>
      </w:pP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 w:rsidR="00CD136C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>B : Bad/Jelek/Buruk</w:t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</w:p>
    <w:p w14:paraId="5249D6ED" w14:textId="77777777" w:rsidR="00902092" w:rsidRDefault="00902092" w:rsidP="00902092">
      <w:pPr>
        <w:rPr>
          <w:rFonts w:ascii="Calibri" w:eastAsia="Calibri" w:hAnsi="Calibri" w:cs="Calibri"/>
          <w:position w:val="1"/>
          <w:sz w:val="21"/>
          <w:szCs w:val="21"/>
        </w:rPr>
      </w:pP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 w:rsidR="00CD136C"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N : Not </w:t>
      </w:r>
      <w:proofErr w:type="spellStart"/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>Available</w:t>
      </w:r>
      <w:proofErr w:type="spellEnd"/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>/ Tidak Dijumpai</w:t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ab/>
      </w:r>
    </w:p>
    <w:p w14:paraId="75C71E1B" w14:textId="77777777" w:rsidR="00902092" w:rsidRDefault="00902092" w:rsidP="00902092">
      <w:pPr>
        <w:rPr>
          <w:rFonts w:ascii="Calibri" w:eastAsia="Calibri" w:hAnsi="Calibri" w:cs="Calibri"/>
          <w:position w:val="2"/>
          <w:sz w:val="21"/>
          <w:szCs w:val="21"/>
          <w:lang w:val="id-ID"/>
        </w:rPr>
      </w:pP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>
        <w:rPr>
          <w:rFonts w:ascii="Calibri" w:eastAsia="Calibri" w:hAnsi="Calibri" w:cs="Calibri"/>
          <w:position w:val="1"/>
          <w:sz w:val="21"/>
          <w:szCs w:val="21"/>
        </w:rPr>
        <w:tab/>
      </w:r>
      <w:r w:rsidR="00CD136C">
        <w:rPr>
          <w:rFonts w:ascii="Calibri" w:eastAsia="Calibri" w:hAnsi="Calibri" w:cs="Calibri"/>
          <w:position w:val="1"/>
          <w:sz w:val="21"/>
          <w:szCs w:val="21"/>
          <w:lang w:val="id-ID"/>
        </w:rPr>
        <w:t xml:space="preserve">    </w:t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>Diperiksa Oleh :</w:t>
      </w:r>
    </w:p>
    <w:p w14:paraId="72DAF41B" w14:textId="77777777" w:rsidR="00902092" w:rsidRDefault="00902092" w:rsidP="00902092">
      <w:pPr>
        <w:ind w:left="5760" w:firstLine="720"/>
        <w:rPr>
          <w:rFonts w:ascii="Calibri" w:eastAsia="Calibri" w:hAnsi="Calibri" w:cs="Calibri"/>
          <w:position w:val="2"/>
          <w:sz w:val="21"/>
          <w:szCs w:val="21"/>
          <w:lang w:val="id-ID"/>
        </w:rPr>
      </w:pP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 </w:t>
      </w:r>
      <w:r w:rsidR="00CD136C"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 </w:t>
      </w:r>
      <w:r w:rsidR="00CD136C"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  </w:t>
      </w:r>
      <w:proofErr w:type="spellStart"/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>Pengmudi</w:t>
      </w:r>
      <w:proofErr w:type="spellEnd"/>
    </w:p>
    <w:p w14:paraId="54D3AB37" w14:textId="77777777" w:rsidR="00902092" w:rsidRDefault="00902092" w:rsidP="00902092">
      <w:pPr>
        <w:ind w:left="5760" w:firstLine="720"/>
        <w:rPr>
          <w:rFonts w:ascii="Calibri" w:eastAsia="Calibri" w:hAnsi="Calibri" w:cs="Calibri"/>
          <w:position w:val="2"/>
          <w:sz w:val="21"/>
          <w:szCs w:val="21"/>
          <w:lang w:val="id-ID"/>
        </w:rPr>
      </w:pPr>
    </w:p>
    <w:p w14:paraId="575C3D1D" w14:textId="77777777" w:rsidR="00902092" w:rsidRDefault="00902092" w:rsidP="00902092">
      <w:pPr>
        <w:ind w:left="5760" w:firstLine="720"/>
        <w:rPr>
          <w:rFonts w:ascii="Calibri" w:eastAsia="Calibri" w:hAnsi="Calibri" w:cs="Calibri"/>
          <w:position w:val="2"/>
          <w:sz w:val="21"/>
          <w:szCs w:val="21"/>
          <w:lang w:val="id-ID"/>
        </w:rPr>
      </w:pPr>
    </w:p>
    <w:p w14:paraId="08A15D1A" w14:textId="77777777" w:rsidR="00E40BFE" w:rsidRDefault="00E40BFE" w:rsidP="00902092">
      <w:pPr>
        <w:ind w:left="5760" w:firstLine="720"/>
        <w:rPr>
          <w:rFonts w:ascii="Calibri" w:eastAsia="Calibri" w:hAnsi="Calibri" w:cs="Calibri"/>
          <w:position w:val="2"/>
          <w:sz w:val="21"/>
          <w:szCs w:val="21"/>
          <w:lang w:val="id-ID"/>
        </w:rPr>
      </w:pPr>
    </w:p>
    <w:p w14:paraId="317D6093" w14:textId="77777777" w:rsidR="00902092" w:rsidRDefault="00902092" w:rsidP="00902092">
      <w:pPr>
        <w:ind w:left="5760"/>
        <w:rPr>
          <w:rFonts w:ascii="Calibri" w:eastAsia="Calibri" w:hAnsi="Calibri" w:cs="Calibri"/>
          <w:position w:val="2"/>
          <w:sz w:val="21"/>
          <w:szCs w:val="21"/>
          <w:lang w:val="id-ID"/>
        </w:rPr>
      </w:pP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        (____</w:t>
      </w:r>
      <w:r w:rsidR="00CD136C">
        <w:rPr>
          <w:rFonts w:ascii="Calibri" w:eastAsia="Calibri" w:hAnsi="Calibri" w:cs="Calibri"/>
          <w:position w:val="2"/>
          <w:sz w:val="21"/>
          <w:szCs w:val="21"/>
          <w:lang w:val="id-ID"/>
        </w:rPr>
        <w:t>__</w:t>
      </w: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>________________)</w:t>
      </w:r>
    </w:p>
    <w:p w14:paraId="31EEAEBC" w14:textId="77777777" w:rsidR="00EB3FFF" w:rsidRPr="00615711" w:rsidRDefault="00615711" w:rsidP="00615711">
      <w:pPr>
        <w:ind w:left="5760"/>
        <w:rPr>
          <w:rFonts w:ascii="Calibri" w:eastAsia="Calibri" w:hAnsi="Calibri" w:cs="Calibri"/>
          <w:sz w:val="21"/>
          <w:szCs w:val="21"/>
          <w:lang w:val="id-ID"/>
        </w:rPr>
        <w:sectPr w:rsidR="00EB3FFF" w:rsidRPr="00615711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r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        Nama</w:t>
      </w:r>
      <w:r w:rsidR="00CD136C">
        <w:rPr>
          <w:rFonts w:ascii="Calibri" w:eastAsia="Calibri" w:hAnsi="Calibri" w:cs="Calibri"/>
          <w:position w:val="2"/>
          <w:sz w:val="21"/>
          <w:szCs w:val="21"/>
          <w:lang w:val="id-ID"/>
        </w:rPr>
        <w:t xml:space="preserve">  </w:t>
      </w:r>
    </w:p>
    <w:p w14:paraId="2CB23924" w14:textId="77777777" w:rsidR="00EB3FFF" w:rsidRPr="00CD136C" w:rsidRDefault="003269B3" w:rsidP="00CD136C">
      <w:pPr>
        <w:spacing w:after="120" w:line="264" w:lineRule="auto"/>
        <w:ind w:left="454" w:right="57"/>
        <w:rPr>
          <w:rFonts w:ascii="Calibri" w:eastAsia="Calibri" w:hAnsi="Calibri" w:cs="Calibri"/>
          <w:b/>
          <w:sz w:val="21"/>
          <w:szCs w:val="21"/>
        </w:rPr>
      </w:pPr>
      <w:proofErr w:type="spellStart"/>
      <w:r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  <w:lang w:val="id-ID"/>
        </w:rPr>
        <w:lastRenderedPageBreak/>
        <w:t>Kopetensi</w:t>
      </w:r>
      <w:proofErr w:type="spellEnd"/>
      <w:r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  <w:lang w:val="id-ID"/>
        </w:rPr>
        <w:t xml:space="preserve"> </w:t>
      </w:r>
      <w:r w:rsidR="008747DF" w:rsidRPr="00CD136C">
        <w:rPr>
          <w:rFonts w:ascii="Calibri" w:eastAsia="Calibri" w:hAnsi="Calibri" w:cs="Calibri"/>
          <w:b/>
          <w:spacing w:val="20"/>
          <w:sz w:val="21"/>
          <w:szCs w:val="21"/>
          <w:u w:val="single" w:color="000000"/>
        </w:rPr>
        <w:t xml:space="preserve"> </w:t>
      </w:r>
      <w:proofErr w:type="spellStart"/>
      <w:r w:rsidR="008747DF" w:rsidRPr="00CD136C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Pe</w:t>
      </w:r>
      <w:r w:rsidR="008747DF" w:rsidRPr="00CD136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n</w:t>
      </w:r>
      <w:r w:rsidR="008747DF" w:rsidRPr="00CD136C">
        <w:rPr>
          <w:rFonts w:ascii="Calibri" w:eastAsia="Calibri" w:hAnsi="Calibri" w:cs="Calibri"/>
          <w:b/>
          <w:spacing w:val="-5"/>
          <w:w w:val="102"/>
          <w:sz w:val="21"/>
          <w:szCs w:val="21"/>
          <w:u w:val="single" w:color="000000"/>
        </w:rPr>
        <w:t>g</w:t>
      </w:r>
      <w:r w:rsidR="008747DF" w:rsidRPr="00CD136C">
        <w:rPr>
          <w:rFonts w:ascii="Calibri" w:eastAsia="Calibri" w:hAnsi="Calibri" w:cs="Calibri"/>
          <w:b/>
          <w:spacing w:val="3"/>
          <w:w w:val="102"/>
          <w:sz w:val="21"/>
          <w:szCs w:val="21"/>
          <w:u w:val="single" w:color="000000"/>
        </w:rPr>
        <w:t>e</w:t>
      </w:r>
      <w:r w:rsidR="008747DF" w:rsidRPr="00CD136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n</w:t>
      </w:r>
      <w:r w:rsidR="008747DF" w:rsidRPr="00CD136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d</w:t>
      </w:r>
      <w:r w:rsidR="008747DF" w:rsidRPr="00CD136C">
        <w:rPr>
          <w:rFonts w:ascii="Calibri" w:eastAsia="Calibri" w:hAnsi="Calibri" w:cs="Calibri"/>
          <w:b/>
          <w:spacing w:val="3"/>
          <w:w w:val="102"/>
          <w:sz w:val="21"/>
          <w:szCs w:val="21"/>
          <w:u w:val="single" w:color="000000"/>
        </w:rPr>
        <w:t>a</w:t>
      </w:r>
      <w:r w:rsidR="008747DF" w:rsidRPr="00CD136C">
        <w:rPr>
          <w:rFonts w:ascii="Calibri" w:eastAsia="Calibri" w:hAnsi="Calibri" w:cs="Calibri"/>
          <w:b/>
          <w:spacing w:val="-3"/>
          <w:w w:val="102"/>
          <w:sz w:val="21"/>
          <w:szCs w:val="21"/>
          <w:u w:val="single" w:color="000000"/>
        </w:rPr>
        <w:t>r</w:t>
      </w:r>
      <w:r w:rsidR="008747DF" w:rsidRPr="00CD136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a</w:t>
      </w:r>
      <w:proofErr w:type="spellEnd"/>
    </w:p>
    <w:p w14:paraId="4C46E18F" w14:textId="77777777" w:rsidR="00EB3FFF" w:rsidRDefault="008747DF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ga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="003269B3">
        <w:rPr>
          <w:rFonts w:ascii="Calibri" w:eastAsia="Calibri" w:hAnsi="Calibri" w:cs="Calibri"/>
          <w:sz w:val="21"/>
          <w:szCs w:val="21"/>
          <w:lang w:val="id-ID"/>
        </w:rPr>
        <w:t xml:space="preserve"> harus</w:t>
      </w:r>
      <w:proofErr w:type="gramEnd"/>
      <w:r w:rsidR="003269B3">
        <w:rPr>
          <w:rFonts w:ascii="Calibri" w:eastAsia="Calibri" w:hAnsi="Calibri" w:cs="Calibri"/>
          <w:sz w:val="21"/>
          <w:szCs w:val="21"/>
          <w:lang w:val="id-ID"/>
        </w:rPr>
        <w:t xml:space="preserve"> mempunyai kemampuan untuk mengendalikan kendaraan dan mempunyai Surat Izin Mengemudi</w:t>
      </w:r>
      <w:r w:rsidR="006E42D9">
        <w:rPr>
          <w:rFonts w:ascii="Calibri" w:eastAsia="Calibri" w:hAnsi="Calibri" w:cs="Calibri"/>
          <w:sz w:val="21"/>
          <w:szCs w:val="21"/>
          <w:lang w:val="id-ID"/>
        </w:rPr>
        <w:t>. Surat Ijin Mengemudi A ataupun Sim B1 Umum.</w:t>
      </w:r>
    </w:p>
    <w:p w14:paraId="56480FBA" w14:textId="77777777" w:rsidR="006E42D9" w:rsidRDefault="006E42D9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>Terlampir untuk tenaga pengemudi  :</w:t>
      </w:r>
    </w:p>
    <w:p w14:paraId="2590382D" w14:textId="17D6CF35" w:rsidR="006E42D9" w:rsidRDefault="006E42D9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 xml:space="preserve">Nama </w:t>
      </w:r>
      <w:r>
        <w:rPr>
          <w:rFonts w:ascii="Calibri" w:eastAsia="Calibri" w:hAnsi="Calibri" w:cs="Calibri"/>
          <w:sz w:val="21"/>
          <w:szCs w:val="21"/>
          <w:lang w:val="id-ID"/>
        </w:rPr>
        <w:tab/>
        <w:t>: Cahyono</w:t>
      </w:r>
    </w:p>
    <w:p w14:paraId="28C7D584" w14:textId="77777777" w:rsidR="006E42D9" w:rsidRDefault="006E42D9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>Sim</w:t>
      </w:r>
      <w:r>
        <w:rPr>
          <w:rFonts w:ascii="Calibri" w:eastAsia="Calibri" w:hAnsi="Calibri" w:cs="Calibri"/>
          <w:sz w:val="21"/>
          <w:szCs w:val="21"/>
          <w:lang w:val="id-ID"/>
        </w:rPr>
        <w:tab/>
        <w:t xml:space="preserve">:  A </w:t>
      </w:r>
    </w:p>
    <w:p w14:paraId="1556E127" w14:textId="77777777" w:rsidR="006E42D9" w:rsidRDefault="006E42D9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4108517C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772AE45A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43873686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354386D3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7A9825D0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39EFA29C" w14:textId="77777777" w:rsidR="006E42D9" w:rsidRDefault="006E42D9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393E12DD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1D667A1C" w14:textId="77777777" w:rsidR="00294737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7F674522" w14:textId="77777777" w:rsidR="00294737" w:rsidRPr="003269B3" w:rsidRDefault="00294737" w:rsidP="00CD136C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  <w:lang w:val="id-ID"/>
        </w:rPr>
      </w:pPr>
    </w:p>
    <w:p w14:paraId="37D415B3" w14:textId="77777777" w:rsidR="00EB3FFF" w:rsidRDefault="00EB3FFF" w:rsidP="00CD136C">
      <w:pPr>
        <w:spacing w:line="264" w:lineRule="auto"/>
        <w:ind w:left="454" w:right="57"/>
        <w:rPr>
          <w:sz w:val="13"/>
          <w:szCs w:val="13"/>
        </w:rPr>
      </w:pPr>
    </w:p>
    <w:p w14:paraId="5E5140AD" w14:textId="77777777" w:rsidR="003269B3" w:rsidRPr="007F13CF" w:rsidRDefault="003269B3" w:rsidP="003269B3">
      <w:pPr>
        <w:spacing w:after="120" w:line="264" w:lineRule="auto"/>
        <w:ind w:left="454" w:right="57"/>
        <w:rPr>
          <w:rFonts w:ascii="Calibri" w:eastAsia="Calibri" w:hAnsi="Calibri" w:cs="Calibri"/>
          <w:b/>
          <w:sz w:val="21"/>
          <w:szCs w:val="21"/>
          <w:lang w:val="id-ID"/>
        </w:rPr>
      </w:pPr>
      <w:proofErr w:type="spellStart"/>
      <w:r w:rsidRPr="00CD136C"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P</w:t>
      </w:r>
      <w:r w:rsidRPr="00CD136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>e</w:t>
      </w:r>
      <w:r w:rsidRPr="00CD136C">
        <w:rPr>
          <w:rFonts w:ascii="Calibri" w:eastAsia="Calibri" w:hAnsi="Calibri" w:cs="Calibri"/>
          <w:b/>
          <w:spacing w:val="1"/>
          <w:sz w:val="21"/>
          <w:szCs w:val="21"/>
          <w:u w:val="single" w:color="000000"/>
        </w:rPr>
        <w:t>m</w:t>
      </w:r>
      <w:r w:rsidRPr="00CD136C"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e</w:t>
      </w:r>
      <w:r w:rsidRPr="00CD136C">
        <w:rPr>
          <w:rFonts w:ascii="Calibri" w:eastAsia="Calibri" w:hAnsi="Calibri" w:cs="Calibri"/>
          <w:b/>
          <w:spacing w:val="2"/>
          <w:sz w:val="21"/>
          <w:szCs w:val="21"/>
          <w:u w:val="single" w:color="000000"/>
        </w:rPr>
        <w:t>r</w:t>
      </w:r>
      <w:r w:rsidRPr="00CD136C">
        <w:rPr>
          <w:rFonts w:ascii="Calibri" w:eastAsia="Calibri" w:hAnsi="Calibri" w:cs="Calibri"/>
          <w:b/>
          <w:spacing w:val="-6"/>
          <w:sz w:val="21"/>
          <w:szCs w:val="21"/>
          <w:u w:val="single" w:color="000000"/>
        </w:rPr>
        <w:t>i</w:t>
      </w:r>
      <w:r w:rsidRPr="00CD136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>k</w:t>
      </w:r>
      <w:r w:rsidRPr="00CD136C">
        <w:rPr>
          <w:rFonts w:ascii="Calibri" w:eastAsia="Calibri" w:hAnsi="Calibri" w:cs="Calibri"/>
          <w:b/>
          <w:spacing w:val="-7"/>
          <w:sz w:val="21"/>
          <w:szCs w:val="21"/>
          <w:u w:val="single" w:color="000000"/>
        </w:rPr>
        <w:t>s</w:t>
      </w:r>
      <w:r w:rsidRPr="00CD136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>a</w:t>
      </w:r>
      <w:r w:rsidRPr="00CD136C">
        <w:rPr>
          <w:rFonts w:ascii="Calibri" w:eastAsia="Calibri" w:hAnsi="Calibri" w:cs="Calibri"/>
          <w:b/>
          <w:spacing w:val="-2"/>
          <w:sz w:val="21"/>
          <w:szCs w:val="21"/>
          <w:u w:val="single" w:color="000000"/>
        </w:rPr>
        <w:t>a</w:t>
      </w:r>
      <w:r w:rsidRPr="00CD136C">
        <w:rPr>
          <w:rFonts w:ascii="Calibri" w:eastAsia="Calibri" w:hAnsi="Calibri" w:cs="Calibri"/>
          <w:b/>
          <w:sz w:val="21"/>
          <w:szCs w:val="21"/>
          <w:u w:val="single" w:color="000000"/>
        </w:rPr>
        <w:t>n</w:t>
      </w:r>
      <w:proofErr w:type="spellEnd"/>
      <w:r w:rsidRPr="00CD136C">
        <w:rPr>
          <w:rFonts w:ascii="Calibri" w:eastAsia="Calibri" w:hAnsi="Calibri" w:cs="Calibri"/>
          <w:b/>
          <w:spacing w:val="25"/>
          <w:sz w:val="21"/>
          <w:szCs w:val="21"/>
          <w:u w:val="single" w:color="000000"/>
        </w:rPr>
        <w:t xml:space="preserve"> </w:t>
      </w:r>
      <w:r w:rsidRPr="00CD136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>K</w:t>
      </w:r>
      <w:r w:rsidRPr="00CD136C">
        <w:rPr>
          <w:rFonts w:ascii="Calibri" w:eastAsia="Calibri" w:hAnsi="Calibri" w:cs="Calibri"/>
          <w:b/>
          <w:spacing w:val="-1"/>
          <w:sz w:val="21"/>
          <w:szCs w:val="21"/>
          <w:u w:val="single" w:color="000000"/>
        </w:rPr>
        <w:t>e</w:t>
      </w:r>
      <w:r w:rsidRPr="00CD136C">
        <w:rPr>
          <w:rFonts w:ascii="Calibri" w:eastAsia="Calibri" w:hAnsi="Calibri" w:cs="Calibri"/>
          <w:b/>
          <w:spacing w:val="2"/>
          <w:sz w:val="21"/>
          <w:szCs w:val="21"/>
          <w:u w:val="single" w:color="000000"/>
        </w:rPr>
        <w:t>s</w:t>
      </w:r>
      <w:r w:rsidRPr="00CD136C">
        <w:rPr>
          <w:rFonts w:ascii="Calibri" w:eastAsia="Calibri" w:hAnsi="Calibri" w:cs="Calibri"/>
          <w:b/>
          <w:spacing w:val="-6"/>
          <w:sz w:val="21"/>
          <w:szCs w:val="21"/>
          <w:u w:val="single" w:color="000000"/>
        </w:rPr>
        <w:t>e</w:t>
      </w:r>
      <w:r w:rsidRPr="00CD136C">
        <w:rPr>
          <w:rFonts w:ascii="Calibri" w:eastAsia="Calibri" w:hAnsi="Calibri" w:cs="Calibri"/>
          <w:b/>
          <w:spacing w:val="-2"/>
          <w:sz w:val="21"/>
          <w:szCs w:val="21"/>
          <w:u w:val="single" w:color="000000"/>
        </w:rPr>
        <w:t>h</w:t>
      </w:r>
      <w:r w:rsidRPr="00CD136C">
        <w:rPr>
          <w:rFonts w:ascii="Calibri" w:eastAsia="Calibri" w:hAnsi="Calibri" w:cs="Calibri"/>
          <w:b/>
          <w:spacing w:val="7"/>
          <w:sz w:val="21"/>
          <w:szCs w:val="21"/>
          <w:u w:val="single" w:color="000000"/>
        </w:rPr>
        <w:t>a</w:t>
      </w:r>
      <w:r w:rsidRPr="00CD136C">
        <w:rPr>
          <w:rFonts w:ascii="Calibri" w:eastAsia="Calibri" w:hAnsi="Calibri" w:cs="Calibri"/>
          <w:b/>
          <w:spacing w:val="-9"/>
          <w:sz w:val="21"/>
          <w:szCs w:val="21"/>
          <w:u w:val="single" w:color="000000"/>
        </w:rPr>
        <w:t>t</w:t>
      </w:r>
      <w:r w:rsidRPr="00CD136C">
        <w:rPr>
          <w:rFonts w:ascii="Calibri" w:eastAsia="Calibri" w:hAnsi="Calibri" w:cs="Calibri"/>
          <w:b/>
          <w:spacing w:val="3"/>
          <w:sz w:val="21"/>
          <w:szCs w:val="21"/>
          <w:u w:val="single" w:color="000000"/>
        </w:rPr>
        <w:t>a</w:t>
      </w:r>
      <w:r w:rsidRPr="00CD136C">
        <w:rPr>
          <w:rFonts w:ascii="Calibri" w:eastAsia="Calibri" w:hAnsi="Calibri" w:cs="Calibri"/>
          <w:b/>
          <w:sz w:val="21"/>
          <w:szCs w:val="21"/>
          <w:u w:val="single" w:color="000000"/>
        </w:rPr>
        <w:t>n</w:t>
      </w:r>
      <w:r w:rsidRPr="00CD136C">
        <w:rPr>
          <w:rFonts w:ascii="Calibri" w:eastAsia="Calibri" w:hAnsi="Calibri" w:cs="Calibri"/>
          <w:b/>
          <w:spacing w:val="20"/>
          <w:sz w:val="21"/>
          <w:szCs w:val="21"/>
          <w:u w:val="single" w:color="000000"/>
        </w:rPr>
        <w:t xml:space="preserve"> </w:t>
      </w:r>
      <w:proofErr w:type="spellStart"/>
      <w:r w:rsidRPr="00CD136C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 w:color="000000"/>
        </w:rPr>
        <w:t>Pe</w:t>
      </w:r>
      <w:r w:rsidRPr="00CD136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n</w:t>
      </w:r>
      <w:r w:rsidRPr="00CD136C">
        <w:rPr>
          <w:rFonts w:ascii="Calibri" w:eastAsia="Calibri" w:hAnsi="Calibri" w:cs="Calibri"/>
          <w:b/>
          <w:spacing w:val="-5"/>
          <w:w w:val="102"/>
          <w:sz w:val="21"/>
          <w:szCs w:val="21"/>
          <w:u w:val="single" w:color="000000"/>
        </w:rPr>
        <w:t>g</w:t>
      </w:r>
      <w:r w:rsidRPr="00CD136C">
        <w:rPr>
          <w:rFonts w:ascii="Calibri" w:eastAsia="Calibri" w:hAnsi="Calibri" w:cs="Calibri"/>
          <w:b/>
          <w:spacing w:val="3"/>
          <w:w w:val="102"/>
          <w:sz w:val="21"/>
          <w:szCs w:val="21"/>
          <w:u w:val="single" w:color="000000"/>
        </w:rPr>
        <w:t>e</w:t>
      </w:r>
      <w:r w:rsidRPr="00CD136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 w:color="000000"/>
        </w:rPr>
        <w:t>n</w:t>
      </w:r>
      <w:r w:rsidRPr="00CD136C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 w:color="000000"/>
        </w:rPr>
        <w:t>d</w:t>
      </w:r>
      <w:r w:rsidRPr="00CD136C">
        <w:rPr>
          <w:rFonts w:ascii="Calibri" w:eastAsia="Calibri" w:hAnsi="Calibri" w:cs="Calibri"/>
          <w:b/>
          <w:spacing w:val="3"/>
          <w:w w:val="102"/>
          <w:sz w:val="21"/>
          <w:szCs w:val="21"/>
          <w:u w:val="single" w:color="000000"/>
        </w:rPr>
        <w:t>a</w:t>
      </w:r>
      <w:r w:rsidRPr="00CD136C">
        <w:rPr>
          <w:rFonts w:ascii="Calibri" w:eastAsia="Calibri" w:hAnsi="Calibri" w:cs="Calibri"/>
          <w:b/>
          <w:spacing w:val="-3"/>
          <w:w w:val="102"/>
          <w:sz w:val="21"/>
          <w:szCs w:val="21"/>
          <w:u w:val="single" w:color="000000"/>
        </w:rPr>
        <w:t>r</w:t>
      </w:r>
      <w:r w:rsidRPr="00CD136C">
        <w:rPr>
          <w:rFonts w:ascii="Calibri" w:eastAsia="Calibri" w:hAnsi="Calibri" w:cs="Calibri"/>
          <w:b/>
          <w:w w:val="102"/>
          <w:sz w:val="21"/>
          <w:szCs w:val="21"/>
          <w:u w:val="single" w:color="000000"/>
        </w:rPr>
        <w:t>a</w:t>
      </w:r>
      <w:proofErr w:type="spellEnd"/>
    </w:p>
    <w:p w14:paraId="6E2B2614" w14:textId="77777777" w:rsidR="003269B3" w:rsidRDefault="001F793B" w:rsidP="003269B3">
      <w:pPr>
        <w:spacing w:line="264" w:lineRule="auto"/>
        <w:ind w:left="454" w:right="57"/>
        <w:jc w:val="both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35040" behindDoc="1" locked="0" layoutInCell="1" allowOverlap="1" wp14:anchorId="522A26B1" wp14:editId="361B2EF7">
            <wp:simplePos x="0" y="0"/>
            <wp:positionH relativeFrom="column">
              <wp:posOffset>3136265</wp:posOffset>
            </wp:positionH>
            <wp:positionV relativeFrom="paragraph">
              <wp:posOffset>534035</wp:posOffset>
            </wp:positionV>
            <wp:extent cx="2798445" cy="3959860"/>
            <wp:effectExtent l="76200" t="76200" r="135255" b="135890"/>
            <wp:wrapTight wrapText="bothSides">
              <wp:wrapPolygon edited="0">
                <wp:start x="-294" y="-416"/>
                <wp:lineTo x="-588" y="-312"/>
                <wp:lineTo x="-588" y="21822"/>
                <wp:lineTo x="-294" y="22237"/>
                <wp:lineTo x="22203" y="22237"/>
                <wp:lineTo x="22497" y="21406"/>
                <wp:lineTo x="22497" y="1351"/>
                <wp:lineTo x="22203" y="-208"/>
                <wp:lineTo x="22203" y="-416"/>
                <wp:lineTo x="-294" y="-41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U Cahyono 2018-03-02_00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3959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sz w:val="21"/>
          <w:szCs w:val="21"/>
          <w:lang w:val="id-ID" w:eastAsia="id-ID"/>
        </w:rPr>
        <w:drawing>
          <wp:anchor distT="0" distB="0" distL="114300" distR="114300" simplePos="0" relativeHeight="251732992" behindDoc="1" locked="0" layoutInCell="1" allowOverlap="1" wp14:anchorId="4BE58B54" wp14:editId="401EE7F0">
            <wp:simplePos x="0" y="0"/>
            <wp:positionH relativeFrom="column">
              <wp:posOffset>116193</wp:posOffset>
            </wp:positionH>
            <wp:positionV relativeFrom="paragraph">
              <wp:posOffset>535305</wp:posOffset>
            </wp:positionV>
            <wp:extent cx="2798479" cy="3960000"/>
            <wp:effectExtent l="76200" t="76200" r="135255" b="135890"/>
            <wp:wrapTight wrapText="bothSides">
              <wp:wrapPolygon edited="0">
                <wp:start x="-294" y="-416"/>
                <wp:lineTo x="-588" y="-312"/>
                <wp:lineTo x="-588" y="21822"/>
                <wp:lineTo x="-294" y="22237"/>
                <wp:lineTo x="22203" y="22237"/>
                <wp:lineTo x="22497" y="21406"/>
                <wp:lineTo x="22497" y="1351"/>
                <wp:lineTo x="22203" y="-208"/>
                <wp:lineTo x="22203" y="-416"/>
                <wp:lineTo x="-294" y="-416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U Cahyono 2018-03-02_00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79" cy="39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269B3">
        <w:rPr>
          <w:rFonts w:ascii="Calibri" w:eastAsia="Calibri" w:hAnsi="Calibri" w:cs="Calibri"/>
          <w:spacing w:val="2"/>
          <w:sz w:val="21"/>
          <w:szCs w:val="21"/>
        </w:rPr>
        <w:t>S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a</w:t>
      </w:r>
      <w:r w:rsidR="003269B3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="003269B3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2"/>
          <w:sz w:val="21"/>
          <w:szCs w:val="21"/>
        </w:rPr>
        <w:t>p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k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r</w:t>
      </w:r>
      <w:r w:rsidR="003269B3">
        <w:rPr>
          <w:rFonts w:ascii="Calibri" w:eastAsia="Calibri" w:hAnsi="Calibri" w:cs="Calibri"/>
          <w:spacing w:val="-8"/>
          <w:sz w:val="21"/>
          <w:szCs w:val="21"/>
        </w:rPr>
        <w:t>j</w:t>
      </w:r>
      <w:r w:rsidR="003269B3"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 w:rsidR="003269B3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="003269B3">
        <w:rPr>
          <w:rFonts w:ascii="Calibri" w:eastAsia="Calibri" w:hAnsi="Calibri" w:cs="Calibri"/>
          <w:sz w:val="21"/>
          <w:szCs w:val="21"/>
        </w:rPr>
        <w:t>t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n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3269B3">
        <w:rPr>
          <w:rFonts w:ascii="Calibri" w:eastAsia="Calibri" w:hAnsi="Calibri" w:cs="Calibri"/>
          <w:sz w:val="21"/>
          <w:szCs w:val="21"/>
        </w:rPr>
        <w:t>ga</w:t>
      </w:r>
      <w:proofErr w:type="spellEnd"/>
      <w:r w:rsidR="003269B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2"/>
          <w:sz w:val="21"/>
          <w:szCs w:val="21"/>
        </w:rPr>
        <w:t>p</w:t>
      </w:r>
      <w:r w:rsidR="003269B3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n</w:t>
      </w:r>
      <w:r w:rsidR="003269B3">
        <w:rPr>
          <w:rFonts w:ascii="Calibri" w:eastAsia="Calibri" w:hAnsi="Calibri" w:cs="Calibri"/>
          <w:sz w:val="21"/>
          <w:szCs w:val="21"/>
        </w:rPr>
        <w:t>g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d</w:t>
      </w:r>
      <w:r w:rsidR="003269B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3269B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a</w:t>
      </w:r>
      <w:r w:rsidR="003269B3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3269B3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="003269B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z w:val="21"/>
          <w:szCs w:val="21"/>
        </w:rPr>
        <w:t>t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r</w:t>
      </w:r>
      <w:r w:rsidR="003269B3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b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3269B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="003269B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hu</w:t>
      </w:r>
      <w:r w:rsidR="003269B3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3269B3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="003269B3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1"/>
          <w:sz w:val="21"/>
          <w:szCs w:val="21"/>
        </w:rPr>
        <w:t>m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el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ak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u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ka</w:t>
      </w:r>
      <w:r w:rsidR="003269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3269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2"/>
          <w:sz w:val="21"/>
          <w:szCs w:val="21"/>
        </w:rPr>
        <w:t>p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1"/>
          <w:sz w:val="21"/>
          <w:szCs w:val="21"/>
        </w:rPr>
        <w:t>m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r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ksaa</w:t>
      </w:r>
      <w:r w:rsidR="003269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3269B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3"/>
          <w:sz w:val="21"/>
          <w:szCs w:val="21"/>
        </w:rPr>
        <w:t>k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s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3269B3">
        <w:rPr>
          <w:rFonts w:ascii="Calibri" w:eastAsia="Calibri" w:hAnsi="Calibri" w:cs="Calibri"/>
          <w:spacing w:val="7"/>
          <w:sz w:val="21"/>
          <w:szCs w:val="21"/>
        </w:rPr>
        <w:t>a</w:t>
      </w:r>
      <w:r w:rsidR="003269B3">
        <w:rPr>
          <w:rFonts w:ascii="Calibri" w:eastAsia="Calibri" w:hAnsi="Calibri" w:cs="Calibri"/>
          <w:spacing w:val="-9"/>
          <w:sz w:val="21"/>
          <w:szCs w:val="21"/>
        </w:rPr>
        <w:t>t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a</w:t>
      </w:r>
      <w:r w:rsidR="003269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3269B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3269B3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="003269B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3269B3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a</w:t>
      </w:r>
      <w:r w:rsidR="003269B3">
        <w:rPr>
          <w:rFonts w:ascii="Calibri" w:eastAsia="Calibri" w:hAnsi="Calibri" w:cs="Calibri"/>
          <w:sz w:val="21"/>
          <w:szCs w:val="21"/>
        </w:rPr>
        <w:t>g</w:t>
      </w:r>
      <w:r w:rsidR="003269B3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n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3269B3">
        <w:rPr>
          <w:rFonts w:ascii="Calibri" w:eastAsia="Calibri" w:hAnsi="Calibri" w:cs="Calibri"/>
          <w:sz w:val="21"/>
          <w:szCs w:val="21"/>
        </w:rPr>
        <w:t>a</w:t>
      </w:r>
      <w:r w:rsidR="003269B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3"/>
          <w:sz w:val="21"/>
          <w:szCs w:val="21"/>
        </w:rPr>
        <w:t>k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3269B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3269B3">
        <w:rPr>
          <w:rFonts w:ascii="Calibri" w:eastAsia="Calibri" w:hAnsi="Calibri" w:cs="Calibri"/>
          <w:spacing w:val="7"/>
          <w:sz w:val="21"/>
          <w:szCs w:val="21"/>
        </w:rPr>
        <w:t>a</w:t>
      </w:r>
      <w:r w:rsidR="003269B3">
        <w:rPr>
          <w:rFonts w:ascii="Calibri" w:eastAsia="Calibri" w:hAnsi="Calibri" w:cs="Calibri"/>
          <w:spacing w:val="-9"/>
          <w:sz w:val="21"/>
          <w:szCs w:val="21"/>
        </w:rPr>
        <w:t>t</w:t>
      </w:r>
      <w:r w:rsidR="003269B3">
        <w:rPr>
          <w:rFonts w:ascii="Calibri" w:eastAsia="Calibri" w:hAnsi="Calibri" w:cs="Calibri"/>
          <w:spacing w:val="7"/>
          <w:sz w:val="21"/>
          <w:szCs w:val="21"/>
        </w:rPr>
        <w:t>a</w:t>
      </w:r>
      <w:r w:rsidR="003269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3269B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3269B3">
        <w:rPr>
          <w:rFonts w:ascii="Calibri" w:eastAsia="Calibri" w:hAnsi="Calibri" w:cs="Calibri"/>
          <w:sz w:val="21"/>
          <w:szCs w:val="21"/>
        </w:rPr>
        <w:t>1</w:t>
      </w:r>
      <w:r w:rsidR="003269B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40092A">
        <w:rPr>
          <w:rFonts w:ascii="Calibri" w:eastAsia="Calibri" w:hAnsi="Calibri" w:cs="Calibri"/>
          <w:spacing w:val="-2"/>
          <w:sz w:val="21"/>
          <w:szCs w:val="21"/>
        </w:rPr>
        <w:t>tahun</w:t>
      </w:r>
      <w:proofErr w:type="spellEnd"/>
      <w:r w:rsidR="003269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3269B3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e</w:t>
      </w:r>
      <w:r w:rsidR="003269B3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3269B3">
        <w:rPr>
          <w:rFonts w:ascii="Calibri" w:eastAsia="Calibri" w:hAnsi="Calibri" w:cs="Calibri"/>
          <w:spacing w:val="7"/>
          <w:sz w:val="21"/>
          <w:szCs w:val="21"/>
        </w:rPr>
        <w:t>a</w:t>
      </w:r>
      <w:r w:rsidR="003269B3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3269B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3269B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3269B3">
        <w:rPr>
          <w:rFonts w:ascii="Calibri" w:eastAsia="Calibri" w:hAnsi="Calibri" w:cs="Calibri"/>
          <w:sz w:val="21"/>
          <w:szCs w:val="21"/>
        </w:rPr>
        <w:t>/</w:t>
      </w:r>
      <w:r w:rsidR="003269B3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3269B3">
        <w:rPr>
          <w:rFonts w:ascii="Calibri" w:eastAsia="Calibri" w:hAnsi="Calibri" w:cs="Calibri"/>
          <w:spacing w:val="2"/>
          <w:sz w:val="21"/>
          <w:szCs w:val="21"/>
        </w:rPr>
        <w:t>p</w:t>
      </w:r>
      <w:r w:rsidR="003269B3">
        <w:rPr>
          <w:rFonts w:ascii="Calibri" w:eastAsia="Calibri" w:hAnsi="Calibri" w:cs="Calibri"/>
          <w:spacing w:val="3"/>
          <w:sz w:val="21"/>
          <w:szCs w:val="21"/>
        </w:rPr>
        <w:t>e</w:t>
      </w:r>
      <w:r w:rsidR="003269B3">
        <w:rPr>
          <w:rFonts w:ascii="Calibri" w:eastAsia="Calibri" w:hAnsi="Calibri" w:cs="Calibri"/>
          <w:sz w:val="21"/>
          <w:szCs w:val="21"/>
        </w:rPr>
        <w:t>r</w:t>
      </w:r>
      <w:r w:rsidR="003269B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="003269B3"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r w:rsidR="003269B3">
        <w:rPr>
          <w:rFonts w:ascii="Calibri" w:eastAsia="Calibri" w:hAnsi="Calibri" w:cs="Calibri"/>
          <w:spacing w:val="4"/>
          <w:w w:val="102"/>
          <w:sz w:val="21"/>
          <w:szCs w:val="21"/>
        </w:rPr>
        <w:t>P</w:t>
      </w:r>
      <w:r w:rsidR="003269B3">
        <w:rPr>
          <w:rFonts w:ascii="Calibri" w:eastAsia="Calibri" w:hAnsi="Calibri" w:cs="Calibri"/>
          <w:spacing w:val="-1"/>
          <w:w w:val="102"/>
          <w:sz w:val="21"/>
          <w:szCs w:val="21"/>
        </w:rPr>
        <w:t>MK</w:t>
      </w:r>
      <w:r w:rsidR="003269B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860C96D" w14:textId="77777777" w:rsidR="00487800" w:rsidRDefault="00487800" w:rsidP="003269B3">
      <w:pPr>
        <w:spacing w:line="264" w:lineRule="auto"/>
        <w:ind w:left="454" w:right="57"/>
        <w:jc w:val="both"/>
        <w:rPr>
          <w:rFonts w:ascii="Calibri" w:eastAsia="Calibri" w:hAnsi="Calibri" w:cs="Calibri"/>
          <w:w w:val="102"/>
          <w:sz w:val="21"/>
          <w:szCs w:val="21"/>
        </w:rPr>
      </w:pPr>
    </w:p>
    <w:p w14:paraId="041C0D54" w14:textId="77777777" w:rsidR="00487800" w:rsidRDefault="00487800" w:rsidP="003269B3">
      <w:pPr>
        <w:spacing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</w:rPr>
      </w:pPr>
    </w:p>
    <w:p w14:paraId="433801DE" w14:textId="77777777" w:rsidR="00EB3FFF" w:rsidRDefault="00EB3FFF" w:rsidP="00CD136C">
      <w:pPr>
        <w:spacing w:line="264" w:lineRule="auto"/>
        <w:ind w:left="454" w:right="57"/>
      </w:pPr>
    </w:p>
    <w:p w14:paraId="56AC7DE2" w14:textId="77777777" w:rsidR="00EB3FFF" w:rsidRDefault="00EB3FFF" w:rsidP="00CD136C">
      <w:pPr>
        <w:spacing w:line="264" w:lineRule="auto"/>
        <w:ind w:left="454" w:right="57"/>
      </w:pPr>
    </w:p>
    <w:p w14:paraId="326637F2" w14:textId="77777777" w:rsidR="00CD136C" w:rsidRDefault="00CD136C">
      <w:pPr>
        <w:rPr>
          <w:rFonts w:ascii="Calibri" w:eastAsia="Calibri" w:hAnsi="Calibri" w:cs="Calibri"/>
          <w:b/>
          <w:spacing w:val="1"/>
          <w:sz w:val="21"/>
          <w:szCs w:val="21"/>
        </w:rPr>
      </w:pPr>
      <w:r>
        <w:rPr>
          <w:rFonts w:ascii="Calibri" w:eastAsia="Calibri" w:hAnsi="Calibri" w:cs="Calibri"/>
          <w:b/>
          <w:spacing w:val="1"/>
          <w:sz w:val="21"/>
          <w:szCs w:val="21"/>
        </w:rPr>
        <w:br w:type="page"/>
      </w:r>
    </w:p>
    <w:p w14:paraId="167D0786" w14:textId="77777777" w:rsidR="00EB3FFF" w:rsidRPr="00F039FB" w:rsidRDefault="008747DF" w:rsidP="0079113B">
      <w:pPr>
        <w:pStyle w:val="Heading1"/>
        <w:numPr>
          <w:ilvl w:val="0"/>
          <w:numId w:val="82"/>
        </w:numPr>
        <w:spacing w:before="0" w:after="120" w:line="264" w:lineRule="auto"/>
        <w:ind w:left="454" w:hanging="454"/>
        <w:rPr>
          <w:rFonts w:ascii="Calibri" w:eastAsia="Calibri" w:hAnsi="Calibri" w:cs="Calibri"/>
          <w:sz w:val="21"/>
          <w:szCs w:val="21"/>
        </w:rPr>
      </w:pPr>
      <w:bookmarkStart w:id="60" w:name="_Toc528946901"/>
      <w:r w:rsidRPr="00F039FB">
        <w:rPr>
          <w:rFonts w:ascii="Calibri" w:eastAsia="Calibri" w:hAnsi="Calibri" w:cs="Calibri"/>
          <w:spacing w:val="1"/>
          <w:sz w:val="21"/>
          <w:szCs w:val="21"/>
        </w:rPr>
        <w:lastRenderedPageBreak/>
        <w:t>E</w:t>
      </w:r>
      <w:r w:rsidR="00F039FB" w:rsidRPr="00F039FB">
        <w:rPr>
          <w:rFonts w:ascii="Calibri" w:eastAsia="Calibri" w:hAnsi="Calibri" w:cs="Calibri"/>
          <w:spacing w:val="1"/>
          <w:sz w:val="21"/>
          <w:szCs w:val="21"/>
          <w:lang w:val="id-ID"/>
        </w:rPr>
        <w:t>MERGENCY RESPONE PLAN</w:t>
      </w:r>
      <w:bookmarkEnd w:id="60"/>
    </w:p>
    <w:p w14:paraId="55965387" w14:textId="77777777" w:rsidR="00EB3FFF" w:rsidRPr="003459CC" w:rsidRDefault="008747DF" w:rsidP="00E269C8">
      <w:pPr>
        <w:spacing w:line="264" w:lineRule="auto"/>
        <w:ind w:left="454"/>
        <w:rPr>
          <w:rFonts w:ascii="Calibri" w:eastAsia="Calibri" w:hAnsi="Calibri" w:cs="Calibri"/>
          <w:sz w:val="21"/>
          <w:szCs w:val="21"/>
          <w:u w:val="single"/>
        </w:rPr>
      </w:pPr>
      <w:proofErr w:type="spellStart"/>
      <w:r w:rsidRPr="003459CC">
        <w:rPr>
          <w:rFonts w:ascii="Calibri" w:eastAsia="Calibri" w:hAnsi="Calibri" w:cs="Calibri"/>
          <w:b/>
          <w:spacing w:val="1"/>
          <w:sz w:val="21"/>
          <w:szCs w:val="21"/>
          <w:u w:val="single"/>
        </w:rPr>
        <w:t>P</w:t>
      </w:r>
      <w:r w:rsidRPr="003459CC">
        <w:rPr>
          <w:rFonts w:ascii="Calibri" w:eastAsia="Calibri" w:hAnsi="Calibri" w:cs="Calibri"/>
          <w:b/>
          <w:sz w:val="21"/>
          <w:szCs w:val="21"/>
          <w:u w:val="single"/>
        </w:rPr>
        <w:t>ro</w:t>
      </w:r>
      <w:r w:rsidRPr="003459CC">
        <w:rPr>
          <w:rFonts w:ascii="Calibri" w:eastAsia="Calibri" w:hAnsi="Calibri" w:cs="Calibri"/>
          <w:b/>
          <w:spacing w:val="1"/>
          <w:sz w:val="21"/>
          <w:szCs w:val="21"/>
          <w:u w:val="single"/>
        </w:rPr>
        <w:t>s</w:t>
      </w:r>
      <w:r w:rsidRPr="003459CC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e</w:t>
      </w:r>
      <w:r w:rsidRPr="003459CC">
        <w:rPr>
          <w:rFonts w:ascii="Calibri" w:eastAsia="Calibri" w:hAnsi="Calibri" w:cs="Calibri"/>
          <w:b/>
          <w:spacing w:val="5"/>
          <w:sz w:val="21"/>
          <w:szCs w:val="21"/>
          <w:u w:val="single"/>
        </w:rPr>
        <w:t>d</w:t>
      </w:r>
      <w:r w:rsidRPr="003459CC">
        <w:rPr>
          <w:rFonts w:ascii="Calibri" w:eastAsia="Calibri" w:hAnsi="Calibri" w:cs="Calibri"/>
          <w:b/>
          <w:sz w:val="21"/>
          <w:szCs w:val="21"/>
          <w:u w:val="single"/>
        </w:rPr>
        <w:t>u</w:t>
      </w:r>
      <w:proofErr w:type="spellEnd"/>
      <w:r w:rsidR="00CD136C" w:rsidRPr="003459CC">
        <w:rPr>
          <w:rFonts w:ascii="Calibri" w:eastAsia="Calibri" w:hAnsi="Calibri" w:cs="Calibri"/>
          <w:b/>
          <w:sz w:val="21"/>
          <w:szCs w:val="21"/>
          <w:u w:val="single"/>
          <w:lang w:val="id-ID"/>
        </w:rPr>
        <w:t xml:space="preserve">r </w:t>
      </w:r>
      <w:proofErr w:type="spellStart"/>
      <w:r w:rsidR="00CD136C" w:rsidRPr="003459CC">
        <w:rPr>
          <w:rFonts w:ascii="Calibri" w:eastAsia="Calibri" w:hAnsi="Calibri" w:cs="Calibri"/>
          <w:b/>
          <w:sz w:val="21"/>
          <w:szCs w:val="21"/>
          <w:u w:val="single"/>
          <w:lang w:val="id-ID"/>
        </w:rPr>
        <w:t>Emergency</w:t>
      </w:r>
      <w:proofErr w:type="spellEnd"/>
      <w:r w:rsidR="00CD136C" w:rsidRPr="003459CC">
        <w:rPr>
          <w:rFonts w:ascii="Calibri" w:eastAsia="Calibri" w:hAnsi="Calibri" w:cs="Calibri"/>
          <w:b/>
          <w:sz w:val="21"/>
          <w:szCs w:val="21"/>
          <w:u w:val="single"/>
          <w:lang w:val="id-ID"/>
        </w:rPr>
        <w:t xml:space="preserve"> </w:t>
      </w:r>
      <w:proofErr w:type="spellStart"/>
      <w:r w:rsidR="00CD136C" w:rsidRPr="003459CC">
        <w:rPr>
          <w:rFonts w:ascii="Calibri" w:eastAsia="Calibri" w:hAnsi="Calibri" w:cs="Calibri"/>
          <w:b/>
          <w:sz w:val="21"/>
          <w:szCs w:val="21"/>
          <w:u w:val="single"/>
          <w:lang w:val="id-ID"/>
        </w:rPr>
        <w:t>Respone</w:t>
      </w:r>
      <w:proofErr w:type="spellEnd"/>
      <w:r w:rsidRPr="003459CC">
        <w:rPr>
          <w:rFonts w:ascii="Calibri" w:eastAsia="Calibri" w:hAnsi="Calibri" w:cs="Calibri"/>
          <w:b/>
          <w:spacing w:val="11"/>
          <w:sz w:val="21"/>
          <w:szCs w:val="21"/>
          <w:u w:val="single"/>
        </w:rPr>
        <w:t xml:space="preserve"> </w:t>
      </w:r>
      <w:proofErr w:type="gramStart"/>
      <w:r w:rsidRPr="003459CC">
        <w:rPr>
          <w:rFonts w:ascii="Calibri" w:eastAsia="Calibri" w:hAnsi="Calibri" w:cs="Calibri"/>
          <w:b/>
          <w:sz w:val="21"/>
          <w:szCs w:val="21"/>
          <w:u w:val="single"/>
        </w:rPr>
        <w:t>(</w:t>
      </w:r>
      <w:r w:rsidR="003459CC">
        <w:rPr>
          <w:rFonts w:ascii="Calibri" w:eastAsia="Calibri" w:hAnsi="Calibri" w:cs="Calibri"/>
          <w:b/>
          <w:sz w:val="21"/>
          <w:szCs w:val="21"/>
          <w:u w:val="single"/>
          <w:lang w:val="id-ID"/>
        </w:rPr>
        <w:t xml:space="preserve"> Contoh</w:t>
      </w:r>
      <w:proofErr w:type="gramEnd"/>
      <w:r w:rsidR="003459CC">
        <w:rPr>
          <w:rFonts w:ascii="Calibri" w:eastAsia="Calibri" w:hAnsi="Calibri" w:cs="Calibri"/>
          <w:b/>
          <w:sz w:val="21"/>
          <w:szCs w:val="21"/>
          <w:u w:val="single"/>
          <w:lang w:val="id-ID"/>
        </w:rPr>
        <w:t xml:space="preserve"> : </w:t>
      </w:r>
      <w:proofErr w:type="spellStart"/>
      <w:r w:rsidRPr="003459CC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T</w:t>
      </w:r>
      <w:r w:rsidRPr="003459CC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a</w:t>
      </w:r>
      <w:r w:rsidRPr="003459CC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n</w:t>
      </w:r>
      <w:r w:rsidRPr="003459CC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g</w:t>
      </w:r>
      <w:r w:rsidRPr="003459CC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g</w:t>
      </w:r>
      <w:r w:rsidRPr="003459CC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a</w:t>
      </w:r>
      <w:r w:rsidRPr="003459CC">
        <w:rPr>
          <w:rFonts w:ascii="Calibri" w:eastAsia="Calibri" w:hAnsi="Calibri" w:cs="Calibri"/>
          <w:b/>
          <w:sz w:val="21"/>
          <w:szCs w:val="21"/>
          <w:u w:val="single"/>
        </w:rPr>
        <w:t>p</w:t>
      </w:r>
      <w:proofErr w:type="spellEnd"/>
      <w:r w:rsidRPr="003459CC">
        <w:rPr>
          <w:rFonts w:ascii="Calibri" w:eastAsia="Calibri" w:hAnsi="Calibri" w:cs="Calibri"/>
          <w:b/>
          <w:spacing w:val="16"/>
          <w:sz w:val="21"/>
          <w:szCs w:val="21"/>
          <w:u w:val="single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D</w:t>
      </w:r>
      <w:r w:rsidRPr="003459CC">
        <w:rPr>
          <w:rFonts w:ascii="Calibri" w:eastAsia="Calibri" w:hAnsi="Calibri" w:cs="Calibri"/>
          <w:b/>
          <w:sz w:val="21"/>
          <w:szCs w:val="21"/>
          <w:u w:val="single"/>
        </w:rPr>
        <w:t>aru</w:t>
      </w:r>
      <w:r w:rsidRPr="003459CC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r</w:t>
      </w:r>
      <w:r w:rsidRPr="003459CC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a</w:t>
      </w:r>
      <w:r w:rsidRPr="003459CC">
        <w:rPr>
          <w:rFonts w:ascii="Calibri" w:eastAsia="Calibri" w:hAnsi="Calibri" w:cs="Calibri"/>
          <w:b/>
          <w:sz w:val="21"/>
          <w:szCs w:val="21"/>
          <w:u w:val="single"/>
        </w:rPr>
        <w:t>t</w:t>
      </w:r>
      <w:proofErr w:type="spellEnd"/>
      <w:r w:rsidRPr="003459CC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/>
        </w:rPr>
        <w:t>K</w:t>
      </w:r>
      <w:r w:rsidRPr="003459CC"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/>
        </w:rPr>
        <w:t>e</w:t>
      </w:r>
      <w:r w:rsidRPr="003459CC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ba</w:t>
      </w:r>
      <w:r w:rsidRPr="003459CC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/>
        </w:rPr>
        <w:t>k</w:t>
      </w:r>
      <w:r w:rsidRPr="003459CC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ara</w:t>
      </w:r>
      <w:r w:rsidRPr="003459CC">
        <w:rPr>
          <w:rFonts w:ascii="Calibri" w:eastAsia="Calibri" w:hAnsi="Calibri" w:cs="Calibri"/>
          <w:b/>
          <w:spacing w:val="5"/>
          <w:w w:val="102"/>
          <w:sz w:val="21"/>
          <w:szCs w:val="21"/>
          <w:u w:val="single"/>
        </w:rPr>
        <w:t>n</w:t>
      </w:r>
      <w:proofErr w:type="spellEnd"/>
      <w:r w:rsidRPr="003459CC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)</w:t>
      </w:r>
    </w:p>
    <w:p w14:paraId="030F568F" w14:textId="77777777" w:rsidR="00EB3FFF" w:rsidRDefault="00EB3FFF" w:rsidP="00CD136C">
      <w:pPr>
        <w:spacing w:line="264" w:lineRule="auto"/>
        <w:ind w:left="454" w:right="57"/>
        <w:rPr>
          <w:sz w:val="28"/>
          <w:szCs w:val="28"/>
        </w:rPr>
      </w:pPr>
    </w:p>
    <w:p w14:paraId="7E7870BB" w14:textId="77777777" w:rsidR="00EB3FFF" w:rsidRPr="003459CC" w:rsidRDefault="008747DF" w:rsidP="00CD136C">
      <w:pPr>
        <w:spacing w:line="264" w:lineRule="auto"/>
        <w:ind w:left="454" w:right="57"/>
        <w:jc w:val="center"/>
        <w:rPr>
          <w:rFonts w:ascii="Calibri" w:eastAsia="Calibri" w:hAnsi="Calibri" w:cs="Calibri"/>
          <w:b/>
          <w:sz w:val="21"/>
          <w:szCs w:val="21"/>
        </w:rPr>
      </w:pPr>
      <w:r w:rsidRPr="003459CC">
        <w:rPr>
          <w:rFonts w:ascii="Calibri" w:eastAsia="Calibri" w:hAnsi="Calibri" w:cs="Calibri"/>
          <w:b/>
          <w:spacing w:val="-1"/>
          <w:w w:val="102"/>
          <w:sz w:val="21"/>
          <w:szCs w:val="21"/>
        </w:rPr>
        <w:t>PR</w:t>
      </w:r>
      <w:r w:rsidRPr="003459CC">
        <w:rPr>
          <w:rFonts w:ascii="Calibri" w:eastAsia="Calibri" w:hAnsi="Calibri" w:cs="Calibri"/>
          <w:b/>
          <w:spacing w:val="2"/>
          <w:w w:val="102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spacing w:val="-3"/>
          <w:w w:val="102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spacing w:val="5"/>
          <w:w w:val="102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spacing w:val="-2"/>
          <w:w w:val="102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spacing w:val="1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w w:val="102"/>
          <w:sz w:val="21"/>
          <w:szCs w:val="21"/>
        </w:rPr>
        <w:t>R</w:t>
      </w:r>
    </w:p>
    <w:p w14:paraId="6D89AC65" w14:textId="77777777" w:rsidR="00EB3FFF" w:rsidRPr="003459CC" w:rsidRDefault="008747DF" w:rsidP="00CD136C">
      <w:pPr>
        <w:spacing w:line="264" w:lineRule="auto"/>
        <w:ind w:left="454" w:right="57"/>
        <w:jc w:val="center"/>
        <w:rPr>
          <w:rFonts w:ascii="Calibri" w:eastAsia="Calibri" w:hAnsi="Calibri" w:cs="Calibri"/>
          <w:b/>
          <w:sz w:val="21"/>
          <w:szCs w:val="21"/>
        </w:rPr>
      </w:pPr>
      <w:r w:rsidRPr="003459CC">
        <w:rPr>
          <w:rFonts w:ascii="Calibri" w:eastAsia="Calibri" w:hAnsi="Calibri" w:cs="Calibri"/>
          <w:b/>
          <w:spacing w:val="6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spacing w:val="-4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spacing w:val="-1"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spacing w:val="3"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spacing w:val="-4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spacing w:val="17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spacing w:val="2"/>
          <w:w w:val="102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spacing w:val="-4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spacing w:val="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spacing w:val="1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spacing w:val="-6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spacing w:val="5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spacing w:val="-4"/>
          <w:w w:val="10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spacing w:val="-1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spacing w:val="5"/>
          <w:w w:val="102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spacing w:val="-6"/>
          <w:w w:val="102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spacing w:val="-1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spacing w:val="-1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w w:val="102"/>
          <w:sz w:val="21"/>
          <w:szCs w:val="21"/>
        </w:rPr>
        <w:t>AN</w:t>
      </w:r>
    </w:p>
    <w:p w14:paraId="55A79633" w14:textId="77777777" w:rsidR="00EB3FFF" w:rsidRDefault="00EB3FFF" w:rsidP="00CD136C">
      <w:pPr>
        <w:spacing w:line="264" w:lineRule="auto"/>
        <w:ind w:left="454" w:right="57"/>
      </w:pPr>
    </w:p>
    <w:p w14:paraId="193A17F1" w14:textId="77777777" w:rsidR="00EB3FFF" w:rsidRDefault="008747DF" w:rsidP="003459CC">
      <w:pPr>
        <w:spacing w:after="120"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2"/>
          <w:sz w:val="21"/>
          <w:szCs w:val="21"/>
        </w:rPr>
        <w:t>nd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 xml:space="preserve">i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l-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a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bu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-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rf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le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2"/>
          <w:sz w:val="21"/>
          <w:szCs w:val="21"/>
        </w:rPr>
        <w:t>ak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-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1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z w:val="21"/>
          <w:szCs w:val="21"/>
        </w:rPr>
        <w:t xml:space="preserve">i </w:t>
      </w:r>
      <w:proofErr w:type="spellStart"/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-8"/>
          <w:sz w:val="21"/>
          <w:szCs w:val="21"/>
        </w:rPr>
        <w:t>-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.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O</w:t>
      </w:r>
      <w:r>
        <w:rPr>
          <w:rFonts w:ascii="Calibri" w:eastAsia="Calibri" w:hAnsi="Calibri" w:cs="Calibri"/>
          <w:b/>
          <w:i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ga</w:t>
      </w:r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as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b/>
          <w:i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me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m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b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ua</w:t>
      </w:r>
      <w:r>
        <w:rPr>
          <w:rFonts w:ascii="Calibri" w:eastAsia="Calibri" w:hAnsi="Calibri" w:cs="Calibri"/>
          <w:b/>
          <w:i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me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m</w:t>
      </w:r>
      <w:r>
        <w:rPr>
          <w:rFonts w:ascii="Calibri" w:eastAsia="Calibri" w:hAnsi="Calibri" w:cs="Calibri"/>
          <w:b/>
          <w:i/>
          <w:sz w:val="21"/>
          <w:szCs w:val="21"/>
        </w:rPr>
        <w:t>eli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h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b/>
          <w:i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b/>
          <w:i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du</w:t>
      </w:r>
      <w:r>
        <w:rPr>
          <w:rFonts w:ascii="Calibri" w:eastAsia="Calibri" w:hAnsi="Calibri" w:cs="Calibri"/>
          <w:b/>
          <w:i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b/>
          <w:i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7"/>
          <w:sz w:val="21"/>
          <w:szCs w:val="21"/>
        </w:rPr>
        <w:t>t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b/>
          <w:i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me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g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t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k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b/>
          <w:i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po</w:t>
      </w:r>
      <w:r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ns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b/>
          <w:i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pacing w:val="6"/>
          <w:w w:val="102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me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gg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>k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3"/>
          <w:sz w:val="21"/>
          <w:szCs w:val="21"/>
        </w:rPr>
        <w:t>c</w:t>
      </w:r>
      <w:r>
        <w:rPr>
          <w:rFonts w:ascii="Calibri" w:eastAsia="Calibri" w:hAnsi="Calibri" w:cs="Calibri"/>
          <w:b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l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ka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b/>
          <w:i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as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b/>
          <w:i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7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b/>
          <w:i/>
          <w:sz w:val="21"/>
          <w:szCs w:val="21"/>
        </w:rPr>
        <w:t>,</w:t>
      </w:r>
      <w:r>
        <w:rPr>
          <w:rFonts w:ascii="Calibri" w:eastAsia="Calibri" w:hAnsi="Calibri" w:cs="Calibri"/>
          <w:b/>
          <w:i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b/>
          <w:i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m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ga</w:t>
      </w:r>
      <w:r>
        <w:rPr>
          <w:rFonts w:ascii="Calibri" w:eastAsia="Calibri" w:hAnsi="Calibri" w:cs="Calibri"/>
          <w:b/>
          <w:i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b/>
          <w:i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m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g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b/>
          <w:i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ng</w:t>
      </w:r>
      <w:r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b/>
          <w:i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da</w:t>
      </w:r>
      <w:r>
        <w:rPr>
          <w:rFonts w:ascii="Calibri" w:eastAsia="Calibri" w:hAnsi="Calibri" w:cs="Calibri"/>
          <w:b/>
          <w:i/>
          <w:spacing w:val="-5"/>
          <w:w w:val="102"/>
          <w:sz w:val="21"/>
          <w:szCs w:val="21"/>
        </w:rPr>
        <w:t>m</w:t>
      </w:r>
      <w:r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p</w:t>
      </w:r>
      <w:r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b/>
          <w:i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1"/>
          <w:szCs w:val="21"/>
        </w:rPr>
        <w:t>l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g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k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un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g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b/>
          <w:i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y</w:t>
      </w:r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z w:val="21"/>
          <w:szCs w:val="21"/>
        </w:rPr>
        <w:t>g</w:t>
      </w:r>
      <w:r>
        <w:rPr>
          <w:rFonts w:ascii="Calibri" w:eastAsia="Calibri" w:hAnsi="Calibri" w:cs="Calibri"/>
          <w:b/>
          <w:i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2"/>
          <w:sz w:val="21"/>
          <w:szCs w:val="21"/>
        </w:rPr>
        <w:t>t</w:t>
      </w:r>
      <w:r>
        <w:rPr>
          <w:rFonts w:ascii="Calibri" w:eastAsia="Calibri" w:hAnsi="Calibri" w:cs="Calibri"/>
          <w:b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>
        <w:rPr>
          <w:rFonts w:ascii="Calibri" w:eastAsia="Calibri" w:hAnsi="Calibri" w:cs="Calibri"/>
          <w:b/>
          <w:i/>
          <w:spacing w:val="-5"/>
          <w:sz w:val="21"/>
          <w:szCs w:val="21"/>
        </w:rPr>
        <w:t>i</w:t>
      </w:r>
      <w:r>
        <w:rPr>
          <w:rFonts w:ascii="Calibri" w:eastAsia="Calibri" w:hAnsi="Calibri" w:cs="Calibri"/>
          <w:b/>
          <w:i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b/>
          <w:i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b/>
          <w:i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1"/>
          <w:sz w:val="21"/>
          <w:szCs w:val="21"/>
        </w:rPr>
        <w:t>n</w:t>
      </w:r>
      <w:r>
        <w:rPr>
          <w:rFonts w:ascii="Calibri" w:eastAsia="Calibri" w:hAnsi="Calibri" w:cs="Calibri"/>
          <w:b/>
          <w:i/>
          <w:spacing w:val="-3"/>
          <w:sz w:val="21"/>
          <w:szCs w:val="21"/>
        </w:rPr>
        <w:t>ga</w:t>
      </w:r>
      <w:r>
        <w:rPr>
          <w:rFonts w:ascii="Calibri" w:eastAsia="Calibri" w:hAnsi="Calibri" w:cs="Calibri"/>
          <w:b/>
          <w:i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b/>
          <w:i/>
          <w:spacing w:val="1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w w:val="102"/>
          <w:sz w:val="21"/>
          <w:szCs w:val="21"/>
        </w:rPr>
        <w:t>m</w:t>
      </w:r>
      <w:r>
        <w:rPr>
          <w:rFonts w:ascii="Calibri" w:eastAsia="Calibri" w:hAnsi="Calibri" w:cs="Calibri"/>
          <w:b/>
          <w:i/>
          <w:spacing w:val="5"/>
          <w:w w:val="102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b/>
          <w:i/>
          <w:w w:val="102"/>
          <w:sz w:val="21"/>
          <w:szCs w:val="21"/>
        </w:rPr>
        <w:t>e</w:t>
      </w:r>
      <w:r>
        <w:rPr>
          <w:rFonts w:ascii="Calibri" w:eastAsia="Calibri" w:hAnsi="Calibri" w:cs="Calibri"/>
          <w:b/>
          <w:i/>
          <w:spacing w:val="-2"/>
          <w:w w:val="102"/>
          <w:sz w:val="21"/>
          <w:szCs w:val="21"/>
        </w:rPr>
        <w:t>k</w:t>
      </w:r>
      <w:r>
        <w:rPr>
          <w:rFonts w:ascii="Calibri" w:eastAsia="Calibri" w:hAnsi="Calibri" w:cs="Calibri"/>
          <w:b/>
          <w:i/>
          <w:spacing w:val="6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b/>
          <w:i/>
          <w:w w:val="102"/>
          <w:sz w:val="21"/>
          <w:szCs w:val="21"/>
        </w:rPr>
        <w:t>.</w:t>
      </w:r>
    </w:p>
    <w:p w14:paraId="64B5443A" w14:textId="77777777" w:rsidR="00EB3FFF" w:rsidRDefault="008747DF" w:rsidP="003459CC">
      <w:pPr>
        <w:spacing w:after="120"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os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ile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r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le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bo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pa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 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ak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2"/>
          <w:sz w:val="21"/>
          <w:szCs w:val="21"/>
        </w:rPr>
        <w:t>nd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 w:rsidR="00EE02D8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3"/>
          <w:sz w:val="21"/>
          <w:szCs w:val="21"/>
        </w:rPr>
        <w:t>-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ku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9075072" w14:textId="77777777" w:rsidR="00EB3FFF" w:rsidRDefault="008747DF" w:rsidP="003459CC">
      <w:pPr>
        <w:spacing w:after="120" w:line="264" w:lineRule="auto"/>
        <w:ind w:left="454" w:right="57"/>
        <w:jc w:val="both"/>
        <w:rPr>
          <w:sz w:val="11"/>
          <w:szCs w:val="11"/>
        </w:rPr>
      </w:pP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 w:rsidR="00EE02D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an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ba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 w:rsidR="00EE02D8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EE02D8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abka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 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 </w:t>
      </w:r>
      <w:proofErr w:type="spellStart"/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 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w w:val="102"/>
          <w:sz w:val="21"/>
          <w:szCs w:val="21"/>
        </w:rPr>
        <w:t>C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on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oh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o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2"/>
          <w:sz w:val="21"/>
          <w:szCs w:val="21"/>
        </w:rPr>
        <w:t>sna</w:t>
      </w:r>
      <w:r>
        <w:rPr>
          <w:rFonts w:ascii="Calibri" w:eastAsia="Calibri" w:hAnsi="Calibri" w:cs="Calibri"/>
          <w:spacing w:val="7"/>
          <w:sz w:val="21"/>
          <w:szCs w:val="21"/>
        </w:rPr>
        <w:t>h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h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2"/>
          <w:sz w:val="21"/>
          <w:szCs w:val="21"/>
        </w:rPr>
        <w:t>us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ah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bak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e</w:t>
      </w:r>
      <w:proofErr w:type="spellEnd"/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un</w:t>
      </w:r>
      <w:r>
        <w:rPr>
          <w:rFonts w:ascii="Calibri" w:eastAsia="Calibri" w:hAnsi="Calibri" w:cs="Calibri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 xml:space="preserve">h 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. 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 w:rsidR="00EE02D8"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EE02D8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EE02D8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 w:rsidR="00EE02D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EE02D8">
        <w:rPr>
          <w:rFonts w:ascii="Calibri" w:eastAsia="Calibri" w:hAnsi="Calibri" w:cs="Calibri"/>
          <w:sz w:val="21"/>
          <w:szCs w:val="21"/>
        </w:rPr>
        <w:t xml:space="preserve"> </w:t>
      </w:r>
      <w:r w:rsidR="00EE02D8">
        <w:rPr>
          <w:rFonts w:ascii="Calibri" w:eastAsia="Calibri" w:hAnsi="Calibri" w:cs="Calibri"/>
          <w:sz w:val="21"/>
          <w:szCs w:val="21"/>
          <w:lang w:val="id-ID"/>
        </w:rPr>
        <w:t>s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ru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ku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up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8A5E40E" w14:textId="77777777" w:rsidR="00EB3FFF" w:rsidRDefault="008747DF" w:rsidP="003459CC">
      <w:pPr>
        <w:spacing w:after="120" w:line="264" w:lineRule="auto"/>
        <w:ind w:left="454" w:right="57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us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4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 xml:space="preserve">g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un</w:t>
      </w:r>
      <w:r>
        <w:rPr>
          <w:rFonts w:ascii="Calibri" w:eastAsia="Calibri" w:hAnsi="Calibri" w:cs="Calibri"/>
          <w:sz w:val="21"/>
          <w:szCs w:val="21"/>
        </w:rPr>
        <w:t>g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 xml:space="preserve">n 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eli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el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rj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11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sz w:val="21"/>
          <w:szCs w:val="21"/>
        </w:rPr>
        <w:t>bu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wa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y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F2AC13C" w14:textId="77777777" w:rsidR="00EB3FFF" w:rsidRDefault="008747DF" w:rsidP="003459CC">
      <w:pPr>
        <w:spacing w:after="60" w:line="264" w:lineRule="auto"/>
        <w:ind w:left="45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o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7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ha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1"/>
          <w:sz w:val="21"/>
          <w:szCs w:val="21"/>
        </w:rPr>
        <w:t>3</w:t>
      </w:r>
      <w:proofErr w:type="gramStart"/>
      <w:r>
        <w:rPr>
          <w:rFonts w:ascii="Calibri" w:eastAsia="Calibri" w:hAnsi="Calibri" w:cs="Calibri"/>
          <w:spacing w:val="-4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 xml:space="preserve">L </w:t>
      </w:r>
      <w:r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sz w:val="21"/>
          <w:szCs w:val="21"/>
        </w:rPr>
        <w:t>ad</w:t>
      </w:r>
      <w:r>
        <w:rPr>
          <w:rFonts w:ascii="Calibri" w:eastAsia="Calibri" w:hAnsi="Calibri" w:cs="Calibri"/>
          <w:sz w:val="21"/>
          <w:szCs w:val="21"/>
        </w:rPr>
        <w:t>a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8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4"/>
          <w:w w:val="102"/>
          <w:sz w:val="21"/>
          <w:szCs w:val="21"/>
        </w:rPr>
        <w:t>c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EE02D8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EE02D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t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4643CD99" w14:textId="77777777" w:rsidR="00EB3FFF" w:rsidRPr="003459CC" w:rsidRDefault="008747DF" w:rsidP="0056215B">
      <w:pPr>
        <w:pStyle w:val="ListParagraph"/>
        <w:numPr>
          <w:ilvl w:val="0"/>
          <w:numId w:val="54"/>
        </w:numPr>
        <w:spacing w:line="264" w:lineRule="auto"/>
        <w:ind w:left="1134" w:hanging="340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3459CC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pa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spacing w:val="-2"/>
          <w:sz w:val="21"/>
          <w:szCs w:val="21"/>
        </w:rPr>
        <w:t>/</w:t>
      </w:r>
      <w:proofErr w:type="spellStart"/>
      <w:r w:rsidRPr="003459CC">
        <w:rPr>
          <w:rFonts w:ascii="Calibri" w:eastAsia="Calibri" w:hAnsi="Calibri" w:cs="Calibri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459CC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3459CC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3459CC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2334644" w14:textId="77777777" w:rsidR="00EB3FFF" w:rsidRPr="003459CC" w:rsidRDefault="008747DF" w:rsidP="0056215B">
      <w:pPr>
        <w:pStyle w:val="ListParagraph"/>
        <w:numPr>
          <w:ilvl w:val="0"/>
          <w:numId w:val="54"/>
        </w:numPr>
        <w:spacing w:line="264" w:lineRule="auto"/>
        <w:ind w:left="1134" w:hanging="340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3459CC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3459C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sz w:val="21"/>
          <w:szCs w:val="21"/>
        </w:rPr>
        <w:t>,</w:t>
      </w:r>
      <w:r w:rsidRPr="003459CC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459CC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459CC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3459CC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459CC">
        <w:rPr>
          <w:rFonts w:ascii="Calibri" w:eastAsia="Calibri" w:hAnsi="Calibri" w:cs="Calibri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459CC">
        <w:rPr>
          <w:rFonts w:ascii="Calibri" w:eastAsia="Calibri" w:hAnsi="Calibri" w:cs="Calibri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6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41B76D1" w14:textId="77777777" w:rsidR="00EB3FFF" w:rsidRPr="003459CC" w:rsidRDefault="008747DF" w:rsidP="0056215B">
      <w:pPr>
        <w:pStyle w:val="ListParagraph"/>
        <w:numPr>
          <w:ilvl w:val="0"/>
          <w:numId w:val="54"/>
        </w:numPr>
        <w:spacing w:line="264" w:lineRule="auto"/>
        <w:ind w:left="1134" w:hanging="34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3459CC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3459CC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rh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3459CC"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 w:rsidRPr="003459C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1"/>
          <w:sz w:val="21"/>
          <w:szCs w:val="21"/>
        </w:rPr>
        <w:t>-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3459CC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sz w:val="21"/>
          <w:szCs w:val="21"/>
        </w:rPr>
        <w:t>,</w:t>
      </w:r>
      <w:r w:rsidRPr="003459CC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z w:val="21"/>
          <w:szCs w:val="21"/>
        </w:rPr>
        <w:t>:</w:t>
      </w:r>
      <w:r w:rsidRPr="003459CC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m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m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  </w:t>
      </w:r>
      <w:proofErr w:type="spellStart"/>
      <w:r w:rsidRPr="003459CC">
        <w:rPr>
          <w:rFonts w:ascii="Calibri" w:eastAsia="Calibri" w:hAnsi="Calibri" w:cs="Calibri"/>
          <w:b/>
          <w:i/>
          <w:spacing w:val="-2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ka</w:t>
      </w:r>
      <w:r w:rsidRPr="003459CC"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ra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 xml:space="preserve">, 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an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9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i,</w:t>
      </w:r>
      <w:r w:rsidR="003459CC" w:rsidRPr="003459CC">
        <w:rPr>
          <w:rFonts w:ascii="Calibri" w:eastAsia="Calibri" w:hAnsi="Calibri" w:cs="Calibri"/>
          <w:b/>
          <w:i/>
          <w:spacing w:val="8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10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6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m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h</w:t>
      </w:r>
      <w:proofErr w:type="spellEnd"/>
      <w:r w:rsidRPr="003459CC">
        <w:rPr>
          <w:rFonts w:ascii="Calibri" w:eastAsia="Calibri" w:hAnsi="Calibri" w:cs="Calibri"/>
          <w:b/>
          <w:i/>
          <w:spacing w:val="10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4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ak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it</w:t>
      </w:r>
      <w:proofErr w:type="spellEnd"/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(</w:t>
      </w:r>
      <w:r w:rsidRPr="003459CC">
        <w:rPr>
          <w:rFonts w:ascii="Calibri" w:eastAsia="Calibri" w:hAnsi="Calibri" w:cs="Calibri"/>
          <w:b/>
          <w:i/>
          <w:spacing w:val="-1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f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ta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10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4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el</w:t>
      </w:r>
      <w:r w:rsidRPr="003459CC">
        <w:rPr>
          <w:rFonts w:ascii="Calibri" w:eastAsia="Calibri" w:hAnsi="Calibri" w:cs="Calibri"/>
          <w:b/>
          <w:i/>
          <w:spacing w:val="-10"/>
          <w:sz w:val="21"/>
          <w:szCs w:val="21"/>
        </w:rPr>
        <w:t>f</w:t>
      </w:r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b/>
          <w:i/>
          <w:spacing w:val="3"/>
          <w:sz w:val="21"/>
          <w:szCs w:val="21"/>
        </w:rPr>
        <w:t>/</w:t>
      </w:r>
      <w:proofErr w:type="spellStart"/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ns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b/>
          <w:i/>
          <w:spacing w:val="23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y</w:t>
      </w:r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i/>
          <w:spacing w:val="1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1"/>
          <w:w w:val="102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1"/>
          <w:w w:val="102"/>
          <w:sz w:val="21"/>
          <w:szCs w:val="21"/>
        </w:rPr>
        <w:t>u</w:t>
      </w:r>
      <w:proofErr w:type="spellEnd"/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).</w:t>
      </w:r>
    </w:p>
    <w:p w14:paraId="5CAA2124" w14:textId="77777777" w:rsidR="00EB3FFF" w:rsidRPr="003459CC" w:rsidRDefault="008747DF" w:rsidP="0056215B">
      <w:pPr>
        <w:pStyle w:val="ListParagraph"/>
        <w:numPr>
          <w:ilvl w:val="0"/>
          <w:numId w:val="54"/>
        </w:numPr>
        <w:spacing w:line="264" w:lineRule="auto"/>
        <w:ind w:left="1134" w:hanging="34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3459CC">
        <w:rPr>
          <w:rFonts w:ascii="Calibri" w:eastAsia="Calibri" w:hAnsi="Calibri" w:cs="Calibri"/>
          <w:spacing w:val="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1"/>
          <w:sz w:val="21"/>
          <w:szCs w:val="21"/>
        </w:rPr>
        <w:t>-</w:t>
      </w:r>
      <w:r w:rsidRPr="003459CC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459CC">
        <w:rPr>
          <w:rFonts w:ascii="Calibri" w:eastAsia="Calibri" w:hAnsi="Calibri" w:cs="Calibri"/>
          <w:sz w:val="21"/>
          <w:szCs w:val="21"/>
        </w:rPr>
        <w:t xml:space="preserve">:  </w:t>
      </w:r>
      <w:r w:rsidRPr="003459CC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ss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em</w:t>
      </w:r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-9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y  </w:t>
      </w:r>
      <w:r w:rsidRPr="003459CC">
        <w:rPr>
          <w:rFonts w:ascii="Calibri" w:eastAsia="Calibri" w:hAnsi="Calibri" w:cs="Calibri"/>
          <w:b/>
          <w:i/>
          <w:spacing w:val="9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-4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t   </w:t>
      </w:r>
      <w:proofErr w:type="spellStart"/>
      <w:proofErr w:type="gramStart"/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-7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5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7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an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,  </w:t>
      </w:r>
      <w:r w:rsidRPr="003459CC">
        <w:rPr>
          <w:rFonts w:ascii="Calibri" w:eastAsia="Calibri" w:hAnsi="Calibri" w:cs="Calibri"/>
          <w:b/>
          <w:i/>
          <w:spacing w:val="11"/>
          <w:sz w:val="21"/>
          <w:szCs w:val="21"/>
        </w:rPr>
        <w:t xml:space="preserve"> </w:t>
      </w:r>
      <w:proofErr w:type="spellStart"/>
      <w:proofErr w:type="gramEnd"/>
      <w:r w:rsidRPr="003459CC">
        <w:rPr>
          <w:rFonts w:ascii="Calibri" w:eastAsia="Calibri" w:hAnsi="Calibri" w:cs="Calibri"/>
          <w:b/>
          <w:i/>
          <w:spacing w:val="-4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5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m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  </w:t>
      </w:r>
      <w:r w:rsidRPr="003459CC">
        <w:rPr>
          <w:rFonts w:ascii="Calibri" w:eastAsia="Calibri" w:hAnsi="Calibri" w:cs="Calibri"/>
          <w:b/>
          <w:i/>
          <w:spacing w:val="18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5"/>
          <w:sz w:val="21"/>
          <w:szCs w:val="21"/>
        </w:rPr>
        <w:t>e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,  </w:t>
      </w:r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1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m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proofErr w:type="spellEnd"/>
      <w:r w:rsidRPr="003459CC">
        <w:rPr>
          <w:rFonts w:ascii="Calibri" w:eastAsia="Calibri" w:hAnsi="Calibri" w:cs="Calibri"/>
          <w:b/>
          <w:i/>
          <w:spacing w:val="3"/>
          <w:sz w:val="21"/>
          <w:szCs w:val="21"/>
        </w:rPr>
        <w:t>/</w:t>
      </w:r>
      <w:proofErr w:type="spellStart"/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-7"/>
          <w:sz w:val="21"/>
          <w:szCs w:val="21"/>
        </w:rPr>
        <w:t>j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k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  </w:t>
      </w:r>
      <w:r w:rsidRPr="003459CC">
        <w:rPr>
          <w:rFonts w:ascii="Calibri" w:eastAsia="Calibri" w:hAnsi="Calibri" w:cs="Calibri"/>
          <w:b/>
          <w:i/>
          <w:spacing w:val="2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2"/>
          <w:w w:val="102"/>
          <w:sz w:val="21"/>
          <w:szCs w:val="21"/>
        </w:rPr>
        <w:t>j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r</w:t>
      </w:r>
      <w:proofErr w:type="spellEnd"/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z w:val="21"/>
          <w:szCs w:val="21"/>
        </w:rPr>
        <w:t>ev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kuas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b/>
          <w:i/>
          <w:spacing w:val="43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4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r</w:t>
      </w:r>
      <w:proofErr w:type="spellEnd"/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/</w:t>
      </w:r>
      <w:proofErr w:type="spellStart"/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-8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ye</w:t>
      </w:r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k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, </w:t>
      </w:r>
      <w:r w:rsidRPr="003459CC">
        <w:rPr>
          <w:rFonts w:ascii="Calibri" w:eastAsia="Calibri" w:hAnsi="Calibri" w:cs="Calibri"/>
          <w:b/>
          <w:i/>
          <w:spacing w:val="13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&amp;</w:t>
      </w:r>
      <w:r w:rsidRPr="003459CC">
        <w:rPr>
          <w:rFonts w:ascii="Calibri" w:eastAsia="Calibri" w:hAnsi="Calibri" w:cs="Calibri"/>
          <w:b/>
          <w:i/>
          <w:spacing w:val="36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ra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a </w:t>
      </w:r>
      <w:r w:rsidRPr="003459CC">
        <w:rPr>
          <w:rFonts w:ascii="Calibri" w:eastAsia="Calibri" w:hAnsi="Calibri" w:cs="Calibri"/>
          <w:b/>
          <w:i/>
          <w:spacing w:val="3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y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7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i/>
          <w:spacing w:val="4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6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9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-4"/>
          <w:sz w:val="21"/>
          <w:szCs w:val="21"/>
        </w:rPr>
        <w:t>(</w:t>
      </w:r>
      <w:proofErr w:type="spellStart"/>
      <w:r w:rsidRPr="003459CC">
        <w:rPr>
          <w:rFonts w:ascii="Calibri" w:eastAsia="Calibri" w:hAnsi="Calibri" w:cs="Calibri"/>
          <w:b/>
          <w:i/>
          <w:spacing w:val="-1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an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du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 xml:space="preserve">,  </w:t>
      </w:r>
      <w:r w:rsidRPr="003459CC">
        <w:rPr>
          <w:rFonts w:ascii="Calibri" w:eastAsia="Calibri" w:hAnsi="Calibri" w:cs="Calibri"/>
          <w:b/>
          <w:i/>
          <w:spacing w:val="4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4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4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,</w:t>
      </w:r>
      <w:r w:rsidRPr="003459CC">
        <w:rPr>
          <w:rFonts w:ascii="Calibri" w:eastAsia="Calibri" w:hAnsi="Calibri" w:cs="Calibri"/>
          <w:b/>
          <w:i/>
          <w:spacing w:val="40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o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44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6"/>
          <w:w w:val="102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3</w:t>
      </w:r>
      <w:r w:rsidRPr="003459CC">
        <w:rPr>
          <w:rFonts w:ascii="Calibri" w:eastAsia="Calibri" w:hAnsi="Calibri" w:cs="Calibri"/>
          <w:b/>
          <w:i/>
          <w:spacing w:val="-2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 xml:space="preserve">, </w:t>
      </w:r>
      <w:proofErr w:type="spellStart"/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>S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i</w:t>
      </w:r>
      <w:r w:rsidRPr="003459CC">
        <w:rPr>
          <w:rFonts w:ascii="Calibri" w:eastAsia="Calibri" w:hAnsi="Calibri" w:cs="Calibri"/>
          <w:b/>
          <w:i/>
          <w:spacing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5"/>
          <w:sz w:val="21"/>
          <w:szCs w:val="21"/>
        </w:rPr>
        <w:t>e</w:t>
      </w:r>
      <w:proofErr w:type="spellEnd"/>
      <w:r w:rsidRPr="003459CC">
        <w:rPr>
          <w:rFonts w:ascii="Calibri" w:eastAsia="Calibri" w:hAnsi="Calibri" w:cs="Calibri"/>
          <w:b/>
          <w:i/>
          <w:sz w:val="21"/>
          <w:szCs w:val="21"/>
        </w:rPr>
        <w:t>,</w:t>
      </w:r>
      <w:r w:rsidRPr="003459CC">
        <w:rPr>
          <w:rFonts w:ascii="Calibri" w:eastAsia="Calibri" w:hAnsi="Calibri" w:cs="Calibri"/>
          <w:b/>
          <w:i/>
          <w:spacing w:val="10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-5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nd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b/>
          <w:i/>
          <w:spacing w:val="17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-2"/>
          <w:sz w:val="21"/>
          <w:szCs w:val="21"/>
        </w:rPr>
        <w:t>t</w:t>
      </w:r>
      <w:r w:rsidRPr="003459CC">
        <w:rPr>
          <w:rFonts w:ascii="Calibri" w:eastAsia="Calibri" w:hAnsi="Calibri" w:cs="Calibri"/>
          <w:b/>
          <w:i/>
          <w:spacing w:val="-3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z w:val="21"/>
          <w:szCs w:val="21"/>
        </w:rPr>
        <w:t>k</w:t>
      </w:r>
      <w:proofErr w:type="spellEnd"/>
      <w:r w:rsidRPr="003459CC">
        <w:rPr>
          <w:rFonts w:ascii="Calibri" w:eastAsia="Calibri" w:hAnsi="Calibri" w:cs="Calibri"/>
          <w:b/>
          <w:i/>
          <w:spacing w:val="18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F</w:t>
      </w:r>
      <w:r w:rsidRPr="003459CC">
        <w:rPr>
          <w:rFonts w:ascii="Calibri" w:eastAsia="Calibri" w:hAnsi="Calibri" w:cs="Calibri"/>
          <w:b/>
          <w:i/>
          <w:spacing w:val="-5"/>
          <w:w w:val="102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-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i/>
          <w:spacing w:val="-5"/>
          <w:w w:val="102"/>
          <w:sz w:val="21"/>
          <w:szCs w:val="21"/>
        </w:rPr>
        <w:t>m</w:t>
      </w:r>
      <w:r w:rsidRPr="003459CC">
        <w:rPr>
          <w:rFonts w:ascii="Calibri" w:eastAsia="Calibri" w:hAnsi="Calibri" w:cs="Calibri"/>
          <w:b/>
          <w:i/>
          <w:spacing w:val="2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1"/>
          <w:w w:val="102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w w:val="102"/>
          <w:sz w:val="21"/>
          <w:szCs w:val="21"/>
        </w:rPr>
        <w:t>).</w:t>
      </w:r>
    </w:p>
    <w:p w14:paraId="05C64D9B" w14:textId="77777777" w:rsidR="00EB3FFF" w:rsidRPr="003459CC" w:rsidRDefault="008747DF" w:rsidP="0056215B">
      <w:pPr>
        <w:pStyle w:val="ListParagraph"/>
        <w:numPr>
          <w:ilvl w:val="0"/>
          <w:numId w:val="54"/>
        </w:numPr>
        <w:spacing w:after="120" w:line="264" w:lineRule="auto"/>
        <w:ind w:left="1134" w:hanging="34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459CC">
        <w:rPr>
          <w:rFonts w:ascii="Calibri" w:eastAsia="Calibri" w:hAnsi="Calibri" w:cs="Calibri"/>
          <w:spacing w:val="-1"/>
          <w:position w:val="1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 w:rsidRPr="003459CC"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3459CC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7"/>
          <w:position w:val="1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position w:val="1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spacing w:val="4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position w:val="1"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7"/>
          <w:position w:val="1"/>
          <w:sz w:val="21"/>
          <w:szCs w:val="21"/>
        </w:rPr>
        <w:t>n</w:t>
      </w:r>
      <w:r w:rsidRPr="003459CC">
        <w:rPr>
          <w:rFonts w:ascii="Calibri" w:eastAsia="Calibri" w:hAnsi="Calibri" w:cs="Calibri"/>
          <w:position w:val="1"/>
          <w:sz w:val="21"/>
          <w:szCs w:val="21"/>
        </w:rPr>
        <w:t>:</w:t>
      </w:r>
      <w:r w:rsidRPr="003459CC">
        <w:rPr>
          <w:rFonts w:ascii="Calibri" w:eastAsia="Calibri" w:hAnsi="Calibri" w:cs="Calibri"/>
          <w:spacing w:val="2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2"/>
          <w:position w:val="1"/>
          <w:sz w:val="21"/>
          <w:szCs w:val="21"/>
        </w:rPr>
        <w:t>K</w:t>
      </w:r>
      <w:r w:rsidRPr="003459CC">
        <w:rPr>
          <w:rFonts w:ascii="Calibri" w:eastAsia="Calibri" w:hAnsi="Calibri" w:cs="Calibri"/>
          <w:b/>
          <w:i/>
          <w:spacing w:val="-5"/>
          <w:position w:val="1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3"/>
          <w:position w:val="1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2"/>
          <w:position w:val="1"/>
          <w:sz w:val="21"/>
          <w:szCs w:val="21"/>
        </w:rPr>
        <w:t>aka</w:t>
      </w:r>
      <w:r w:rsidRPr="003459CC">
        <w:rPr>
          <w:rFonts w:ascii="Calibri" w:eastAsia="Calibri" w:hAnsi="Calibri" w:cs="Calibri"/>
          <w:b/>
          <w:i/>
          <w:spacing w:val="-3"/>
          <w:position w:val="1"/>
          <w:sz w:val="21"/>
          <w:szCs w:val="21"/>
        </w:rPr>
        <w:t>ra</w:t>
      </w:r>
      <w:r w:rsidRPr="003459CC">
        <w:rPr>
          <w:rFonts w:ascii="Calibri" w:eastAsia="Calibri" w:hAnsi="Calibri" w:cs="Calibri"/>
          <w:b/>
          <w:i/>
          <w:spacing w:val="7"/>
          <w:position w:val="1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,</w:t>
      </w:r>
      <w:r w:rsidRPr="003459CC">
        <w:rPr>
          <w:rFonts w:ascii="Calibri" w:eastAsia="Calibri" w:hAnsi="Calibri" w:cs="Calibri"/>
          <w:b/>
          <w:i/>
          <w:spacing w:val="18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5"/>
          <w:position w:val="1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5"/>
          <w:position w:val="1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3"/>
          <w:position w:val="1"/>
          <w:sz w:val="21"/>
          <w:szCs w:val="21"/>
        </w:rPr>
        <w:t>n</w:t>
      </w:r>
      <w:r w:rsidRPr="003459CC">
        <w:rPr>
          <w:rFonts w:ascii="Calibri" w:eastAsia="Calibri" w:hAnsi="Calibri" w:cs="Calibri"/>
          <w:b/>
          <w:i/>
          <w:spacing w:val="3"/>
          <w:position w:val="1"/>
          <w:sz w:val="21"/>
          <w:szCs w:val="21"/>
        </w:rPr>
        <w:t>c</w:t>
      </w:r>
      <w:r w:rsidRPr="003459CC">
        <w:rPr>
          <w:rFonts w:ascii="Calibri" w:eastAsia="Calibri" w:hAnsi="Calibri" w:cs="Calibri"/>
          <w:b/>
          <w:i/>
          <w:spacing w:val="-3"/>
          <w:position w:val="1"/>
          <w:sz w:val="21"/>
          <w:szCs w:val="21"/>
        </w:rPr>
        <w:t>an</w:t>
      </w:r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b/>
          <w:i/>
          <w:spacing w:val="17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4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5"/>
          <w:position w:val="1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spacing w:val="2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5"/>
          <w:position w:val="1"/>
          <w:sz w:val="21"/>
          <w:szCs w:val="21"/>
        </w:rPr>
        <w:t>m</w:t>
      </w:r>
      <w:proofErr w:type="spellEnd"/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,</w:t>
      </w:r>
      <w:r w:rsidRPr="003459CC">
        <w:rPr>
          <w:rFonts w:ascii="Calibri" w:eastAsia="Calibri" w:hAnsi="Calibri" w:cs="Calibri"/>
          <w:b/>
          <w:i/>
          <w:spacing w:val="8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2"/>
          <w:position w:val="1"/>
          <w:sz w:val="21"/>
          <w:szCs w:val="21"/>
        </w:rPr>
        <w:t>G</w:t>
      </w:r>
      <w:r w:rsidRPr="003459CC">
        <w:rPr>
          <w:rFonts w:ascii="Calibri" w:eastAsia="Calibri" w:hAnsi="Calibri" w:cs="Calibri"/>
          <w:b/>
          <w:i/>
          <w:spacing w:val="5"/>
          <w:position w:val="1"/>
          <w:sz w:val="21"/>
          <w:szCs w:val="21"/>
        </w:rPr>
        <w:t>e</w:t>
      </w:r>
      <w:r w:rsidRPr="003459CC">
        <w:rPr>
          <w:rFonts w:ascii="Calibri" w:eastAsia="Calibri" w:hAnsi="Calibri" w:cs="Calibri"/>
          <w:b/>
          <w:i/>
          <w:spacing w:val="-5"/>
          <w:position w:val="1"/>
          <w:sz w:val="21"/>
          <w:szCs w:val="21"/>
        </w:rPr>
        <w:t>m</w:t>
      </w:r>
      <w:r w:rsidRPr="003459CC">
        <w:rPr>
          <w:rFonts w:ascii="Calibri" w:eastAsia="Calibri" w:hAnsi="Calibri" w:cs="Calibri"/>
          <w:b/>
          <w:i/>
          <w:spacing w:val="-3"/>
          <w:position w:val="1"/>
          <w:sz w:val="21"/>
          <w:szCs w:val="21"/>
        </w:rPr>
        <w:t>p</w:t>
      </w:r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b/>
          <w:i/>
          <w:spacing w:val="15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B</w:t>
      </w:r>
      <w:r w:rsidRPr="003459CC">
        <w:rPr>
          <w:rFonts w:ascii="Calibri" w:eastAsia="Calibri" w:hAnsi="Calibri" w:cs="Calibri"/>
          <w:b/>
          <w:i/>
          <w:spacing w:val="2"/>
          <w:position w:val="1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mi</w:t>
      </w:r>
      <w:proofErr w:type="spellEnd"/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,</w:t>
      </w:r>
      <w:r w:rsidRPr="003459CC">
        <w:rPr>
          <w:rFonts w:ascii="Calibri" w:eastAsia="Calibri" w:hAnsi="Calibri" w:cs="Calibri"/>
          <w:b/>
          <w:i/>
          <w:spacing w:val="8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-1"/>
          <w:position w:val="1"/>
          <w:sz w:val="21"/>
          <w:szCs w:val="21"/>
        </w:rPr>
        <w:t>H</w:t>
      </w:r>
      <w:r w:rsidRPr="003459CC">
        <w:rPr>
          <w:rFonts w:ascii="Calibri" w:eastAsia="Calibri" w:hAnsi="Calibri" w:cs="Calibri"/>
          <w:b/>
          <w:i/>
          <w:spacing w:val="7"/>
          <w:position w:val="1"/>
          <w:sz w:val="21"/>
          <w:szCs w:val="21"/>
        </w:rPr>
        <w:t>u</w:t>
      </w:r>
      <w:r w:rsidRPr="003459CC">
        <w:rPr>
          <w:rFonts w:ascii="Calibri" w:eastAsia="Calibri" w:hAnsi="Calibri" w:cs="Calibri"/>
          <w:b/>
          <w:i/>
          <w:spacing w:val="-8"/>
          <w:position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6"/>
          <w:position w:val="1"/>
          <w:sz w:val="21"/>
          <w:szCs w:val="21"/>
        </w:rPr>
        <w:t>u</w:t>
      </w:r>
      <w:proofErr w:type="spellEnd"/>
      <w:r w:rsidRPr="003459CC">
        <w:rPr>
          <w:rFonts w:ascii="Calibri" w:eastAsia="Calibri" w:hAnsi="Calibri" w:cs="Calibri"/>
          <w:b/>
          <w:i/>
          <w:spacing w:val="-3"/>
          <w:position w:val="1"/>
          <w:sz w:val="21"/>
          <w:szCs w:val="21"/>
        </w:rPr>
        <w:t>-</w:t>
      </w:r>
      <w:r w:rsidRPr="003459CC">
        <w:rPr>
          <w:rFonts w:ascii="Calibri" w:eastAsia="Calibri" w:hAnsi="Calibri" w:cs="Calibri"/>
          <w:b/>
          <w:i/>
          <w:spacing w:val="-6"/>
          <w:position w:val="1"/>
          <w:sz w:val="21"/>
          <w:szCs w:val="21"/>
        </w:rPr>
        <w:t>H</w:t>
      </w:r>
      <w:r w:rsidRPr="003459CC">
        <w:rPr>
          <w:rFonts w:ascii="Calibri" w:eastAsia="Calibri" w:hAnsi="Calibri" w:cs="Calibri"/>
          <w:b/>
          <w:i/>
          <w:spacing w:val="6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spacing w:val="-8"/>
          <w:position w:val="1"/>
          <w:sz w:val="21"/>
          <w:szCs w:val="21"/>
        </w:rPr>
        <w:t>r</w:t>
      </w:r>
      <w:r w:rsidRPr="003459CC">
        <w:rPr>
          <w:rFonts w:ascii="Calibri" w:eastAsia="Calibri" w:hAnsi="Calibri" w:cs="Calibri"/>
          <w:b/>
          <w:i/>
          <w:spacing w:val="6"/>
          <w:position w:val="1"/>
          <w:sz w:val="21"/>
          <w:szCs w:val="21"/>
        </w:rPr>
        <w:t>a</w:t>
      </w:r>
      <w:r w:rsidRPr="003459CC">
        <w:rPr>
          <w:rFonts w:ascii="Calibri" w:eastAsia="Calibri" w:hAnsi="Calibri" w:cs="Calibri"/>
          <w:b/>
          <w:i/>
          <w:position w:val="1"/>
          <w:sz w:val="21"/>
          <w:szCs w:val="21"/>
        </w:rPr>
        <w:t>,</w:t>
      </w:r>
      <w:r w:rsidRPr="003459CC">
        <w:rPr>
          <w:rFonts w:ascii="Calibri" w:eastAsia="Calibri" w:hAnsi="Calibri" w:cs="Calibri"/>
          <w:b/>
          <w:i/>
          <w:spacing w:val="17"/>
          <w:position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b/>
          <w:i/>
          <w:spacing w:val="7"/>
          <w:w w:val="102"/>
          <w:position w:val="1"/>
          <w:sz w:val="21"/>
          <w:szCs w:val="21"/>
        </w:rPr>
        <w:t>d</w:t>
      </w:r>
      <w:r w:rsidRPr="003459CC">
        <w:rPr>
          <w:rFonts w:ascii="Calibri" w:eastAsia="Calibri" w:hAnsi="Calibri" w:cs="Calibri"/>
          <w:b/>
          <w:i/>
          <w:spacing w:val="-5"/>
          <w:w w:val="102"/>
          <w:position w:val="1"/>
          <w:sz w:val="21"/>
          <w:szCs w:val="21"/>
        </w:rPr>
        <w:t>l</w:t>
      </w:r>
      <w:r w:rsidRPr="003459CC">
        <w:rPr>
          <w:rFonts w:ascii="Calibri" w:eastAsia="Calibri" w:hAnsi="Calibri" w:cs="Calibri"/>
          <w:b/>
          <w:i/>
          <w:w w:val="102"/>
          <w:position w:val="1"/>
          <w:sz w:val="21"/>
          <w:szCs w:val="21"/>
        </w:rPr>
        <w:t>l</w:t>
      </w:r>
      <w:proofErr w:type="spellEnd"/>
      <w:r w:rsidRPr="003459CC">
        <w:rPr>
          <w:rFonts w:ascii="Calibri" w:eastAsia="Calibri" w:hAnsi="Calibri" w:cs="Calibri"/>
          <w:b/>
          <w:i/>
          <w:w w:val="102"/>
          <w:position w:val="1"/>
          <w:sz w:val="21"/>
          <w:szCs w:val="21"/>
        </w:rPr>
        <w:t>.</w:t>
      </w:r>
    </w:p>
    <w:p w14:paraId="239BD986" w14:textId="77777777" w:rsidR="00EB3FFF" w:rsidRDefault="008747DF" w:rsidP="00340739">
      <w:pPr>
        <w:spacing w:after="120" w:line="264" w:lineRule="auto"/>
        <w:ind w:left="45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7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ha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pacing w:val="23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b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proofErr w:type="spellEnd"/>
      <w:r>
        <w:rPr>
          <w:rFonts w:ascii="Calibri" w:eastAsia="Calibri" w:hAnsi="Calibri" w:cs="Calibri"/>
          <w:spacing w:val="18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os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proofErr w:type="spellEnd"/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/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f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l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o</w:t>
      </w:r>
      <w:r>
        <w:rPr>
          <w:rFonts w:ascii="Calibri" w:eastAsia="Calibri" w:hAnsi="Calibri" w:cs="Calibri"/>
          <w:spacing w:val="-5"/>
          <w:sz w:val="21"/>
          <w:szCs w:val="21"/>
          <w:u w:val="single" w:color="000000"/>
        </w:rPr>
        <w:t>w</w:t>
      </w:r>
      <w:r>
        <w:rPr>
          <w:rFonts w:ascii="Calibri" w:eastAsia="Calibri" w:hAnsi="Calibri" w:cs="Calibri"/>
          <w:spacing w:val="-4"/>
          <w:sz w:val="21"/>
          <w:szCs w:val="21"/>
          <w:u w:val="single" w:color="000000"/>
        </w:rPr>
        <w:t>c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h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34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k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  <w:u w:val="single" w:color="000000"/>
        </w:rPr>
        <w:t>m</w:t>
      </w:r>
      <w:r>
        <w:rPr>
          <w:rFonts w:ascii="Calibri" w:eastAsia="Calibri" w:hAnsi="Calibri" w:cs="Calibri"/>
          <w:spacing w:val="-6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n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h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da</w:t>
      </w:r>
      <w:r>
        <w:rPr>
          <w:rFonts w:ascii="Calibri" w:eastAsia="Calibri" w:hAnsi="Calibri" w:cs="Calibri"/>
          <w:spacing w:val="7"/>
          <w:sz w:val="21"/>
          <w:szCs w:val="21"/>
          <w:u w:val="single" w:color="000000"/>
        </w:rPr>
        <w:t>p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i</w:t>
      </w:r>
      <w:proofErr w:type="spellEnd"/>
      <w:r>
        <w:rPr>
          <w:rFonts w:ascii="Calibri" w:eastAsia="Calibri" w:hAnsi="Calibri" w:cs="Calibri"/>
          <w:spacing w:val="16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k</w:t>
      </w:r>
      <w:r>
        <w:rPr>
          <w:rFonts w:ascii="Calibri" w:eastAsia="Calibri" w:hAnsi="Calibri" w:cs="Calibri"/>
          <w:spacing w:val="-1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n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  <w:u w:val="single" w:color="000000"/>
        </w:rPr>
        <w:t>d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2"/>
          <w:sz w:val="21"/>
          <w:szCs w:val="21"/>
          <w:u w:val="single" w:color="000000"/>
        </w:rPr>
        <w:t>u</w:t>
      </w:r>
      <w:r>
        <w:rPr>
          <w:rFonts w:ascii="Calibri" w:eastAsia="Calibri" w:hAnsi="Calibri" w:cs="Calibri"/>
          <w:spacing w:val="-3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3"/>
          <w:sz w:val="21"/>
          <w:szCs w:val="21"/>
          <w:u w:val="single" w:color="000000"/>
        </w:rPr>
        <w:t>a</w:t>
      </w:r>
      <w:r>
        <w:rPr>
          <w:rFonts w:ascii="Calibri" w:eastAsia="Calibri" w:hAnsi="Calibri" w:cs="Calibri"/>
          <w:sz w:val="21"/>
          <w:szCs w:val="21"/>
          <w:u w:val="single" w:color="000000"/>
        </w:rPr>
        <w:t>t</w:t>
      </w:r>
      <w:proofErr w:type="spellEnd"/>
      <w:r w:rsidR="003459CC">
        <w:rPr>
          <w:rFonts w:ascii="Calibri" w:eastAsia="Calibri" w:hAnsi="Calibri" w:cs="Calibri"/>
          <w:spacing w:val="14"/>
          <w:sz w:val="21"/>
          <w:szCs w:val="21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w w:val="102"/>
          <w:sz w:val="21"/>
          <w:szCs w:val="21"/>
          <w:u w:val="single" w:color="000000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-3"/>
          <w:w w:val="102"/>
          <w:sz w:val="21"/>
          <w:szCs w:val="21"/>
          <w:u w:val="single" w:color="000000"/>
        </w:rPr>
        <w:t>r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s</w:t>
      </w:r>
      <w:r>
        <w:rPr>
          <w:rFonts w:ascii="Calibri" w:eastAsia="Calibri" w:hAnsi="Calibri" w:cs="Calibri"/>
          <w:spacing w:val="-1"/>
          <w:w w:val="102"/>
          <w:sz w:val="21"/>
          <w:szCs w:val="21"/>
          <w:u w:val="single" w:color="000000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  <w:u w:val="single" w:color="000000"/>
        </w:rPr>
        <w:t>bu</w:t>
      </w:r>
      <w:r>
        <w:rPr>
          <w:rFonts w:ascii="Calibri" w:eastAsia="Calibri" w:hAnsi="Calibri" w:cs="Calibri"/>
          <w:w w:val="102"/>
          <w:sz w:val="21"/>
          <w:szCs w:val="21"/>
          <w:u w:val="single" w:color="000000"/>
        </w:rPr>
        <w:t>t</w:t>
      </w:r>
      <w:proofErr w:type="spellEnd"/>
    </w:p>
    <w:p w14:paraId="2CF4B595" w14:textId="77777777" w:rsidR="00EB3FFF" w:rsidRPr="003459CC" w:rsidRDefault="008747DF" w:rsidP="0056215B">
      <w:pPr>
        <w:pStyle w:val="ListParagraph"/>
        <w:numPr>
          <w:ilvl w:val="0"/>
          <w:numId w:val="56"/>
        </w:numPr>
        <w:spacing w:before="27"/>
        <w:ind w:left="1134" w:hanging="340"/>
        <w:rPr>
          <w:rFonts w:ascii="Calibri" w:eastAsia="Calibri" w:hAnsi="Calibri" w:cs="Calibri"/>
          <w:sz w:val="21"/>
          <w:szCs w:val="21"/>
        </w:rPr>
      </w:pPr>
      <w:r w:rsidRPr="003459CC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sz w:val="21"/>
          <w:szCs w:val="21"/>
        </w:rPr>
        <w:t>w</w:t>
      </w:r>
      <w:r w:rsidRPr="003459CC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Pr="003459CC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42E6EF0B" w14:textId="77777777" w:rsidR="00EB3FFF" w:rsidRPr="003459CC" w:rsidRDefault="008747DF" w:rsidP="0056215B">
      <w:pPr>
        <w:pStyle w:val="ListParagraph"/>
        <w:numPr>
          <w:ilvl w:val="0"/>
          <w:numId w:val="56"/>
        </w:numPr>
        <w:spacing w:before="51"/>
        <w:ind w:left="1134" w:hanging="340"/>
        <w:rPr>
          <w:rFonts w:ascii="Calibri" w:eastAsia="Calibri" w:hAnsi="Calibri" w:cs="Calibri"/>
          <w:sz w:val="21"/>
          <w:szCs w:val="21"/>
        </w:rPr>
      </w:pPr>
      <w:r w:rsidRPr="003459CC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sz w:val="21"/>
          <w:szCs w:val="21"/>
        </w:rPr>
        <w:t>w</w:t>
      </w:r>
      <w:r w:rsidRPr="003459CC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3459CC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ru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nd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</w:p>
    <w:p w14:paraId="306D51A3" w14:textId="77777777" w:rsidR="00EB3FFF" w:rsidRPr="003459CC" w:rsidRDefault="008747DF" w:rsidP="0056215B">
      <w:pPr>
        <w:pStyle w:val="ListParagraph"/>
        <w:numPr>
          <w:ilvl w:val="0"/>
          <w:numId w:val="56"/>
        </w:numPr>
        <w:spacing w:before="41"/>
        <w:ind w:left="1134" w:hanging="340"/>
        <w:rPr>
          <w:rFonts w:ascii="Calibri" w:eastAsia="Calibri" w:hAnsi="Calibri" w:cs="Calibri"/>
          <w:sz w:val="21"/>
          <w:szCs w:val="21"/>
        </w:rPr>
      </w:pPr>
      <w:proofErr w:type="spellStart"/>
      <w:r w:rsidRPr="003459CC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459CC">
        <w:rPr>
          <w:rFonts w:ascii="Calibri" w:eastAsia="Calibri" w:hAnsi="Calibri" w:cs="Calibri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3459CC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459CC">
        <w:rPr>
          <w:rFonts w:ascii="Calibri" w:eastAsia="Calibri" w:hAnsi="Calibri" w:cs="Calibri"/>
          <w:sz w:val="21"/>
          <w:szCs w:val="21"/>
        </w:rPr>
        <w:t>g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nd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459CC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459CC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</w:p>
    <w:p w14:paraId="6CE1AF7B" w14:textId="26D7EB36" w:rsidR="00EB3FFF" w:rsidRPr="005A0496" w:rsidRDefault="008747DF" w:rsidP="0056215B">
      <w:pPr>
        <w:pStyle w:val="ListParagraph"/>
        <w:numPr>
          <w:ilvl w:val="0"/>
          <w:numId w:val="56"/>
        </w:numPr>
        <w:spacing w:before="41" w:line="240" w:lineRule="exact"/>
        <w:ind w:left="1134" w:hanging="340"/>
        <w:rPr>
          <w:rFonts w:ascii="Calibri" w:eastAsia="Calibri" w:hAnsi="Calibri" w:cs="Calibri"/>
          <w:sz w:val="21"/>
          <w:szCs w:val="21"/>
        </w:rPr>
      </w:pPr>
      <w:proofErr w:type="spellStart"/>
      <w:r w:rsidRPr="003459CC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ros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du</w:t>
      </w:r>
      <w:r w:rsidRPr="003459CC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3459CC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po</w:t>
      </w:r>
      <w:r w:rsidRPr="003459CC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459CC">
        <w:rPr>
          <w:rFonts w:ascii="Calibri" w:eastAsia="Calibri" w:hAnsi="Calibri" w:cs="Calibri"/>
          <w:sz w:val="21"/>
          <w:szCs w:val="21"/>
        </w:rPr>
        <w:t>c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3459CC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459CC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3459CC">
        <w:rPr>
          <w:rFonts w:ascii="Calibri" w:eastAsia="Calibri" w:hAnsi="Calibri" w:cs="Calibri"/>
          <w:sz w:val="21"/>
          <w:szCs w:val="21"/>
        </w:rPr>
        <w:t>&amp;</w:t>
      </w:r>
      <w:r w:rsidRPr="003459CC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459CC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459CC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459CC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3459CC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3459CC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3459CC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Pr="003459CC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3459CC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</w:p>
    <w:p w14:paraId="446750FB" w14:textId="77777777" w:rsidR="005A0496" w:rsidRPr="003459CC" w:rsidRDefault="005A0496" w:rsidP="0056215B">
      <w:pPr>
        <w:pStyle w:val="ListParagraph"/>
        <w:numPr>
          <w:ilvl w:val="0"/>
          <w:numId w:val="56"/>
        </w:numPr>
        <w:spacing w:before="41" w:line="240" w:lineRule="exact"/>
        <w:ind w:left="1134" w:hanging="340"/>
        <w:rPr>
          <w:rFonts w:ascii="Calibri" w:eastAsia="Calibri" w:hAnsi="Calibri" w:cs="Calibri"/>
          <w:sz w:val="21"/>
          <w:szCs w:val="21"/>
        </w:rPr>
      </w:pPr>
    </w:p>
    <w:p w14:paraId="2915F6A6" w14:textId="77777777" w:rsidR="00EB3FFF" w:rsidRDefault="00EB3FFF">
      <w:pPr>
        <w:spacing w:before="10" w:line="100" w:lineRule="exact"/>
        <w:rPr>
          <w:sz w:val="10"/>
          <w:szCs w:val="10"/>
        </w:rPr>
      </w:pPr>
    </w:p>
    <w:p w14:paraId="4AA4069C" w14:textId="77777777" w:rsidR="00EB3FFF" w:rsidRDefault="00EB3FFF">
      <w:pPr>
        <w:spacing w:line="200" w:lineRule="exact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340739" w:rsidRPr="003B7C43" w14:paraId="06BD0883" w14:textId="77777777" w:rsidTr="00340739">
        <w:trPr>
          <w:trHeight w:hRule="exact" w:val="567"/>
        </w:trPr>
        <w:tc>
          <w:tcPr>
            <w:tcW w:w="9168" w:type="dxa"/>
            <w:vAlign w:val="center"/>
          </w:tcPr>
          <w:p w14:paraId="119E7361" w14:textId="77777777" w:rsidR="00340739" w:rsidRPr="003B7C43" w:rsidRDefault="00340739" w:rsidP="00340739">
            <w:pPr>
              <w:jc w:val="center"/>
              <w:rPr>
                <w:rFonts w:ascii="Calibri" w:eastAsia="Tahoma" w:hAnsi="Calibri" w:cs="Calibri"/>
                <w:b/>
                <w:spacing w:val="-1"/>
                <w:sz w:val="21"/>
                <w:szCs w:val="21"/>
              </w:rPr>
            </w:pPr>
            <w:r w:rsidRPr="003B7C43">
              <w:rPr>
                <w:rFonts w:ascii="Calibri" w:eastAsia="Tahoma" w:hAnsi="Calibri" w:cs="Calibri"/>
                <w:b/>
                <w:spacing w:val="-1"/>
                <w:sz w:val="21"/>
                <w:szCs w:val="21"/>
              </w:rPr>
              <w:lastRenderedPageBreak/>
              <w:t>TANGGUNG JAWAB &amp; WEWENANG TEAM TANGGAP DARURAT</w:t>
            </w:r>
          </w:p>
        </w:tc>
      </w:tr>
    </w:tbl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3"/>
        <w:gridCol w:w="4746"/>
      </w:tblGrid>
      <w:tr w:rsidR="00EB3FFF" w:rsidRPr="003B7C43" w14:paraId="19AE5327" w14:textId="77777777" w:rsidTr="003B7C43">
        <w:trPr>
          <w:trHeight w:hRule="exact" w:val="470"/>
        </w:trPr>
        <w:tc>
          <w:tcPr>
            <w:tcW w:w="4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FC4CE1" w14:textId="77777777" w:rsidR="00EB3FFF" w:rsidRPr="003B7C43" w:rsidRDefault="008747DF" w:rsidP="00340739">
            <w:pPr>
              <w:ind w:left="57" w:right="57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spacing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b/>
                <w:spacing w:val="-4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spacing w:val="5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spacing w:val="-1"/>
                <w:sz w:val="21"/>
                <w:szCs w:val="21"/>
              </w:rPr>
              <w:t>GG</w:t>
            </w:r>
            <w:r w:rsidRPr="003B7C43">
              <w:rPr>
                <w:rFonts w:ascii="Calibri" w:eastAsia="Calibri" w:hAnsi="Calibri" w:cs="Calibri"/>
                <w:b/>
                <w:spacing w:val="-3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b/>
                <w:sz w:val="21"/>
                <w:szCs w:val="21"/>
              </w:rPr>
              <w:t>NG</w:t>
            </w:r>
            <w:r w:rsidRPr="003B7C43">
              <w:rPr>
                <w:rFonts w:ascii="Calibri" w:eastAsia="Calibri" w:hAnsi="Calibri" w:cs="Calibri"/>
                <w:b/>
                <w:spacing w:val="20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spacing w:val="-1"/>
                <w:w w:val="102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spacing w:val="1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spacing w:val="5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B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1E0B90" w14:textId="77777777" w:rsidR="00EB3FFF" w:rsidRPr="003B7C43" w:rsidRDefault="008747DF" w:rsidP="00340739">
            <w:pPr>
              <w:ind w:left="57" w:right="57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spacing w:val="1"/>
                <w:w w:val="102"/>
                <w:sz w:val="21"/>
                <w:szCs w:val="21"/>
              </w:rPr>
              <w:t>WE</w:t>
            </w:r>
            <w:r w:rsidRPr="003B7C43">
              <w:rPr>
                <w:rFonts w:ascii="Calibri" w:eastAsia="Calibri" w:hAnsi="Calibri" w:cs="Calibri"/>
                <w:b/>
                <w:spacing w:val="-4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spacing w:val="5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b/>
                <w:spacing w:val="-4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ANG</w:t>
            </w:r>
          </w:p>
        </w:tc>
      </w:tr>
      <w:tr w:rsidR="00EB3FFF" w:rsidRPr="003B7C43" w14:paraId="73CB1766" w14:textId="77777777" w:rsidTr="003B7C43">
        <w:trPr>
          <w:trHeight w:val="2268"/>
        </w:trPr>
        <w:tc>
          <w:tcPr>
            <w:tcW w:w="4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8CFB7" w14:textId="77777777" w:rsidR="00EB3FFF" w:rsidRPr="003B7C43" w:rsidRDefault="008747DF" w:rsidP="00340739">
            <w:pPr>
              <w:spacing w:before="120" w:after="60" w:line="264" w:lineRule="auto"/>
              <w:ind w:left="113" w:right="57"/>
              <w:rPr>
                <w:rFonts w:ascii="Calibri" w:eastAsia="Calibri" w:hAnsi="Calibri" w:cs="Calibri"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i/>
                <w:spacing w:val="6"/>
                <w:position w:val="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b/>
                <w:i/>
                <w:spacing w:val="-4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2"/>
                <w:position w:val="1"/>
                <w:sz w:val="21"/>
                <w:szCs w:val="21"/>
              </w:rPr>
              <w:t>NG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position w:val="1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b/>
                <w:i/>
                <w:spacing w:val="-6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position w:val="1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b/>
                <w:i/>
                <w:spacing w:val="29"/>
                <w:position w:val="1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4"/>
                <w:position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b/>
                <w:i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position w:val="1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i/>
                <w:spacing w:val="4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position w:val="1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b/>
                <w:i/>
                <w:spacing w:val="13"/>
                <w:position w:val="1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position w:val="1"/>
                <w:sz w:val="21"/>
                <w:szCs w:val="21"/>
              </w:rPr>
              <w:t>TA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position w:val="1"/>
                <w:sz w:val="21"/>
                <w:szCs w:val="21"/>
              </w:rPr>
              <w:t>GG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position w:val="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b/>
                <w:i/>
                <w:spacing w:val="19"/>
                <w:position w:val="1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position w:val="1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b/>
                <w:i/>
                <w:spacing w:val="4"/>
                <w:w w:val="10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position w:val="1"/>
                <w:sz w:val="21"/>
                <w:szCs w:val="21"/>
              </w:rPr>
              <w:t>RUR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position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position w:val="1"/>
                <w:sz w:val="21"/>
                <w:szCs w:val="21"/>
              </w:rPr>
              <w:t>.</w:t>
            </w:r>
          </w:p>
          <w:p w14:paraId="00058370" w14:textId="77777777" w:rsidR="00EB3FFF" w:rsidRPr="003B7C43" w:rsidRDefault="008747DF" w:rsidP="0056215B">
            <w:pPr>
              <w:pStyle w:val="ListParagraph"/>
              <w:numPr>
                <w:ilvl w:val="0"/>
                <w:numId w:val="57"/>
              </w:numPr>
              <w:spacing w:line="264" w:lineRule="auto"/>
              <w:ind w:left="283" w:right="57" w:hanging="17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&amp;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1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sa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rj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da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6E901F00" w14:textId="77777777" w:rsidR="00EB3FFF" w:rsidRPr="003B7C43" w:rsidRDefault="008747DF" w:rsidP="0056215B">
            <w:pPr>
              <w:pStyle w:val="ListParagraph"/>
              <w:numPr>
                <w:ilvl w:val="0"/>
                <w:numId w:val="57"/>
              </w:numPr>
              <w:spacing w:line="264" w:lineRule="auto"/>
              <w:ind w:left="283" w:right="57" w:hanging="17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proofErr w:type="spellEnd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k-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3B7C43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3</w:t>
            </w:r>
            <w:r w:rsidRPr="003B7C43"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2A022F80" w14:textId="77777777" w:rsidR="00D41225" w:rsidRPr="003B7C43" w:rsidRDefault="008747DF" w:rsidP="0056215B">
            <w:pPr>
              <w:pStyle w:val="ListParagraph"/>
              <w:numPr>
                <w:ilvl w:val="0"/>
                <w:numId w:val="57"/>
              </w:numPr>
              <w:spacing w:line="264" w:lineRule="auto"/>
              <w:ind w:left="283" w:right="57" w:hanging="170"/>
              <w:jc w:val="both"/>
              <w:rPr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position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bu</w:t>
            </w:r>
            <w:r w:rsidRPr="003B7C43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13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po</w:t>
            </w:r>
            <w:r w:rsidRPr="003B7C43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s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ono</w:t>
            </w:r>
            <w:r w:rsidRPr="003B7C43">
              <w:rPr>
                <w:rFonts w:ascii="Calibri" w:eastAsia="Calibri" w:hAnsi="Calibri" w:cs="Calibri"/>
                <w:spacing w:val="-6"/>
                <w:position w:val="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s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position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proofErr w:type="spellEnd"/>
            <w:r w:rsidR="00340739"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  <w:lang w:val="id-ID"/>
              </w:rPr>
              <w:t xml:space="preserve">n setelah </w:t>
            </w:r>
            <w:proofErr w:type="spellStart"/>
            <w:r w:rsidR="00340739"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  <w:lang w:val="id-ID"/>
              </w:rPr>
              <w:t>ta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n</w:t>
            </w:r>
            <w:proofErr w:type="spellStart"/>
            <w:r w:rsidR="00340739" w:rsidRPr="003B7C43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>ggap</w:t>
            </w:r>
            <w:proofErr w:type="spellEnd"/>
            <w:r w:rsidR="00340739" w:rsidRPr="003B7C43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 xml:space="preserve"> darurat dinyatakan selesai.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50383" w14:textId="77777777" w:rsidR="00EB3FFF" w:rsidRPr="003B7C43" w:rsidRDefault="00EB3FFF">
            <w:pPr>
              <w:spacing w:line="200" w:lineRule="exact"/>
              <w:rPr>
                <w:sz w:val="21"/>
                <w:szCs w:val="21"/>
              </w:rPr>
            </w:pPr>
          </w:p>
          <w:p w14:paraId="5CC49367" w14:textId="77777777" w:rsidR="00EB3FFF" w:rsidRPr="003B7C43" w:rsidRDefault="00EB3FFF">
            <w:pPr>
              <w:spacing w:before="17" w:line="240" w:lineRule="exact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C57B5F3" w14:textId="77777777" w:rsidR="00EB3FFF" w:rsidRPr="003B7C43" w:rsidRDefault="008747DF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3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4BEC1BD2" w14:textId="77777777" w:rsidR="00EB3FFF" w:rsidRPr="003B7C43" w:rsidRDefault="008747DF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3BF41A89" w14:textId="77777777" w:rsidR="00EB3FFF" w:rsidRPr="003B7C43" w:rsidRDefault="008747DF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Mel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ru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proofErr w:type="spellEnd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1EAACC0B" w14:textId="77777777" w:rsidR="00EB3FFF" w:rsidRPr="003B7C43" w:rsidRDefault="008747DF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&amp;</w:t>
            </w:r>
            <w:r w:rsidR="0097080B" w:rsidRPr="003B7C43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/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19628669" w14:textId="77777777" w:rsidR="0097080B" w:rsidRPr="003B7C43" w:rsidRDefault="008747DF" w:rsidP="0056215B">
            <w:pPr>
              <w:pStyle w:val="ListParagraph"/>
              <w:numPr>
                <w:ilvl w:val="0"/>
                <w:numId w:val="59"/>
              </w:numPr>
              <w:spacing w:after="60"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sud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  <w:tr w:rsidR="00D41225" w:rsidRPr="003B7C43" w14:paraId="4403CC5B" w14:textId="77777777" w:rsidTr="003B7C43">
        <w:trPr>
          <w:trHeight w:val="2268"/>
        </w:trPr>
        <w:tc>
          <w:tcPr>
            <w:tcW w:w="4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D992B" w14:textId="77777777" w:rsidR="00FA017F" w:rsidRPr="003B7C43" w:rsidRDefault="00FA017F" w:rsidP="00FA017F">
            <w:pPr>
              <w:spacing w:before="240" w:after="60" w:line="264" w:lineRule="auto"/>
              <w:ind w:left="113" w:right="57"/>
              <w:rPr>
                <w:rFonts w:ascii="Calibri" w:eastAsia="Calibri" w:hAnsi="Calibri" w:cs="Calibri"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IL</w:t>
            </w:r>
            <w:r w:rsidRPr="003B7C43">
              <w:rPr>
                <w:rFonts w:ascii="Calibri" w:eastAsia="Calibri" w:hAnsi="Calibri" w:cs="Calibri"/>
                <w:b/>
                <w:i/>
                <w:spacing w:val="13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4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</w:rPr>
              <w:t>NG</w:t>
            </w:r>
            <w:r w:rsidRPr="003B7C43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b/>
                <w:i/>
                <w:spacing w:val="-6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b/>
                <w:i/>
                <w:spacing w:val="29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AB</w:t>
            </w:r>
            <w:r w:rsidRPr="003B7C43">
              <w:rPr>
                <w:rFonts w:ascii="Calibri" w:eastAsia="Calibri" w:hAnsi="Calibri" w:cs="Calibri"/>
                <w:b/>
                <w:i/>
                <w:spacing w:val="13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</w:rPr>
              <w:t>NG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AP</w:t>
            </w:r>
            <w:r w:rsidRPr="003B7C43">
              <w:rPr>
                <w:rFonts w:ascii="Calibri" w:eastAsia="Calibri" w:hAnsi="Calibri" w:cs="Calibri"/>
                <w:b/>
                <w:i/>
                <w:spacing w:val="19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b/>
                <w:i/>
                <w:spacing w:val="4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4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.</w:t>
            </w:r>
          </w:p>
          <w:p w14:paraId="28F9DCDE" w14:textId="77777777" w:rsidR="00FA017F" w:rsidRPr="003B7C43" w:rsidRDefault="00FA017F" w:rsidP="0056215B">
            <w:pPr>
              <w:pStyle w:val="ListParagraph"/>
              <w:numPr>
                <w:ilvl w:val="0"/>
                <w:numId w:val="58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as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-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3B7C43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149AE6C0" w14:textId="77777777" w:rsidR="00D41225" w:rsidRPr="003B7C43" w:rsidRDefault="00FA017F" w:rsidP="0056215B">
            <w:pPr>
              <w:pStyle w:val="ListParagraph"/>
              <w:numPr>
                <w:ilvl w:val="0"/>
                <w:numId w:val="58"/>
              </w:numPr>
              <w:spacing w:line="264" w:lineRule="auto"/>
              <w:ind w:left="284" w:right="57" w:hanging="170"/>
              <w:contextualSpacing w:val="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9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c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f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-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g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gu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rj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30CC6" w14:textId="77777777" w:rsidR="00FA017F" w:rsidRPr="003B7C43" w:rsidRDefault="00FA017F" w:rsidP="00FA017F">
            <w:pPr>
              <w:pStyle w:val="ListParagraph"/>
              <w:spacing w:before="240" w:after="60" w:line="264" w:lineRule="auto"/>
              <w:ind w:left="284" w:right="57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</w:p>
          <w:p w14:paraId="455DC42C" w14:textId="77777777" w:rsidR="00FA017F" w:rsidRPr="003B7C43" w:rsidRDefault="00FA017F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3B7C43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l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393BA753" w14:textId="77777777" w:rsidR="00FA017F" w:rsidRPr="003B7C43" w:rsidRDefault="00FA017F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gu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proofErr w:type="spellEnd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v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  <w:lang w:val="id-ID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 w:rsidRPr="003B7C43"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,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il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408EDEBD" w14:textId="77777777" w:rsidR="00D41225" w:rsidRPr="003B7C43" w:rsidRDefault="00FA017F" w:rsidP="0056215B">
            <w:pPr>
              <w:pStyle w:val="ListParagraph"/>
              <w:numPr>
                <w:ilvl w:val="0"/>
                <w:numId w:val="59"/>
              </w:numPr>
              <w:spacing w:after="60"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gu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ad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aliran listrik.</w:t>
            </w:r>
          </w:p>
        </w:tc>
      </w:tr>
      <w:tr w:rsidR="00FA017F" w:rsidRPr="003B7C43" w14:paraId="46DC6625" w14:textId="77777777" w:rsidTr="003B7C43">
        <w:trPr>
          <w:trHeight w:val="2268"/>
        </w:trPr>
        <w:tc>
          <w:tcPr>
            <w:tcW w:w="4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394C6" w14:textId="77777777" w:rsidR="003B7C43" w:rsidRPr="003B7C43" w:rsidRDefault="003B7C43" w:rsidP="003B7C43">
            <w:pPr>
              <w:spacing w:before="240" w:after="60" w:line="264" w:lineRule="auto"/>
              <w:ind w:left="113" w:right="57"/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i/>
                <w:spacing w:val="4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6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.</w:t>
            </w:r>
          </w:p>
          <w:p w14:paraId="4A2F6857" w14:textId="77777777" w:rsidR="003B7C43" w:rsidRPr="003B7C43" w:rsidRDefault="003B7C43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n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or</w:t>
            </w:r>
            <w:proofErr w:type="spellEnd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17C2A77A" w14:textId="77777777" w:rsidR="003B7C43" w:rsidRPr="003B7C43" w:rsidRDefault="003B7C43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  <w:lang w:val="id-ID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5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AR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proofErr w:type="spellEnd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  <w:lang w:val="id-ID"/>
              </w:rPr>
              <w:t>.</w:t>
            </w:r>
          </w:p>
          <w:p w14:paraId="219FACF1" w14:textId="77777777" w:rsidR="003B7C43" w:rsidRPr="003B7C43" w:rsidRDefault="003B7C43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il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da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(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c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proofErr w:type="spellEnd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)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05BA672E" w14:textId="77777777" w:rsidR="00FA017F" w:rsidRPr="003B7C43" w:rsidRDefault="003B7C43" w:rsidP="0056215B">
            <w:pPr>
              <w:pStyle w:val="ListParagraph"/>
              <w:numPr>
                <w:ilvl w:val="0"/>
                <w:numId w:val="59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5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50A14" w14:textId="77777777" w:rsidR="00FA017F" w:rsidRPr="003B7C43" w:rsidRDefault="00FA017F" w:rsidP="003B7C43">
            <w:pPr>
              <w:spacing w:before="240" w:after="60" w:line="264" w:lineRule="auto"/>
              <w:rPr>
                <w:rFonts w:ascii="Calibri" w:hAnsi="Calibri" w:cs="Calibri"/>
                <w:sz w:val="21"/>
                <w:szCs w:val="21"/>
              </w:rPr>
            </w:pPr>
          </w:p>
          <w:p w14:paraId="51308E36" w14:textId="77777777" w:rsidR="003B7C43" w:rsidRPr="003B7C43" w:rsidRDefault="003B7C43" w:rsidP="0056215B">
            <w:pPr>
              <w:pStyle w:val="ListParagraph"/>
              <w:numPr>
                <w:ilvl w:val="0"/>
                <w:numId w:val="60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3B7C43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3B7C4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4ECC8B80" w14:textId="77777777" w:rsidR="003B7C43" w:rsidRPr="003B7C43" w:rsidRDefault="003B7C43" w:rsidP="0056215B">
            <w:pPr>
              <w:pStyle w:val="ListParagraph"/>
              <w:numPr>
                <w:ilvl w:val="0"/>
                <w:numId w:val="60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8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AR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ru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18109E32" w14:textId="77777777" w:rsidR="003B7C43" w:rsidRPr="003B7C43" w:rsidRDefault="003B7C43" w:rsidP="0056215B">
            <w:pPr>
              <w:pStyle w:val="ListParagraph"/>
              <w:numPr>
                <w:ilvl w:val="0"/>
                <w:numId w:val="60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rj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50919ED5" w14:textId="77777777" w:rsidR="003B7C43" w:rsidRPr="003B7C43" w:rsidRDefault="003B7C43" w:rsidP="0056215B">
            <w:pPr>
              <w:pStyle w:val="ListParagraph"/>
              <w:numPr>
                <w:ilvl w:val="0"/>
                <w:numId w:val="60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ah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AR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7D8733D5" w14:textId="77777777" w:rsidR="003B7C43" w:rsidRPr="003B7C43" w:rsidRDefault="003B7C43" w:rsidP="0056215B">
            <w:pPr>
              <w:pStyle w:val="ListParagraph"/>
              <w:numPr>
                <w:ilvl w:val="0"/>
                <w:numId w:val="60"/>
              </w:numPr>
              <w:spacing w:after="60"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  <w:tr w:rsidR="00FA017F" w:rsidRPr="003B7C43" w14:paraId="787AA5C6" w14:textId="77777777" w:rsidTr="00A93DFC">
        <w:trPr>
          <w:trHeight w:val="2268"/>
        </w:trPr>
        <w:tc>
          <w:tcPr>
            <w:tcW w:w="4893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10476559" w14:textId="77777777" w:rsidR="003B7C43" w:rsidRPr="003B7C43" w:rsidRDefault="003B7C43" w:rsidP="003B7C43">
            <w:pPr>
              <w:spacing w:before="240" w:after="60" w:line="264" w:lineRule="auto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i/>
                <w:spacing w:val="4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b/>
                <w:i/>
                <w:spacing w:val="7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5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sz w:val="21"/>
                <w:szCs w:val="21"/>
              </w:rPr>
              <w:t>V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b/>
                <w:i/>
                <w:spacing w:val="19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spacing w:val="1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i/>
                <w:spacing w:val="-4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b/>
                <w:i/>
                <w:spacing w:val="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b/>
                <w:i/>
                <w:spacing w:val="3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sz w:val="21"/>
                <w:szCs w:val="21"/>
              </w:rPr>
              <w:t>C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i/>
                <w:spacing w:val="-1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I.</w:t>
            </w:r>
          </w:p>
          <w:p w14:paraId="1E07BAE3" w14:textId="77777777" w:rsidR="003B7C43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ak</w:t>
            </w:r>
            <w:r w:rsidRPr="003B7C43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proofErr w:type="spellEnd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(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po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t)</w:t>
            </w:r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299948BE" w14:textId="77777777" w:rsidR="003B7C43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position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aa</w:t>
            </w:r>
            <w:proofErr w:type="spellEnd"/>
            <w:r w:rsidRPr="003B7C43"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  <w:lang w:val="id-ID"/>
              </w:rPr>
              <w:t>n rambu petunjuk evakuasi.</w:t>
            </w:r>
          </w:p>
          <w:p w14:paraId="7888764A" w14:textId="77777777" w:rsidR="00FA017F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b</w:t>
            </w:r>
            <w:proofErr w:type="spellEnd"/>
            <w:r w:rsidRPr="003B7C43"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p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3B7C4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un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4746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62EE9D9" w14:textId="77777777" w:rsidR="00FA017F" w:rsidRPr="003B7C43" w:rsidRDefault="00FA017F" w:rsidP="003B7C43">
            <w:pPr>
              <w:spacing w:before="240" w:after="60" w:line="264" w:lineRule="auto"/>
              <w:rPr>
                <w:rFonts w:ascii="Calibri" w:hAnsi="Calibri" w:cs="Calibri"/>
                <w:sz w:val="21"/>
                <w:szCs w:val="21"/>
              </w:rPr>
            </w:pPr>
          </w:p>
          <w:p w14:paraId="70CDF223" w14:textId="77777777" w:rsidR="003B7C43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gu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ev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ku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3B7C43"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v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rj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u</w:t>
            </w:r>
            <w:proofErr w:type="spellEnd"/>
            <w:r w:rsidRPr="003B7C43"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pu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us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po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)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27CF0D6C" w14:textId="77777777" w:rsidR="003B7C43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Mel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y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position w:val="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1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position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3"/>
                <w:position w:val="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position w:val="1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9"/>
                <w:w w:val="102"/>
                <w:position w:val="1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  <w:lang w:val="id-ID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ey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ak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4D42A081" w14:textId="77777777" w:rsidR="003B7C43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line="264" w:lineRule="auto"/>
              <w:ind w:left="283" w:right="57" w:hanging="17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10145E84" w14:textId="77777777" w:rsidR="003B7C43" w:rsidRPr="003B7C43" w:rsidRDefault="003B7C43" w:rsidP="0056215B">
            <w:pPr>
              <w:pStyle w:val="ListParagraph"/>
              <w:numPr>
                <w:ilvl w:val="0"/>
                <w:numId w:val="61"/>
              </w:numPr>
              <w:spacing w:after="60"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Mel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ns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pu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(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us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proofErr w:type="spellEnd"/>
            <w:r w:rsidRPr="003B7C43">
              <w:rPr>
                <w:rFonts w:ascii="Calibri" w:eastAsia="Calibri" w:hAnsi="Calibri" w:cs="Calibri"/>
                <w:sz w:val="21"/>
                <w:szCs w:val="21"/>
              </w:rPr>
              <w:t>)</w:t>
            </w:r>
            <w:r w:rsidRPr="003B7C43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3B7C43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ey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b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h</w:t>
            </w:r>
            <w:r w:rsidRPr="003B7C43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8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el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proofErr w:type="spellEnd"/>
            <w:r w:rsidRPr="003B7C43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-5"/>
                <w:sz w:val="21"/>
                <w:szCs w:val="21"/>
              </w:rPr>
              <w:t>g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3B7C43"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1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-6"/>
                <w:sz w:val="21"/>
                <w:szCs w:val="21"/>
              </w:rPr>
              <w:t>/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3B7C43">
              <w:rPr>
                <w:rFonts w:ascii="Calibri" w:eastAsia="Calibri" w:hAnsi="Calibri" w:cs="Calibri"/>
                <w:spacing w:val="2"/>
                <w:sz w:val="21"/>
                <w:szCs w:val="21"/>
              </w:rPr>
              <w:t>or</w:t>
            </w:r>
            <w:proofErr w:type="spellEnd"/>
            <w:r w:rsidRPr="003B7C43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/</w:t>
            </w:r>
            <w:r w:rsidRPr="003B7C43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3B7C4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33"/>
                <w:sz w:val="21"/>
                <w:szCs w:val="21"/>
              </w:rPr>
              <w:t xml:space="preserve"> </w:t>
            </w:r>
            <w:proofErr w:type="spellStart"/>
            <w:r w:rsidRPr="003B7C43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rj</w:t>
            </w:r>
            <w:r w:rsidRPr="003B7C43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3B7C43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(</w:t>
            </w:r>
            <w:proofErr w:type="spellStart"/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l</w:t>
            </w:r>
            <w:r w:rsidRPr="003B7C43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o</w:t>
            </w:r>
            <w:r w:rsidRPr="003B7C43"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 w:rsidRPr="003B7C43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 w:rsidRPr="003B7C43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proofErr w:type="spellEnd"/>
            <w:r w:rsidRPr="003B7C43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)</w:t>
            </w:r>
            <w:r w:rsidRPr="003B7C43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</w:tr>
      <w:tr w:rsidR="00A93DFC" w:rsidRPr="003B7C43" w14:paraId="73A47E82" w14:textId="77777777" w:rsidTr="00A93DFC">
        <w:trPr>
          <w:trHeight w:val="567"/>
        </w:trPr>
        <w:tc>
          <w:tcPr>
            <w:tcW w:w="4893" w:type="dxa"/>
            <w:tcBorders>
              <w:top w:val="single" w:sz="6" w:space="0" w:color="000000"/>
              <w:bottom w:val="single" w:sz="6" w:space="0" w:color="000000"/>
            </w:tcBorders>
          </w:tcPr>
          <w:p w14:paraId="14368323" w14:textId="77777777" w:rsidR="00A93DFC" w:rsidRPr="003B7C43" w:rsidRDefault="00A93DFC" w:rsidP="003B7C43">
            <w:pPr>
              <w:spacing w:before="240" w:after="60" w:line="264" w:lineRule="auto"/>
              <w:ind w:left="102"/>
              <w:rPr>
                <w:rFonts w:ascii="Calibri" w:eastAsia="Calibri" w:hAnsi="Calibri" w:cs="Calibri"/>
                <w:b/>
                <w:i/>
                <w:spacing w:val="4"/>
                <w:sz w:val="21"/>
                <w:szCs w:val="21"/>
              </w:rPr>
            </w:pPr>
          </w:p>
        </w:tc>
        <w:tc>
          <w:tcPr>
            <w:tcW w:w="4746" w:type="dxa"/>
            <w:tcBorders>
              <w:top w:val="single" w:sz="6" w:space="0" w:color="000000"/>
              <w:bottom w:val="single" w:sz="6" w:space="0" w:color="000000"/>
            </w:tcBorders>
          </w:tcPr>
          <w:p w14:paraId="0A517FE7" w14:textId="77777777" w:rsidR="00A93DFC" w:rsidRPr="003B7C43" w:rsidRDefault="00A93DFC" w:rsidP="003B7C43">
            <w:pPr>
              <w:spacing w:before="240" w:after="60" w:line="264" w:lineRule="auto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A93DFC" w:rsidRPr="003B7C43" w14:paraId="7BD294D0" w14:textId="77777777" w:rsidTr="00A93DFC">
        <w:trPr>
          <w:trHeight w:val="567"/>
        </w:trPr>
        <w:tc>
          <w:tcPr>
            <w:tcW w:w="4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626E8" w14:textId="77777777" w:rsidR="00A93DFC" w:rsidRPr="003B7C43" w:rsidRDefault="00A93DFC" w:rsidP="00A93DFC">
            <w:pPr>
              <w:ind w:left="57" w:right="57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spacing w:val="1"/>
                <w:sz w:val="21"/>
                <w:szCs w:val="21"/>
              </w:rPr>
              <w:lastRenderedPageBreak/>
              <w:t>T</w:t>
            </w:r>
            <w:r w:rsidRPr="003B7C43">
              <w:rPr>
                <w:rFonts w:ascii="Calibri" w:eastAsia="Calibri" w:hAnsi="Calibri" w:cs="Calibri"/>
                <w:b/>
                <w:spacing w:val="-4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spacing w:val="5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spacing w:val="-1"/>
                <w:sz w:val="21"/>
                <w:szCs w:val="21"/>
              </w:rPr>
              <w:t>GG</w:t>
            </w:r>
            <w:r w:rsidRPr="003B7C43">
              <w:rPr>
                <w:rFonts w:ascii="Calibri" w:eastAsia="Calibri" w:hAnsi="Calibri" w:cs="Calibri"/>
                <w:b/>
                <w:spacing w:val="-3"/>
                <w:sz w:val="21"/>
                <w:szCs w:val="21"/>
              </w:rPr>
              <w:t>U</w:t>
            </w:r>
            <w:r w:rsidRPr="003B7C43">
              <w:rPr>
                <w:rFonts w:ascii="Calibri" w:eastAsia="Calibri" w:hAnsi="Calibri" w:cs="Calibri"/>
                <w:b/>
                <w:sz w:val="21"/>
                <w:szCs w:val="21"/>
              </w:rPr>
              <w:t>NG</w:t>
            </w:r>
            <w:r w:rsidRPr="003B7C43">
              <w:rPr>
                <w:rFonts w:ascii="Calibri" w:eastAsia="Calibri" w:hAnsi="Calibri" w:cs="Calibri"/>
                <w:b/>
                <w:spacing w:val="20"/>
                <w:sz w:val="21"/>
                <w:szCs w:val="21"/>
              </w:rPr>
              <w:t xml:space="preserve"> </w:t>
            </w:r>
            <w:r w:rsidRPr="003B7C43">
              <w:rPr>
                <w:rFonts w:ascii="Calibri" w:eastAsia="Calibri" w:hAnsi="Calibri" w:cs="Calibri"/>
                <w:b/>
                <w:spacing w:val="-1"/>
                <w:w w:val="102"/>
                <w:sz w:val="21"/>
                <w:szCs w:val="21"/>
              </w:rPr>
              <w:t>J</w:t>
            </w:r>
            <w:r w:rsidRPr="003B7C43"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spacing w:val="1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spacing w:val="5"/>
                <w:w w:val="102"/>
                <w:sz w:val="21"/>
                <w:szCs w:val="21"/>
              </w:rPr>
              <w:t>A</w:t>
            </w:r>
            <w:r w:rsidRPr="003B7C43"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B</w:t>
            </w:r>
          </w:p>
        </w:tc>
        <w:tc>
          <w:tcPr>
            <w:tcW w:w="4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5F587E" w14:textId="77777777" w:rsidR="00A93DFC" w:rsidRPr="003B7C43" w:rsidRDefault="00A93DFC" w:rsidP="00A93DFC">
            <w:pPr>
              <w:ind w:left="57" w:right="57"/>
              <w:jc w:val="center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3B7C43">
              <w:rPr>
                <w:rFonts w:ascii="Calibri" w:eastAsia="Calibri" w:hAnsi="Calibri" w:cs="Calibri"/>
                <w:b/>
                <w:spacing w:val="1"/>
                <w:w w:val="102"/>
                <w:sz w:val="21"/>
                <w:szCs w:val="21"/>
              </w:rPr>
              <w:t>WE</w:t>
            </w:r>
            <w:r w:rsidRPr="003B7C43">
              <w:rPr>
                <w:rFonts w:ascii="Calibri" w:eastAsia="Calibri" w:hAnsi="Calibri" w:cs="Calibri"/>
                <w:b/>
                <w:spacing w:val="-4"/>
                <w:w w:val="102"/>
                <w:sz w:val="21"/>
                <w:szCs w:val="21"/>
              </w:rPr>
              <w:t>W</w:t>
            </w:r>
            <w:r w:rsidRPr="003B7C43">
              <w:rPr>
                <w:rFonts w:ascii="Calibri" w:eastAsia="Calibri" w:hAnsi="Calibri" w:cs="Calibri"/>
                <w:b/>
                <w:spacing w:val="5"/>
                <w:w w:val="102"/>
                <w:sz w:val="21"/>
                <w:szCs w:val="21"/>
              </w:rPr>
              <w:t>E</w:t>
            </w:r>
            <w:r w:rsidRPr="003B7C43">
              <w:rPr>
                <w:rFonts w:ascii="Calibri" w:eastAsia="Calibri" w:hAnsi="Calibri" w:cs="Calibri"/>
                <w:b/>
                <w:spacing w:val="-4"/>
                <w:w w:val="102"/>
                <w:sz w:val="21"/>
                <w:szCs w:val="21"/>
              </w:rPr>
              <w:t>N</w:t>
            </w:r>
            <w:r w:rsidRPr="003B7C43">
              <w:rPr>
                <w:rFonts w:ascii="Calibri" w:eastAsia="Calibri" w:hAnsi="Calibri" w:cs="Calibri"/>
                <w:b/>
                <w:w w:val="102"/>
                <w:sz w:val="21"/>
                <w:szCs w:val="21"/>
              </w:rPr>
              <w:t>ANG</w:t>
            </w:r>
          </w:p>
        </w:tc>
      </w:tr>
      <w:tr w:rsidR="003B7C43" w:rsidRPr="003B7C43" w14:paraId="14A7D013" w14:textId="77777777" w:rsidTr="00274A19">
        <w:trPr>
          <w:trHeight w:val="2268"/>
        </w:trPr>
        <w:tc>
          <w:tcPr>
            <w:tcW w:w="4893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58A3F4DC" w14:textId="77777777" w:rsidR="00A93DFC" w:rsidRDefault="00A93DFC" w:rsidP="00A93DFC">
            <w:pPr>
              <w:spacing w:before="240" w:after="60" w:line="264" w:lineRule="auto"/>
              <w:ind w:left="10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i/>
                <w:spacing w:val="4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b/>
                <w:i/>
                <w:spacing w:val="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i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pacing w:val="-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b/>
                <w:i/>
                <w:spacing w:val="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i/>
                <w:spacing w:val="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AM</w:t>
            </w:r>
            <w:r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i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pacing w:val="4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i/>
                <w:spacing w:val="-5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i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i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i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i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b/>
                <w:i/>
                <w:spacing w:val="3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b/>
                <w:i/>
                <w:spacing w:val="-5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i/>
                <w:spacing w:val="1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i/>
                <w:w w:val="102"/>
                <w:sz w:val="21"/>
                <w:szCs w:val="21"/>
              </w:rPr>
              <w:t>I.</w:t>
            </w:r>
          </w:p>
          <w:p w14:paraId="24F57B28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11"/>
                <w:sz w:val="21"/>
                <w:szCs w:val="21"/>
              </w:rPr>
              <w:t>l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A93DFC"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-3"/>
                <w:sz w:val="21"/>
                <w:szCs w:val="21"/>
              </w:rPr>
              <w:t>o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A93DFC">
              <w:rPr>
                <w:rFonts w:ascii="Calibri" w:eastAsia="Calibri" w:hAnsi="Calibri" w:cs="Calibri"/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proofErr w:type="spellEnd"/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78828232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A93DFC"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 w:rsidRPr="00A93DFC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h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proofErr w:type="spellEnd"/>
            <w:r w:rsidRPr="00A93DFC"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i</w:t>
            </w:r>
            <w:proofErr w:type="spellEnd"/>
            <w:r w:rsidRPr="00A93DFC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b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/</w:t>
            </w:r>
            <w:proofErr w:type="spellStart"/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spacing w:val="37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A93DFC"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 w:rsidRPr="00A93DFC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  <w:p w14:paraId="41C9C21B" w14:textId="77777777" w:rsidR="003B7C43" w:rsidRPr="00A93DFC" w:rsidRDefault="00A93DFC" w:rsidP="0056215B">
            <w:pPr>
              <w:pStyle w:val="ListParagraph"/>
              <w:numPr>
                <w:ilvl w:val="0"/>
                <w:numId w:val="62"/>
              </w:numPr>
              <w:spacing w:line="264" w:lineRule="auto"/>
              <w:ind w:left="283" w:right="57" w:hanging="170"/>
              <w:contextualSpacing w:val="0"/>
              <w:rPr>
                <w:rFonts w:ascii="Calibri" w:eastAsia="Calibri" w:hAnsi="Calibri" w:cs="Calibri"/>
                <w:sz w:val="21"/>
                <w:szCs w:val="21"/>
              </w:rPr>
            </w:pP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  <w:lang w:val="id-ID"/>
              </w:rPr>
              <w:t>M</w:t>
            </w:r>
            <w:proofErr w:type="spellStart"/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spacing w:val="24"/>
                <w:sz w:val="21"/>
                <w:szCs w:val="21"/>
              </w:rPr>
              <w:t xml:space="preserve"> 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4"/>
                <w:sz w:val="21"/>
                <w:szCs w:val="21"/>
              </w:rPr>
              <w:t>m</w:t>
            </w:r>
            <w:r w:rsidRPr="00A93DFC"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m</w:t>
            </w:r>
            <w:proofErr w:type="spellEnd"/>
            <w:r w:rsidRPr="00A93DFC">
              <w:rPr>
                <w:rFonts w:ascii="Calibri" w:eastAsia="Calibri" w:hAnsi="Calibri" w:cs="Calibri"/>
                <w:spacing w:val="19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 w:rsidRPr="00A93DFC"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ka</w:t>
            </w:r>
            <w:r w:rsidRPr="00A93DFC"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 w:rsidRPr="00A93DFC"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 w:rsidRPr="00A93DFC"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 w:rsidRPr="00A93DFC"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 w:rsidRPr="00A93DFC"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d</w:t>
            </w:r>
            <w:r w:rsidRPr="00A93DFC"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 w:rsidRPr="00A93DFC"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 w:rsidRPr="00A93DFC"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proofErr w:type="spellEnd"/>
            <w:r w:rsidRPr="00A93DFC">
              <w:rPr>
                <w:rFonts w:ascii="Calibri" w:eastAsia="Calibri" w:hAnsi="Calibri" w:cs="Calibri"/>
                <w:w w:val="102"/>
                <w:sz w:val="21"/>
                <w:szCs w:val="21"/>
              </w:rPr>
              <w:t>.</w:t>
            </w:r>
          </w:p>
        </w:tc>
        <w:tc>
          <w:tcPr>
            <w:tcW w:w="4746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74286F14" w14:textId="77777777" w:rsidR="003B7C43" w:rsidRDefault="003B7C43" w:rsidP="00A93DFC">
            <w:pPr>
              <w:spacing w:before="240" w:after="60" w:line="264" w:lineRule="auto"/>
              <w:rPr>
                <w:rFonts w:ascii="Calibri" w:hAnsi="Calibri" w:cs="Calibri"/>
                <w:sz w:val="21"/>
                <w:szCs w:val="21"/>
              </w:rPr>
            </w:pPr>
          </w:p>
          <w:p w14:paraId="4E3A5A56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Membunyikan tanda bahaya bila ada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keadaan kebakaran/keadaan darurat. </w:t>
            </w:r>
          </w:p>
          <w:p w14:paraId="2FA869B0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Menyiapkan tempat untuk mobil pemadam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kebakaran dan mengatur keadaan untuk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memudahkan lalu-lintas. </w:t>
            </w:r>
          </w:p>
          <w:p w14:paraId="6AEB539C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Melakukan komunikasi dan koordinasi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dengan kepala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team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tanggap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darurat/kepala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wilayah secara terus menerus. </w:t>
            </w:r>
          </w:p>
          <w:p w14:paraId="60F37D3C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Menempatkan penjaga </w:t>
            </w:r>
            <w:proofErr w:type="spellStart"/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dipintu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masuk/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keluar dan pintu darurat.</w:t>
            </w:r>
          </w:p>
          <w:p w14:paraId="7818407C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rPr>
                <w:sz w:val="24"/>
                <w:szCs w:val="24"/>
                <w:lang w:val="id-ID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Membantu ketua regu melakukan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komunikasi dengan kantor pemadam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kebakaran. </w:t>
            </w:r>
          </w:p>
          <w:p w14:paraId="556EBF25" w14:textId="77777777" w:rsidR="00A93DFC" w:rsidRPr="00A93DFC" w:rsidRDefault="00A93DFC" w:rsidP="0056215B">
            <w:pPr>
              <w:pStyle w:val="ListParagraph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60" w:line="264" w:lineRule="auto"/>
              <w:ind w:left="283" w:right="57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Membantu menyiapkan tempat untuk mobil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</w:t>
            </w:r>
            <w:r w:rsidRPr="00A93DFC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pemadam kebakaran dan mengatur keadaan untuk memudahkan lalu lintas.</w:t>
            </w:r>
          </w:p>
        </w:tc>
      </w:tr>
      <w:tr w:rsidR="00274A19" w:rsidRPr="003B7C43" w14:paraId="4D58F159" w14:textId="77777777" w:rsidTr="00A93DFC">
        <w:trPr>
          <w:trHeight w:val="2268"/>
        </w:trPr>
        <w:tc>
          <w:tcPr>
            <w:tcW w:w="489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63662" w14:textId="77777777" w:rsidR="00274A19" w:rsidRPr="00AB7571" w:rsidRDefault="00274A19" w:rsidP="00AB7571">
            <w:pPr>
              <w:autoSpaceDE w:val="0"/>
              <w:autoSpaceDN w:val="0"/>
              <w:adjustRightInd w:val="0"/>
              <w:spacing w:before="240" w:after="60" w:line="264" w:lineRule="auto"/>
              <w:rPr>
                <w:sz w:val="24"/>
                <w:szCs w:val="24"/>
                <w:lang w:val="id-ID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id-ID"/>
              </w:rPr>
              <w:t>TEAM PERT</w:t>
            </w:r>
            <w:r w:rsidR="00AB7571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id-ID"/>
              </w:rPr>
              <w:t xml:space="preserve">OLONGAN PERTAMA PADA KECELAKAAN </w:t>
            </w: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id-ID"/>
              </w:rPr>
              <w:t>(P3K).</w:t>
            </w:r>
          </w:p>
          <w:p w14:paraId="0EC0FA0A" w14:textId="77777777" w:rsidR="00274A19" w:rsidRPr="00AB7571" w:rsidRDefault="00274A19" w:rsidP="0056215B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contextualSpacing w:val="0"/>
              <w:rPr>
                <w:sz w:val="24"/>
                <w:szCs w:val="24"/>
                <w:lang w:val="id-ID"/>
              </w:rPr>
            </w:pPr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Memantau semua pekerja yang sedang dievakuasi </w:t>
            </w:r>
            <w:proofErr w:type="spellStart"/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ditempat</w:t>
            </w:r>
            <w:proofErr w:type="spellEnd"/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berhimpun/berkumpul.</w:t>
            </w:r>
          </w:p>
          <w:p w14:paraId="1C44FA19" w14:textId="77777777" w:rsidR="00274A19" w:rsidRPr="00AB7571" w:rsidRDefault="00274A19" w:rsidP="0056215B">
            <w:pPr>
              <w:pStyle w:val="ListParagraph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64" w:lineRule="auto"/>
              <w:ind w:left="283" w:right="57" w:hanging="170"/>
              <w:contextualSpacing w:val="0"/>
              <w:rPr>
                <w:sz w:val="24"/>
                <w:szCs w:val="24"/>
                <w:lang w:val="id-ID"/>
              </w:rPr>
            </w:pPr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Memberikan pertolongan/pengobatan bila ada pekerja yang luka.</w:t>
            </w:r>
          </w:p>
        </w:tc>
        <w:tc>
          <w:tcPr>
            <w:tcW w:w="4746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B47DB" w14:textId="77777777" w:rsidR="00AB7571" w:rsidRPr="00AB7571" w:rsidRDefault="00AB7571" w:rsidP="00AB7571">
            <w:pPr>
              <w:autoSpaceDE w:val="0"/>
              <w:autoSpaceDN w:val="0"/>
              <w:adjustRightInd w:val="0"/>
              <w:spacing w:before="240" w:after="60" w:line="264" w:lineRule="auto"/>
              <w:rPr>
                <w:color w:val="FFFFFF" w:themeColor="background1"/>
                <w:sz w:val="24"/>
                <w:szCs w:val="24"/>
                <w:lang w:val="id-ID"/>
              </w:rPr>
            </w:pPr>
            <w:r w:rsidRPr="00AB7571">
              <w:rPr>
                <w:rFonts w:ascii="Calibri" w:hAnsi="Calibri" w:cs="Calibri"/>
                <w:b/>
                <w:bCs/>
                <w:i/>
                <w:iCs/>
                <w:color w:val="FFFFFF" w:themeColor="background1"/>
                <w:sz w:val="22"/>
                <w:szCs w:val="22"/>
                <w:lang w:val="id-ID"/>
              </w:rPr>
              <w:t>TEAM PERTOLONGAN PERTAMA PADA KECELAKAAN (P3K).</w:t>
            </w:r>
          </w:p>
          <w:p w14:paraId="06406DEF" w14:textId="77777777" w:rsidR="00AB7571" w:rsidRPr="00AB7571" w:rsidRDefault="00AB7571" w:rsidP="0056215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line="264" w:lineRule="auto"/>
              <w:ind w:left="283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Memimpin tindakan pertolongan pertama pada korban yang ada </w:t>
            </w:r>
            <w:proofErr w:type="spellStart"/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ditempat</w:t>
            </w:r>
            <w:proofErr w:type="spellEnd"/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 berhimpun. </w:t>
            </w:r>
          </w:p>
          <w:p w14:paraId="70C62756" w14:textId="77777777" w:rsidR="00AB7571" w:rsidRPr="00AB7571" w:rsidRDefault="00AB7571" w:rsidP="0056215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line="264" w:lineRule="auto"/>
              <w:ind w:left="283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 xml:space="preserve">Melakukan rujukan ke Rumah Sakit bila diperlukan. </w:t>
            </w:r>
          </w:p>
          <w:p w14:paraId="7CE01350" w14:textId="77777777" w:rsidR="00AB7571" w:rsidRPr="00AB7571" w:rsidRDefault="00AB7571" w:rsidP="0056215B">
            <w:pPr>
              <w:pStyle w:val="ListParagraph"/>
              <w:numPr>
                <w:ilvl w:val="0"/>
                <w:numId w:val="64"/>
              </w:numPr>
              <w:autoSpaceDE w:val="0"/>
              <w:autoSpaceDN w:val="0"/>
              <w:adjustRightInd w:val="0"/>
              <w:spacing w:line="264" w:lineRule="auto"/>
              <w:ind w:left="283" w:hanging="17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AB7571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Menyiapkan obat-obatan (P3K).</w:t>
            </w:r>
          </w:p>
          <w:p w14:paraId="3B51D4AE" w14:textId="77777777" w:rsidR="00274A19" w:rsidRDefault="00274A19" w:rsidP="00AB7571">
            <w:pPr>
              <w:spacing w:line="264" w:lineRule="auto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682FD0E0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0D6D10A6" w14:textId="77777777" w:rsidR="00EB3FFF" w:rsidRDefault="00EB3FFF">
      <w:pPr>
        <w:spacing w:line="200" w:lineRule="exact"/>
      </w:pPr>
    </w:p>
    <w:p w14:paraId="2C2459AB" w14:textId="77777777" w:rsidR="00EB3FFF" w:rsidRDefault="00EB3FFF">
      <w:pPr>
        <w:spacing w:line="200" w:lineRule="exact"/>
      </w:pPr>
    </w:p>
    <w:p w14:paraId="0990B2CA" w14:textId="77777777" w:rsidR="00E30B25" w:rsidRDefault="00E30B25">
      <w:pPr>
        <w:spacing w:line="200" w:lineRule="exact"/>
        <w:sectPr w:rsidR="00E30B25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r>
        <w:rPr>
          <w:noProof/>
          <w:lang w:val="id-ID" w:eastAsia="id-ID"/>
        </w:rPr>
        <w:drawing>
          <wp:anchor distT="0" distB="0" distL="114300" distR="114300" simplePos="0" relativeHeight="251689984" behindDoc="1" locked="0" layoutInCell="1" allowOverlap="1" wp14:anchorId="7CB4B488" wp14:editId="3B7EB726">
            <wp:simplePos x="0" y="0"/>
            <wp:positionH relativeFrom="column">
              <wp:posOffset>3175</wp:posOffset>
            </wp:positionH>
            <wp:positionV relativeFrom="paragraph">
              <wp:posOffset>-331470</wp:posOffset>
            </wp:positionV>
            <wp:extent cx="6210300" cy="6588125"/>
            <wp:effectExtent l="114300" t="114300" r="114300" b="136525"/>
            <wp:wrapTight wrapText="bothSides">
              <wp:wrapPolygon edited="0">
                <wp:start x="-398" y="-375"/>
                <wp:lineTo x="-398" y="21985"/>
                <wp:lineTo x="21931" y="21985"/>
                <wp:lineTo x="21931" y="-375"/>
                <wp:lineTo x="-398" y="-375"/>
              </wp:wrapPolygon>
            </wp:wrapTight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Flowchart 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58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F27B5AB" w14:textId="77777777" w:rsidR="00E269C8" w:rsidRPr="00D41696" w:rsidRDefault="00E269C8" w:rsidP="00E269C8">
      <w:pPr>
        <w:spacing w:line="264" w:lineRule="auto"/>
        <w:ind w:left="454"/>
        <w:rPr>
          <w:rFonts w:asciiTheme="minorHAnsi" w:eastAsia="Calibri" w:hAnsiTheme="minorHAnsi" w:cstheme="minorHAnsi"/>
          <w:b/>
          <w:spacing w:val="-1"/>
          <w:sz w:val="21"/>
          <w:szCs w:val="21"/>
        </w:rPr>
      </w:pPr>
      <w:r w:rsidRPr="00D41696">
        <w:rPr>
          <w:rFonts w:asciiTheme="minorHAnsi" w:eastAsia="Calibri" w:hAnsiTheme="minorHAnsi" w:cstheme="minorHAnsi"/>
          <w:b/>
          <w:spacing w:val="1"/>
          <w:sz w:val="21"/>
          <w:szCs w:val="21"/>
          <w:u w:val="single"/>
          <w:lang w:val="id-ID"/>
        </w:rPr>
        <w:lastRenderedPageBreak/>
        <w:t xml:space="preserve">Team </w:t>
      </w:r>
      <w:proofErr w:type="spellStart"/>
      <w:r w:rsidRPr="00D41696">
        <w:rPr>
          <w:rFonts w:asciiTheme="minorHAnsi" w:eastAsia="Calibri" w:hAnsiTheme="minorHAnsi" w:cstheme="minorHAnsi"/>
          <w:b/>
          <w:sz w:val="21"/>
          <w:szCs w:val="21"/>
          <w:u w:val="single"/>
          <w:lang w:val="id-ID"/>
        </w:rPr>
        <w:t>Emergency</w:t>
      </w:r>
      <w:proofErr w:type="spellEnd"/>
      <w:r w:rsidRPr="00D41696">
        <w:rPr>
          <w:rFonts w:asciiTheme="minorHAnsi" w:eastAsia="Calibri" w:hAnsiTheme="minorHAnsi" w:cstheme="minorHAnsi"/>
          <w:b/>
          <w:sz w:val="21"/>
          <w:szCs w:val="21"/>
          <w:u w:val="single"/>
          <w:lang w:val="id-ID"/>
        </w:rPr>
        <w:t xml:space="preserve"> </w:t>
      </w:r>
      <w:proofErr w:type="spellStart"/>
      <w:r w:rsidRPr="00D41696">
        <w:rPr>
          <w:rFonts w:asciiTheme="minorHAnsi" w:eastAsia="Calibri" w:hAnsiTheme="minorHAnsi" w:cstheme="minorHAnsi"/>
          <w:b/>
          <w:sz w:val="21"/>
          <w:szCs w:val="21"/>
          <w:u w:val="single"/>
          <w:lang w:val="id-ID"/>
        </w:rPr>
        <w:t>Respone</w:t>
      </w:r>
      <w:proofErr w:type="spellEnd"/>
    </w:p>
    <w:p w14:paraId="01712323" w14:textId="77777777" w:rsidR="00EB3FFF" w:rsidRPr="00D41696" w:rsidRDefault="00EB3FFF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6C5DAA2A" w14:textId="77777777" w:rsidR="00E269C8" w:rsidRPr="00D41696" w:rsidRDefault="00E269C8" w:rsidP="00E269C8">
      <w:pPr>
        <w:spacing w:line="264" w:lineRule="auto"/>
        <w:ind w:left="454"/>
        <w:jc w:val="center"/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</w:rPr>
      </w:pPr>
      <w:r w:rsidRPr="00D41696"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</w:rPr>
        <w:t>RENCANA PERSONAL PROTECTIVE EQUIPMENT (PPE)</w:t>
      </w:r>
    </w:p>
    <w:p w14:paraId="6055ECCA" w14:textId="77777777" w:rsidR="00E269C8" w:rsidRPr="00D41696" w:rsidRDefault="00E269C8" w:rsidP="00E269C8">
      <w:pPr>
        <w:spacing w:line="264" w:lineRule="auto"/>
        <w:ind w:left="454"/>
        <w:jc w:val="center"/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</w:rPr>
      </w:pPr>
      <w:r w:rsidRPr="00D41696"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</w:rPr>
        <w:t>PEKERJAAN REHABILITASI / PENGGANTIAN CONDUIT CABLE DAN ACCESSORISNYA</w:t>
      </w:r>
    </w:p>
    <w:p w14:paraId="5B69FD8A" w14:textId="77777777" w:rsidR="00E269C8" w:rsidRPr="00D41696" w:rsidRDefault="00E269C8" w:rsidP="00E269C8">
      <w:pPr>
        <w:spacing w:line="264" w:lineRule="auto"/>
        <w:ind w:left="454"/>
        <w:jc w:val="center"/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  <w:lang w:val="id-ID"/>
        </w:rPr>
      </w:pPr>
      <w:r w:rsidRPr="00D41696"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</w:rPr>
        <w:t>(X-Ray)</w:t>
      </w:r>
    </w:p>
    <w:p w14:paraId="0C307027" w14:textId="77777777" w:rsidR="00E269C8" w:rsidRPr="00D41696" w:rsidRDefault="00E269C8" w:rsidP="00E269C8">
      <w:pPr>
        <w:spacing w:line="264" w:lineRule="auto"/>
        <w:ind w:left="454"/>
        <w:jc w:val="center"/>
        <w:rPr>
          <w:rFonts w:asciiTheme="minorHAnsi" w:hAnsiTheme="minorHAnsi" w:cstheme="minorHAnsi"/>
          <w:sz w:val="21"/>
          <w:szCs w:val="21"/>
        </w:rPr>
      </w:pPr>
      <w:r w:rsidRPr="00D41696">
        <w:rPr>
          <w:rFonts w:asciiTheme="minorHAnsi" w:eastAsia="Calibri" w:hAnsiTheme="minorHAnsi" w:cstheme="minorHAnsi"/>
          <w:spacing w:val="-1"/>
          <w:sz w:val="21"/>
          <w:szCs w:val="21"/>
          <w:u w:val="single" w:color="000000"/>
        </w:rPr>
        <w:t>ASSET-3 FIELD JATIBARANG</w:t>
      </w:r>
    </w:p>
    <w:p w14:paraId="394B338D" w14:textId="77777777" w:rsidR="00EB3FFF" w:rsidRPr="00D41696" w:rsidRDefault="00EB3FFF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5058895" w14:textId="77777777" w:rsidR="00EB3FFF" w:rsidRDefault="00EB3FFF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055863C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  <w:r w:rsidRPr="00D41696">
        <w:rPr>
          <w:rFonts w:asciiTheme="minorHAnsi" w:hAnsiTheme="minorHAnsi" w:cstheme="minorHAnsi"/>
          <w:noProof/>
          <w:sz w:val="21"/>
          <w:szCs w:val="21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744FC75" wp14:editId="7C95CB33">
                <wp:simplePos x="0" y="0"/>
                <wp:positionH relativeFrom="page">
                  <wp:posOffset>2898140</wp:posOffset>
                </wp:positionH>
                <wp:positionV relativeFrom="paragraph">
                  <wp:posOffset>66675</wp:posOffset>
                </wp:positionV>
                <wp:extent cx="2159635" cy="468000"/>
                <wp:effectExtent l="57150" t="57150" r="88265" b="141605"/>
                <wp:wrapTight wrapText="bothSides">
                  <wp:wrapPolygon edited="0">
                    <wp:start x="-572" y="-2638"/>
                    <wp:lineTo x="-381" y="27256"/>
                    <wp:lineTo x="21911" y="27256"/>
                    <wp:lineTo x="22292" y="13189"/>
                    <wp:lineTo x="21911" y="-2638"/>
                    <wp:lineTo x="-572" y="-2638"/>
                  </wp:wrapPolygon>
                </wp:wrapTight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4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solidFill>
                            <a:srgbClr val="C0504D">
                              <a:lumMod val="60000"/>
                              <a:lumOff val="40000"/>
                              <a:alpha val="51000"/>
                            </a:srgbClr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E86E9C4" w14:textId="77777777" w:rsidR="003F550C" w:rsidRDefault="003F550C" w:rsidP="00D4169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lang w:val="id-ID"/>
                              </w:rPr>
                              <w:t>Manager</w:t>
                            </w:r>
                            <w:proofErr w:type="spellEnd"/>
                          </w:p>
                          <w:p w14:paraId="78C2F185" w14:textId="77777777" w:rsidR="003F550C" w:rsidRPr="0097581C" w:rsidRDefault="003F550C" w:rsidP="00D41696">
                            <w:pPr>
                              <w:jc w:val="center"/>
                              <w:rPr>
                                <w:b/>
                                <w:i/>
                                <w:lang w:val="id-ID"/>
                              </w:rPr>
                            </w:pPr>
                            <w:proofErr w:type="spellStart"/>
                            <w:r w:rsidRPr="0097581C">
                              <w:rPr>
                                <w:b/>
                                <w:i/>
                                <w:lang w:val="id-ID"/>
                              </w:rPr>
                              <w:t>Azwirman</w:t>
                            </w:r>
                            <w:proofErr w:type="spellEnd"/>
                            <w:r w:rsidRPr="0097581C">
                              <w:rPr>
                                <w:b/>
                                <w:i/>
                                <w:lang w:val="id-ID"/>
                              </w:rPr>
                              <w:t xml:space="preserve"> Lius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FC75" id="Text Box 465" o:spid="_x0000_s1054" type="#_x0000_t202" style="position:absolute;margin-left:228.2pt;margin-top:5.25pt;width:170.05pt;height:36.85pt;z-index:-2516244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F9XAMAAM0HAAAOAAAAZHJzL2Uyb0RvYy54bWysVdtu2zgQfV9g/4HQ+0aSY3sTI0qRJvBi&#10;gbQNmhR5pinKIkCR3CF9Sb++h5R8iduiF+wLRc5QM2fOIYdXb7adZmtJXllTZeVZkTFphK2VWVbZ&#10;p6f5XxcZ84GbmmtrZJW9SJ+9uf7zj6uNm8mRba2uJTEEMX62cVXWhuBmee5FKzvuz6yTBs7GUscD&#10;lrTMa+IbRO90PiqKab6xVDuyQnoP613vzK5T/KaRInxoGi8D01UGbCGNlMZFHPPrKz5bEnetEgMM&#10;/hsoOq4Mku5D3fHA2YrUV6E6Jch624QzYbvcNo0SMtWAasripJrHljuZagE53u1p8v9fWPF+/ege&#10;iIXtW7uFgJGQjfMzD2OsZ9tQF79AyuAHhS972uQ2MAHjqJxcTs8nGRPwjacXRZF4zQ9/O/LhH2k7&#10;FidVRpAlscXX9z4gI7butgwk1nOlNSMbnlVoEw8RXHJ6/NNPmLOgokhmT8vFrSa25lB6PL8o3971&#10;9pbXsrdOygEZn3ke3tm6N5fnMO8QD2ESpKU/ThPL+ulUlzFmf7h+I1XE+Qu5xt/JNRnsYPe0LJiW&#10;Ox61MozH61pOcaPiP8wLrmU9CB33Ek+CRD60iaO3Wu1Nr7i/LSbFuOder7o9y9MUOV03mHEpB6UO&#10;Zq5dy0+UOoF+lBWeHolMt3w4E3YVJD229YYt9Io+ctQQ2UFJtYonb5R0wQItYJI8cL0+Zd/QOEYY&#10;9DgCef4dfvcY0iF6Bc8LaeR5HQkUvJPEhwthKbR26EJzsqa/HcDFNAdqYET3TF+S64MsfYwkilq2&#10;4aNaMlIQMrQk5UOIRaPOHwQrB9H7a6iHQAn7EVzvetgLuZb6iW2qDDc+8tqC1MhkPOxRrbQvP7SQ&#10;OAvbxZYpaFFOd/1lYesXtB2UmMryTswVesM99+GBE1owQuNZCR8wNNoinx1mSGnp87fscT86I7wZ&#10;26ClV5n/b8VJgr1/DRrFZTkeI2xIi/Hk7xEWdOxZHHvMqru16CUlroMTaRr3B72bNmS7Z7w+NzEr&#10;XNwI5K4yEWi3uA1Yw4X3S8ibmzRH33c83JtHJ3YtLfa+p+0zJzech4DW+t7u2j+fnfTJfm/U3dib&#10;VbCNSk00Ut3zCiniAm9GEmU4WfFROl6nXYdX+PoLAAAA//8DAFBLAwQUAAYACAAAACEAlRl9HOAA&#10;AAAJAQAADwAAAGRycy9kb3ducmV2LnhtbEyPwUrDQBCG74LvsIzgRezGNIk1ZlNE1IIgaCuep9k1&#10;Cc3OhuymSd/e8aS3Gf6Pf74p1rPtxNEMvnWk4GYRgTBUOd1SreBz93y9AuEDksbOkVFwMh7W5flZ&#10;gbl2E32Y4zbUgkvI56igCaHPpfRVYyz6hesNcfbtBouB16GWesCJy20n4yjKpMWW+EKDvXlsTHXY&#10;jlbB62l8e9k4WsY4XR2W09dTunuPlLq8mB/uQQQzhz8YfvVZHUp22ruRtBedgiTNEkY5iFIQDNze&#10;ZTzsFaySGGRZyP8flD8AAAD//wMAUEsBAi0AFAAGAAgAAAAhALaDOJL+AAAA4QEAABMAAAAAAAAA&#10;AAAAAAAAAAAAAFtDb250ZW50X1R5cGVzXS54bWxQSwECLQAUAAYACAAAACEAOP0h/9YAAACUAQAA&#10;CwAAAAAAAAAAAAAAAAAvAQAAX3JlbHMvLnJlbHNQSwECLQAUAAYACAAAACEAEhfBfVwDAADNBwAA&#10;DgAAAAAAAAAAAAAAAAAuAgAAZHJzL2Uyb0RvYy54bWxQSwECLQAUAAYACAAAACEAlRl9HOAAAAAJ&#10;AQAADwAAAAAAAAAAAAAAAAC2BQAAZHJzL2Rvd25yZXYueG1sUEsFBgAAAAAEAAQA8wAAAMMGAAAA&#10;AA==&#10;" fillcolor="#2c5d98" strokecolor="#d99694">
                <v:fill color2="#3a7ccb" rotate="t" angle="180" colors="0 #2c5d98;52429f #3c7bc7;1 #3a7ccb" focus="100%" type="gradient">
                  <o:fill v:ext="view" type="gradientUnscaled"/>
                </v:fill>
                <v:stroke opacity="33410f"/>
                <v:shadow on="t" color="black" opacity="22937f" origin=",.5" offset="0,.63889mm"/>
                <v:textbox>
                  <w:txbxContent>
                    <w:p w14:paraId="5E86E9C4" w14:textId="77777777" w:rsidR="003F550C" w:rsidRDefault="003F550C" w:rsidP="00D4169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Project </w:t>
                      </w:r>
                      <w:proofErr w:type="spellStart"/>
                      <w:r>
                        <w:rPr>
                          <w:lang w:val="id-ID"/>
                        </w:rPr>
                        <w:t>Manager</w:t>
                      </w:r>
                      <w:proofErr w:type="spellEnd"/>
                    </w:p>
                    <w:p w14:paraId="78C2F185" w14:textId="77777777" w:rsidR="003F550C" w:rsidRPr="0097581C" w:rsidRDefault="003F550C" w:rsidP="00D41696">
                      <w:pPr>
                        <w:jc w:val="center"/>
                        <w:rPr>
                          <w:b/>
                          <w:i/>
                          <w:lang w:val="id-ID"/>
                        </w:rPr>
                      </w:pPr>
                      <w:proofErr w:type="spellStart"/>
                      <w:r w:rsidRPr="0097581C">
                        <w:rPr>
                          <w:b/>
                          <w:i/>
                          <w:lang w:val="id-ID"/>
                        </w:rPr>
                        <w:t>Azwirman</w:t>
                      </w:r>
                      <w:proofErr w:type="spellEnd"/>
                      <w:r w:rsidRPr="0097581C">
                        <w:rPr>
                          <w:b/>
                          <w:i/>
                          <w:lang w:val="id-ID"/>
                        </w:rPr>
                        <w:t xml:space="preserve"> Lius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C0B77ED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F04878E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0BD11EDE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7099DAAD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  <w:lang w:val="id-ID" w:eastAsia="id-ID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9A1544C" wp14:editId="5D2BA952">
                <wp:simplePos x="0" y="0"/>
                <wp:positionH relativeFrom="column">
                  <wp:posOffset>814070</wp:posOffset>
                </wp:positionH>
                <wp:positionV relativeFrom="paragraph">
                  <wp:posOffset>39370</wp:posOffset>
                </wp:positionV>
                <wp:extent cx="4552315" cy="2553970"/>
                <wp:effectExtent l="57150" t="0" r="95885" b="13208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315" cy="2553970"/>
                          <a:chOff x="0" y="0"/>
                          <a:chExt cx="4552315" cy="2553970"/>
                        </a:xfrm>
                      </wpg:grpSpPr>
                      <wps:wsp>
                        <wps:cNvPr id="468" name="Text Box 468"/>
                        <wps:cNvSpPr txBox="1"/>
                        <wps:spPr>
                          <a:xfrm>
                            <a:off x="1181100" y="285750"/>
                            <a:ext cx="2159821" cy="468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C0504D">
                                <a:lumMod val="60000"/>
                                <a:lumOff val="40000"/>
                                <a:alpha val="51000"/>
                              </a:srgbClr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657B8E3B" w14:textId="77777777" w:rsidR="003F550C" w:rsidRDefault="003F550C" w:rsidP="001E6B0F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HSE Koordinator/</w:t>
                              </w:r>
                              <w:proofErr w:type="spellStart"/>
                              <w:r>
                                <w:rPr>
                                  <w:lang w:val="id-ID"/>
                                </w:rPr>
                                <w:t>Officer</w:t>
                              </w:r>
                              <w:proofErr w:type="spellEnd"/>
                            </w:p>
                            <w:p w14:paraId="500C5E46" w14:textId="77777777" w:rsidR="003F550C" w:rsidRPr="0097581C" w:rsidRDefault="003F550C" w:rsidP="001E6B0F">
                              <w:pPr>
                                <w:jc w:val="center"/>
                                <w:rPr>
                                  <w:b/>
                                  <w:i/>
                                  <w:lang w:val="id-ID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id-ID"/>
                                </w:rPr>
                                <w:t>Akbar Tito Muhamad Jais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Text Box 470"/>
                        <wps:cNvSpPr txBox="1"/>
                        <wps:spPr>
                          <a:xfrm>
                            <a:off x="2752725" y="1266825"/>
                            <a:ext cx="1799590" cy="46799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C0504D">
                                <a:lumMod val="60000"/>
                                <a:lumOff val="40000"/>
                                <a:alpha val="51000"/>
                              </a:srgbClr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09C22D46" w14:textId="77777777" w:rsidR="003F550C" w:rsidRDefault="003F550C" w:rsidP="00D41696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Pengawas</w:t>
                              </w:r>
                            </w:p>
                            <w:p w14:paraId="794F7E37" w14:textId="77777777" w:rsidR="003F550C" w:rsidRPr="0097581C" w:rsidRDefault="003F550C" w:rsidP="00D41696">
                              <w:pPr>
                                <w:jc w:val="center"/>
                                <w:rPr>
                                  <w:b/>
                                  <w:i/>
                                  <w:lang w:val="id-ID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id-ID"/>
                                </w:rPr>
                                <w:t>Suparman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 Box 471"/>
                        <wps:cNvSpPr txBox="1"/>
                        <wps:spPr>
                          <a:xfrm>
                            <a:off x="0" y="1285875"/>
                            <a:ext cx="1799590" cy="46799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C0504D">
                                <a:lumMod val="60000"/>
                                <a:lumOff val="40000"/>
                                <a:alpha val="51000"/>
                              </a:srgbClr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0747953E" w14:textId="77777777" w:rsidR="003F550C" w:rsidRDefault="003F550C" w:rsidP="00D41696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Pengawas</w:t>
                              </w:r>
                            </w:p>
                            <w:p w14:paraId="60350D51" w14:textId="77777777" w:rsidR="003F550C" w:rsidRPr="0097581C" w:rsidRDefault="003F550C" w:rsidP="00D41696">
                              <w:pPr>
                                <w:jc w:val="center"/>
                                <w:rPr>
                                  <w:b/>
                                  <w:i/>
                                  <w:lang w:val="id-ID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id-ID"/>
                                </w:rPr>
                                <w:t>Haryono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 Box 475"/>
                        <wps:cNvSpPr txBox="1"/>
                        <wps:spPr>
                          <a:xfrm>
                            <a:off x="190500" y="2085975"/>
                            <a:ext cx="1439545" cy="467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C0504D">
                                <a:lumMod val="60000"/>
                                <a:lumOff val="40000"/>
                                <a:alpha val="51000"/>
                              </a:srgbClr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0F8345AE" w14:textId="77777777" w:rsidR="003F550C" w:rsidRPr="005A1A2D" w:rsidRDefault="003F550C" w:rsidP="00D41696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Pekerja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Straight Connector 467"/>
                        <wps:cNvCnPr/>
                        <wps:spPr>
                          <a:xfrm>
                            <a:off x="2276475" y="0"/>
                            <a:ext cx="0" cy="27419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Straight Connector 466"/>
                        <wps:cNvCnPr/>
                        <wps:spPr>
                          <a:xfrm>
                            <a:off x="2276475" y="771525"/>
                            <a:ext cx="8238" cy="659027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9" name="Straight Connector 469"/>
                        <wps:cNvCnPr/>
                        <wps:spPr>
                          <a:xfrm rot="16200000">
                            <a:off x="2276475" y="1009650"/>
                            <a:ext cx="0" cy="88669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Straight Connector 474"/>
                        <wps:cNvCnPr/>
                        <wps:spPr>
                          <a:xfrm>
                            <a:off x="904875" y="1781175"/>
                            <a:ext cx="0" cy="273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" name="Text Box 473"/>
                        <wps:cNvSpPr txBox="1"/>
                        <wps:spPr>
                          <a:xfrm>
                            <a:off x="2943225" y="2066925"/>
                            <a:ext cx="1439545" cy="467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rgbClr val="C0504D">
                                <a:lumMod val="60000"/>
                                <a:lumOff val="40000"/>
                                <a:alpha val="51000"/>
                              </a:srgbClr>
                            </a:solidFill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4EE7F27C" w14:textId="77777777" w:rsidR="003F550C" w:rsidRPr="005A1A2D" w:rsidRDefault="003F550C" w:rsidP="00D41696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Pekerja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Straight Connector 472"/>
                        <wps:cNvCnPr/>
                        <wps:spPr>
                          <a:xfrm>
                            <a:off x="3676650" y="1762125"/>
                            <a:ext cx="0" cy="2736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1544C" id="Group 477" o:spid="_x0000_s1055" style="position:absolute;margin-left:64.1pt;margin-top:3.1pt;width:358.45pt;height:201.1pt;z-index:251714560" coordsize="45523,25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zF+gUAACMqAAAOAAAAZHJzL2Uyb0RvYy54bWzsWttu4zYQfS/QfxD03rUl62IZ6yzSbLMo&#10;sN0NkhT7TMuUJUASVYqOnX59z5CifMsmSNrtg6EXW7zNDEfDw+Gh3n/YVqXzwGVbiHrueu/GrsPr&#10;VCyLejV3/7y//mXqOq1i9ZKVouZz95G37oeLn396v2lm3Be5KJdcOhBSt7NNM3dzpZrZaNSmOa9Y&#10;+040vEZjJmTFFIpyNVpKtoH0qhz543E02gi5bKRIedui9qNpdC+0/CzjqfqaZS1XTjl3YZvSv1L/&#10;Luh3dPGezVaSNXmRdmawN1hRsaKG0l7UR6aYs5bFiaiqSKVoRabepaIaiSwrUq7ngNl446PZfJJi&#10;3ei5rGabVdO7Ca498tObxaZfHj7J5q65kfDEplnBF7pEc9lmsqJ/WOlstcsee5fxrXJSVAZh6E+8&#10;0HVStPlhOEnizqlpDs+fjEvz314YObKKRwfmbBoESLvzQfvvfHCXs4Zr17Yz+OBGOsUSs4kQrjWr&#10;EKj3NMNfxdahOu0b3ZE85agtGhDttr5F5RMO87yp540RdeSaaRiHnWes73wvTKa+Z3wHNWP0habe&#10;AWzWyFZ94qJy6GHuSoSzjjL28LlVpqvtQvpbURbL66IsdYGWEL8qpfPAEPwsTXmtQj28XFd/iKWp&#10;j6C1swvV9Mp098BWwxq9GEmStu1ASVmf6pWrRa/1ahyOg4+vVspmrGxyZkwJ4UPrmNYIPzYERhpL&#10;uF7ycA6ZJdaKy7t8uXEW5VreMnrBelrOsiB3+hMSjALwINQtKEmhvhUq1/FB0a7ntz8lkoBhVL9n&#10;5CSkSvNK9o3sbdAmH5jX4oXwyZIEpQg5ybq3LKTKRQdJ11LU5pXDLqdksBo2Akr1v+QP9G+0Ghkk&#10;rSxWubotVo4sgBQql5zfqG6eLwjzgKm7iVhBxt07c9vGmL3gD7y8dzZzN6L5u05OGABPWkfofljH&#10;7cwsEXpS28VWLzYvpm5UtRDLRywrTFFPq23S6wIB/5m16oZJ4DFEY49RX/GTlQL6RPcElUL+/VQ9&#10;9QdEoNV1NsD3udv+tWaSw3u/1wCPxAsCiFW6EISxj4Lcb1nst9Tr6kpgFWGxwjr9SP1VaR8zKapv&#10;2IouSSuaWJ1C99xNlbSFK2X2HWxmKb+81N2wCTRMfa7vmpSE09ujBX2//cZk08WDAl58ERawEHWH&#10;i9/0pZG1uFwrkRUaGXZ+xdujAsDTePvHoyi2gBMUNdsCGQK4fQ2K+nHoxz52GKCo50fRFM+IGzaz&#10;MOrFSRImUElbUBBRqYs/u4FZjPzPYDQ6QTSA+y7sLfIew5RFqQMI7dDCYN2AlxazB7yUZrnu8LLP&#10;Qwa8PDO8xLZynHXGfXb5SrwEEGqknIbTeEDK43T2IGkbMkvaR88ws0yGzPJMM0vkgSdIqVHuDZml&#10;l+B0auDSH0/D5AQug0kSBh238aMTy8XKpP8HZ/MhqWxAxQyHcDrN/5hDOI69wyH8LA/hUWyh8k5J&#10;RpSQcyXqGhSikCA1e/IF6eVV3dG/lqexFGzP/fp+HAXAR0otdcTsjt/dwduPAy8Jnj94l0VNnOsJ&#10;hUEUJ1WXNXFJkymRplQ+PCfbU7U5KRs+840H8Y4vPGKmWvVYcmPHLc/AUWmOVxvylG6doGtJ6E29&#10;MjCv/cBuBs8N7PrTUEMMvmZwP0JrBkvYD66KWkjjv0PtamtNzkz/jhnq5r1jjIhQ/J8poyh6Nloj&#10;i1KvjtY49sJjxmjqT8DzE10UgTjy9VLAi/wOXTRErb466GPHRPkQtUQ2Js9GbX8M+X7UGtLbizre&#10;nbzaXbftQy4AMYmOr4864J1OoyixL2cIYZstHkKf2S2slwbg3d14xsFzIYzWLj38fgjvxWwyDoh0&#10;0gRUjMvP4xNVnytMoukLJP2AugPq2juv7mxvL+njiQ3Z3SU96naB+qrrpSSY+N31kj8GlB4nC97A&#10;AgxX8fg66Jyv4vERysACnCULEPsWK59iAdC6Q82XWYBJFEeUhpr9PfK9Y6wc9vf6rLkAsAL6S0TN&#10;RXafKNGnjvtlzR3svu28+AcAAP//AwBQSwMEFAAGAAgAAAAhACcKF5LfAAAACQEAAA8AAABkcnMv&#10;ZG93bnJldi54bWxMj0FLw0AQhe+C/2EZwZvdJKYlxGxKKeqpCLaCeJtmp0lodjdkt0n67x1P9jQ8&#10;3uPN94r1bDox0uBbZxXEiwgE2crp1tYKvg5vTxkIH9Bq7JwlBVfysC7v7wrMtZvsJ437UAsusT5H&#10;BU0IfS6lrxoy6BeuJ8veyQ0GA8uhlnrAictNJ5MoWkmDreUPDfa0bag67y9GwfuE0+Y5fh1359P2&#10;+nNYfnzvYlLq8WHevIAINIf/MPzhMzqUzHR0F6u96FgnWcJRBSs+7GfpMgZxVJBGWQqyLOTtgvIX&#10;AAD//wMAUEsBAi0AFAAGAAgAAAAhALaDOJL+AAAA4QEAABMAAAAAAAAAAAAAAAAAAAAAAFtDb250&#10;ZW50X1R5cGVzXS54bWxQSwECLQAUAAYACAAAACEAOP0h/9YAAACUAQAACwAAAAAAAAAAAAAAAAAv&#10;AQAAX3JlbHMvLnJlbHNQSwECLQAUAAYACAAAACEANHC8xfoFAAAjKgAADgAAAAAAAAAAAAAAAAAu&#10;AgAAZHJzL2Uyb0RvYy54bWxQSwECLQAUAAYACAAAACEAJwoXkt8AAAAJAQAADwAAAAAAAAAAAAAA&#10;AABUCAAAZHJzL2Rvd25yZXYueG1sUEsFBgAAAAAEAAQA8wAAAGAJAAAAAA==&#10;">
                <v:shape id="Text Box 468" o:spid="_x0000_s1056" type="#_x0000_t202" style="position:absolute;left:11811;top:2857;width:21598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VMwQAAANwAAAAPAAAAZHJzL2Rvd25yZXYueG1sRE9La8JA&#10;EL4L/odlhN50om21pK4ipQUPivjofchOs8HsbMhuTfz33YPQ48f3Xq57V6sbt6HyomE6yUCxFN5U&#10;Umq4nL/Gb6BCJDFUe2ENdw6wXg0HS8qN7+TIt1MsVQqRkJMGG2OTI4bCsqMw8Q1L4n586ygm2JZo&#10;WupSuKtxlmVzdFRJarDU8Ifl4nr6dRqi7bYLXOy+9x3u78+fr4cDl6j106jfvIOK3Md/8cO9NRpe&#10;5mltOpOOAK7+AAAA//8DAFBLAQItABQABgAIAAAAIQDb4fbL7gAAAIUBAAATAAAAAAAAAAAAAAAA&#10;AAAAAABbQ29udGVudF9UeXBlc10ueG1sUEsBAi0AFAAGAAgAAAAhAFr0LFu/AAAAFQEAAAsAAAAA&#10;AAAAAAAAAAAAHwEAAF9yZWxzLy5yZWxzUEsBAi0AFAAGAAgAAAAhAIE91UzBAAAA3AAAAA8AAAAA&#10;AAAAAAAAAAAABwIAAGRycy9kb3ducmV2LnhtbFBLBQYAAAAAAwADALcAAAD1AgAAAAA=&#10;" fillcolor="#92cddc [1944]" strokecolor="#d99694">
                  <v:stroke opacity="33410f"/>
                  <v:shadow on="t" color="black" opacity="22937f" origin=",.5" offset="0,.63889mm"/>
                  <v:textbox>
                    <w:txbxContent>
                      <w:p w14:paraId="657B8E3B" w14:textId="77777777" w:rsidR="003F550C" w:rsidRDefault="003F550C" w:rsidP="001E6B0F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HSE Koordinator/</w:t>
                        </w:r>
                        <w:proofErr w:type="spellStart"/>
                        <w:r>
                          <w:rPr>
                            <w:lang w:val="id-ID"/>
                          </w:rPr>
                          <w:t>Officer</w:t>
                        </w:r>
                        <w:proofErr w:type="spellEnd"/>
                      </w:p>
                      <w:p w14:paraId="500C5E46" w14:textId="77777777" w:rsidR="003F550C" w:rsidRPr="0097581C" w:rsidRDefault="003F550C" w:rsidP="001E6B0F">
                        <w:pPr>
                          <w:jc w:val="center"/>
                          <w:rPr>
                            <w:b/>
                            <w:i/>
                            <w:lang w:val="id-ID"/>
                          </w:rPr>
                        </w:pPr>
                        <w:r>
                          <w:rPr>
                            <w:b/>
                            <w:i/>
                            <w:lang w:val="id-ID"/>
                          </w:rPr>
                          <w:t>Akbar Tito Muhamad Jais</w:t>
                        </w:r>
                      </w:p>
                    </w:txbxContent>
                  </v:textbox>
                </v:shape>
                <v:shape id="Text Box 470" o:spid="_x0000_s1057" type="#_x0000_t202" style="position:absolute;left:27527;top:12668;width:17996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W9wwAAANwAAAAPAAAAZHJzL2Rvd25yZXYueG1sRE/LasJA&#10;FN0L/sNwC93ppFJUohMpgraLSmssxeVt5uaBmTtpZkzi33cWQpeH815vBlOLjlpXWVbwNI1AEGdW&#10;V1wo+DrtJksQziNrrC2Tghs52CTj0RpjbXs+Upf6QoQQdjEqKL1vYildVpJBN7UNceBy2xr0AbaF&#10;1C32IdzUchZFc2mw4tBQYkPbkrJLejUK9j3+/nwfcv3qzsfP4nD9eJedVOrxYXhZgfA0+H/x3f2m&#10;FTwvwvxwJhwBmfwBAAD//wMAUEsBAi0AFAAGAAgAAAAhANvh9svuAAAAhQEAABMAAAAAAAAAAAAA&#10;AAAAAAAAAFtDb250ZW50X1R5cGVzXS54bWxQSwECLQAUAAYACAAAACEAWvQsW78AAAAVAQAACwAA&#10;AAAAAAAAAAAAAAAfAQAAX3JlbHMvLnJlbHNQSwECLQAUAAYACAAAACEAQsbFvcMAAADcAAAADwAA&#10;AAAAAAAAAAAAAAAHAgAAZHJzL2Rvd25yZXYueG1sUEsFBgAAAAADAAMAtwAAAPcCAAAAAA==&#10;" fillcolor="#e36c0a [2409]" strokecolor="#d99694">
                  <v:stroke opacity="33410f"/>
                  <v:shadow on="t" color="black" opacity="22937f" origin=",.5" offset="0,.63889mm"/>
                  <v:textbox>
                    <w:txbxContent>
                      <w:p w14:paraId="09C22D46" w14:textId="77777777" w:rsidR="003F550C" w:rsidRDefault="003F550C" w:rsidP="00D41696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Pengawas</w:t>
                        </w:r>
                      </w:p>
                      <w:p w14:paraId="794F7E37" w14:textId="77777777" w:rsidR="003F550C" w:rsidRPr="0097581C" w:rsidRDefault="003F550C" w:rsidP="00D41696">
                        <w:pPr>
                          <w:jc w:val="center"/>
                          <w:rPr>
                            <w:b/>
                            <w:i/>
                            <w:lang w:val="id-ID"/>
                          </w:rPr>
                        </w:pPr>
                        <w:r>
                          <w:rPr>
                            <w:b/>
                            <w:i/>
                            <w:lang w:val="id-ID"/>
                          </w:rPr>
                          <w:t>Suparman</w:t>
                        </w:r>
                      </w:p>
                    </w:txbxContent>
                  </v:textbox>
                </v:shape>
                <v:shape id="Text Box 471" o:spid="_x0000_s1058" type="#_x0000_t202" style="position:absolute;top:12858;width:17995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AmxgAAANwAAAAPAAAAZHJzL2Rvd25yZXYueG1sRI9ba8JA&#10;FITfC/6H5Qh9qxtLqSW6hiL08lDxUhEfT7MnF8yeTbNrEv+9Kwg+DjPzDTNLelOJlhpXWlYwHkUg&#10;iFOrS84V7H4/nt5AOI+ssbJMCs7kIJkPHmYYa9vxhtqtz0WAsItRQeF9HUvp0oIMupGtiYOX2cag&#10;D7LJpW6wC3BTyecoepUGSw4LBda0KCg9bk9GwWeH/3/7Zaa/3GGzzpen1Y9spVKPw/59CsJT7+/h&#10;W/tbK3iZjOF6JhwBOb8AAAD//wMAUEsBAi0AFAAGAAgAAAAhANvh9svuAAAAhQEAABMAAAAAAAAA&#10;AAAAAAAAAAAAAFtDb250ZW50X1R5cGVzXS54bWxQSwECLQAUAAYACAAAACEAWvQsW78AAAAVAQAA&#10;CwAAAAAAAAAAAAAAAAAfAQAAX3JlbHMvLnJlbHNQSwECLQAUAAYACAAAACEALYpgJsYAAADcAAAA&#10;DwAAAAAAAAAAAAAAAAAHAgAAZHJzL2Rvd25yZXYueG1sUEsFBgAAAAADAAMAtwAAAPoCAAAAAA==&#10;" fillcolor="#e36c0a [2409]" strokecolor="#d99694">
                  <v:stroke opacity="33410f"/>
                  <v:shadow on="t" color="black" opacity="22937f" origin=",.5" offset="0,.63889mm"/>
                  <v:textbox>
                    <w:txbxContent>
                      <w:p w14:paraId="0747953E" w14:textId="77777777" w:rsidR="003F550C" w:rsidRDefault="003F550C" w:rsidP="00D41696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Pengawas</w:t>
                        </w:r>
                      </w:p>
                      <w:p w14:paraId="60350D51" w14:textId="77777777" w:rsidR="003F550C" w:rsidRPr="0097581C" w:rsidRDefault="003F550C" w:rsidP="00D41696">
                        <w:pPr>
                          <w:jc w:val="center"/>
                          <w:rPr>
                            <w:b/>
                            <w:i/>
                            <w:lang w:val="id-ID"/>
                          </w:rPr>
                        </w:pPr>
                        <w:r>
                          <w:rPr>
                            <w:b/>
                            <w:i/>
                            <w:lang w:val="id-ID"/>
                          </w:rPr>
                          <w:t>Haryono</w:t>
                        </w:r>
                      </w:p>
                    </w:txbxContent>
                  </v:textbox>
                </v:shape>
                <v:shape id="Text Box 475" o:spid="_x0000_s1059" type="#_x0000_t202" style="position:absolute;left:1905;top:20859;width:14395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TVxQAAANwAAAAPAAAAZHJzL2Rvd25yZXYueG1sRI9PawIx&#10;FMTvhX6H8Aq91ayyalmNIsq2Hv1TRG+PzesmdPOybFJdv31TKPQ4zMxvmPmyd424UhesZwXDQQaC&#10;uPLacq3g41i+vIIIEVlj45kU3CnAcvH4MMdC+xvv6XqItUgQDgUqMDG2hZShMuQwDHxLnLxP3zmM&#10;SXa11B3eEtw1cpRlE+nQclow2NLaUPV1+HYKRpudeTdNbi9y+5aXJ7cuz0Or1PNTv5qBiNTH//Bf&#10;e6sV5NMx/J5JR0AufgAAAP//AwBQSwECLQAUAAYACAAAACEA2+H2y+4AAACFAQAAEwAAAAAAAAAA&#10;AAAAAAAAAAAAW0NvbnRlbnRfVHlwZXNdLnhtbFBLAQItABQABgAIAAAAIQBa9CxbvwAAABUBAAAL&#10;AAAAAAAAAAAAAAAAAB8BAABfcmVscy8ucmVsc1BLAQItABQABgAIAAAAIQBRJ/TVxQAAANwAAAAP&#10;AAAAAAAAAAAAAAAAAAcCAABkcnMvZG93bnJldi54bWxQSwUGAAAAAAMAAwC3AAAA+QIAAAAA&#10;" fillcolor="#a5a5a5 [2092]" strokecolor="#d99694">
                  <v:stroke opacity="33410f"/>
                  <v:shadow on="t" color="black" opacity="22937f" origin=",.5" offset="0,.63889mm"/>
                  <v:textbox>
                    <w:txbxContent>
                      <w:p w14:paraId="0F8345AE" w14:textId="77777777" w:rsidR="003F550C" w:rsidRPr="005A1A2D" w:rsidRDefault="003F550C" w:rsidP="00D41696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Pekerja</w:t>
                        </w:r>
                      </w:p>
                    </w:txbxContent>
                  </v:textbox>
                </v:shape>
                <v:line id="Straight Connector 467" o:spid="_x0000_s1060" style="position:absolute;visibility:visible;mso-wrap-style:square" from="22764,0" to="22764,2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5YDxgAAANwAAAAPAAAAZHJzL2Rvd25yZXYueG1sRI9Ba8JA&#10;FITvhf6H5Qleim6qRSW6SikIpWDFKKi3R/aZTZt9G7IbTf99t1DwOMzMN8xi1dlKXKnxpWMFz8ME&#10;BHHudMmFgsN+PZiB8AFZY+WYFPyQh9Xy8WGBqXY33tE1C4WIEPYpKjAh1KmUPjdk0Q9dTRy9i2ss&#10;hiibQuoGbxFuKzlKkom0WHJcMFjTm6H8O2utgnH7dTbHj/12+kRZsvFlexrpT6X6ve51DiJQF+7h&#10;//a7VvAymcLfmXgE5PIXAAD//wMAUEsBAi0AFAAGAAgAAAAhANvh9svuAAAAhQEAABMAAAAAAAAA&#10;AAAAAAAAAAAAAFtDb250ZW50X1R5cGVzXS54bWxQSwECLQAUAAYACAAAACEAWvQsW78AAAAVAQAA&#10;CwAAAAAAAAAAAAAAAAAfAQAAX3JlbHMvLnJlbHNQSwECLQAUAAYACAAAACEAj5OWA8YAAADcAAAA&#10;DwAAAAAAAAAAAAAAAAAHAgAAZHJzL2Rvd25yZXYueG1sUEsFBgAAAAADAAMAtwAAAPoCAAAAAA==&#10;" strokecolor="#e36c0a [2409]" strokeweight="3pt"/>
                <v:line id="Straight Connector 466" o:spid="_x0000_s1061" style="position:absolute;visibility:visible;mso-wrap-style:square" from="22764,7715" to="22847,14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OYxwAAANwAAAAPAAAAZHJzL2Rvd25yZXYueG1sRI9Ba8JA&#10;FITvBf/D8gQvpW5qS1qiq0hBKIVWGgXr7ZF9ZqPZtyG70fjv3UKhx2FmvmFmi97W4kytrxwreBwn&#10;IIgLpysuFWw3q4dXED4ga6wdk4IreVjMB3czzLS78Ded81CKCGGfoQITQpNJ6QtDFv3YNcTRO7jW&#10;YoiyLaVu8RLhtpaTJEmlxYrjgsGG3gwVp7yzCp66497sPjbrl3vKk09fdT8T/aXUaNgvpyAC9eE/&#10;/Nd+1wqe0xR+z8QjIOc3AAAA//8DAFBLAQItABQABgAIAAAAIQDb4fbL7gAAAIUBAAATAAAAAAAA&#10;AAAAAAAAAAAAAABbQ29udGVudF9UeXBlc10ueG1sUEsBAi0AFAAGAAgAAAAhAFr0LFu/AAAAFQEA&#10;AAsAAAAAAAAAAAAAAAAAHwEAAF9yZWxzLy5yZWxzUEsBAi0AFAAGAAgAAAAhAODfM5jHAAAA3AAA&#10;AA8AAAAAAAAAAAAAAAAABwIAAGRycy9kb3ducmV2LnhtbFBLBQYAAAAAAwADALcAAAD7AgAAAAA=&#10;" strokecolor="#e36c0a [2409]" strokeweight="3pt"/>
                <v:line id="Straight Connector 469" o:spid="_x0000_s1062" style="position:absolute;rotation:-90;visibility:visible;mso-wrap-style:square" from="22765,10095" to="22765,1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lPxgAAANwAAAAPAAAAZHJzL2Rvd25yZXYueG1sRI9Ba8JA&#10;FITvBf/D8gre6qZBNEZXKQVRhIpNPejtNfuaDWbfhuyq6b/vFgo9DjPzDbNY9bYRN+p87VjB8ygB&#10;QVw6XXOl4PixfspA+ICssXFMCr7Jw2o5eFhgrt2d3+lWhEpECPscFZgQ2lxKXxqy6EeuJY7el+ss&#10;hii7SuoO7xFuG5kmyURarDkuGGzp1VB5Ka5WQWp35+nG7D+lPpzo7bDOsnPqlRo+9i9zEIH68B/+&#10;a2+1gvFkBr9n4hGQyx8AAAD//wMAUEsBAi0AFAAGAAgAAAAhANvh9svuAAAAhQEAABMAAAAAAAAA&#10;AAAAAAAAAAAAAFtDb250ZW50X1R5cGVzXS54bWxQSwECLQAUAAYACAAAACEAWvQsW78AAAAVAQAA&#10;CwAAAAAAAAAAAAAAAAAfAQAAX3JlbHMvLnJlbHNQSwECLQAUAAYACAAAACEADHVZT8YAAADcAAAA&#10;DwAAAAAAAAAAAAAAAAAHAgAAZHJzL2Rvd25yZXYueG1sUEsFBgAAAAADAAMAtwAAAPoCAAAAAA==&#10;" strokecolor="#e36c0a [2409]" strokeweight="3pt"/>
                <v:line id="Straight Connector 474" o:spid="_x0000_s1063" style="position:absolute;visibility:visible;mso-wrap-style:square" from="9048,17811" to="9048,20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6pxwAAANwAAAAPAAAAZHJzL2Rvd25yZXYueG1sRI/dasJA&#10;FITvC32H5RR6U+rGH6qkriJCQQQVo6C9O2RPs6nZsyG70fTtu0Khl8PMfMNM552txJUaXzpW0O8l&#10;IIhzp0suFBwPH68TED4ga6wck4If8jCfPT5MMdXuxnu6ZqEQEcI+RQUmhDqV0ueGLPqeq4mj9+Ua&#10;iyHKppC6wVuE20oOkuRNWiw5LhisaWkov2StVTBsvz/NaX3YjV8oSza+bM8DvVXq+albvIMI1IX/&#10;8F97pRWMxiO4n4lHQM5+AQAA//8DAFBLAQItABQABgAIAAAAIQDb4fbL7gAAAIUBAAATAAAAAAAA&#10;AAAAAAAAAAAAAABbQ29udGVudF9UeXBlc10ueG1sUEsBAi0AFAAGAAgAAAAhAFr0LFu/AAAAFQEA&#10;AAsAAAAAAAAAAAAAAAAAHwEAAF9yZWxzLy5yZWxzUEsBAi0AFAAGAAgAAAAhAPqYnqnHAAAA3AAA&#10;AA8AAAAAAAAAAAAAAAAABwIAAGRycy9kb3ducmV2LnhtbFBLBQYAAAAAAwADALcAAAD7AgAAAAA=&#10;" strokecolor="#e36c0a [2409]" strokeweight="3pt"/>
                <v:shape id="Text Box 473" o:spid="_x0000_s1064" type="#_x0000_t202" style="position:absolute;left:29432;top:20669;width:14395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k6xQAAANwAAAAPAAAAZHJzL2Rvd25yZXYueG1sRI9PawIx&#10;FMTvhX6H8Aq91ax20bIaRZRtPfqniN4em9dN6OZl2aS6/fZGKPQ4zMxvmNmid424UBesZwXDQQaC&#10;uPLacq3g81C+vIEIEVlj45kU/FKAxfzxYYaF9lfe0WUfa5EgHApUYGJsCylDZchhGPiWOHlfvnMY&#10;k+xqqTu8Jrhr5CjLxtKh5bRgsKWVoep7/+MUjNZb82Ga3J7l5j0vj25VnoZWqeenfjkFEamP/+G/&#10;9kYryCevcD+TjoCc3wAAAP//AwBQSwECLQAUAAYACAAAACEA2+H2y+4AAACFAQAAEwAAAAAAAAAA&#10;AAAAAAAAAAAAW0NvbnRlbnRfVHlwZXNdLnhtbFBLAQItABQABgAIAAAAIQBa9CxbvwAAABUBAAAL&#10;AAAAAAAAAAAAAAAAAB8BAABfcmVscy8ucmVsc1BLAQItABQABgAIAAAAIQCxgsk6xQAAANwAAAAP&#10;AAAAAAAAAAAAAAAAAAcCAABkcnMvZG93bnJldi54bWxQSwUGAAAAAAMAAwC3AAAA+QIAAAAA&#10;" fillcolor="#a5a5a5 [2092]" strokecolor="#d99694">
                  <v:stroke opacity="33410f"/>
                  <v:shadow on="t" color="black" opacity="22937f" origin=",.5" offset="0,.63889mm"/>
                  <v:textbox>
                    <w:txbxContent>
                      <w:p w14:paraId="4EE7F27C" w14:textId="77777777" w:rsidR="003F550C" w:rsidRPr="005A1A2D" w:rsidRDefault="003F550C" w:rsidP="00D41696">
                        <w:pPr>
                          <w:jc w:val="center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Pekerja</w:t>
                        </w:r>
                      </w:p>
                    </w:txbxContent>
                  </v:textbox>
                </v:shape>
                <v:line id="Straight Connector 472" o:spid="_x0000_s1065" style="position:absolute;visibility:visible;mso-wrap-style:square" from="36766,17621" to="36766,2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NGxwAAANwAAAAPAAAAZHJzL2Rvd25yZXYueG1sRI9BS8NA&#10;FITvBf/D8gQvxW6MxZa02yKCIIIWE6Ht7ZF9zUazb0N208Z/7xYKPQ4z8w2zXA+2EUfqfO1YwcMk&#10;AUFcOl1zpeC7eL2fg/ABWWPjmBT8kYf16ma0xEy7E3/RMQ+ViBD2GSowIbSZlL40ZNFPXEscvYPr&#10;LIYou0rqDk8RbhuZJsmTtFhzXDDY0ouh8jfvrYLH/mdvtu/FZjamPPnwdb9L9adSd7fD8wJEoCFc&#10;w5f2m1YwnaVwPhOPgFz9AwAA//8DAFBLAQItABQABgAIAAAAIQDb4fbL7gAAAIUBAAATAAAAAAAA&#10;AAAAAAAAAAAAAABbQ29udGVudF9UeXBlc10ueG1sUEsBAi0AFAAGAAgAAAAhAFr0LFu/AAAAFQEA&#10;AAsAAAAAAAAAAAAAAAAAHwEAAF9yZWxzLy5yZWxzUEsBAi0AFAAGAAgAAAAhABo9o0bHAAAA3AAA&#10;AA8AAAAAAAAAAAAAAAAABwIAAGRycy9kb3ducmV2LnhtbFBLBQYAAAAAAwADALcAAAD7AgAAAAA=&#10;" strokecolor="#e36c0a [2409]" strokeweight="3pt"/>
              </v:group>
            </w:pict>
          </mc:Fallback>
        </mc:AlternateContent>
      </w:r>
    </w:p>
    <w:p w14:paraId="5967093F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60DA8D07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3B6128E6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96AD3DA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324E12EF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78393243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454A3391" w14:textId="77777777" w:rsidR="00DC2A13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4AA92C00" w14:textId="77777777" w:rsidR="00DC2A13" w:rsidRPr="00D41696" w:rsidRDefault="00DC2A13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5709CC2C" w14:textId="77777777" w:rsidR="00D41696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2DEA9B76" w14:textId="77777777" w:rsidR="00D41696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C5AD1CA" w14:textId="77777777" w:rsidR="00D41696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632EF6A4" w14:textId="77777777" w:rsidR="00D41696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BB8DDA1" w14:textId="77777777" w:rsidR="00D41696" w:rsidRPr="00D41696" w:rsidRDefault="00D41696" w:rsidP="00D41696">
      <w:pPr>
        <w:spacing w:before="36"/>
        <w:ind w:left="3635" w:right="3688"/>
        <w:jc w:val="center"/>
        <w:rPr>
          <w:rFonts w:asciiTheme="minorHAnsi" w:eastAsia="Calibri" w:hAnsiTheme="minorHAnsi" w:cstheme="minorHAnsi"/>
          <w:sz w:val="21"/>
          <w:szCs w:val="21"/>
        </w:rPr>
      </w:pPr>
      <w:r w:rsidRPr="00D41696">
        <w:rPr>
          <w:rFonts w:asciiTheme="minorHAnsi" w:eastAsia="Calibri" w:hAnsiTheme="minorHAnsi" w:cstheme="minorHAnsi"/>
          <w:color w:val="FFFFFF"/>
          <w:spacing w:val="4"/>
          <w:sz w:val="21"/>
          <w:szCs w:val="21"/>
        </w:rPr>
        <w:t>P</w:t>
      </w:r>
      <w:r w:rsidRPr="00D41696">
        <w:rPr>
          <w:rFonts w:asciiTheme="minorHAnsi" w:eastAsia="Calibri" w:hAnsiTheme="minorHAnsi" w:cstheme="minorHAnsi"/>
          <w:color w:val="FFFFFF"/>
          <w:spacing w:val="-4"/>
          <w:sz w:val="21"/>
          <w:szCs w:val="21"/>
        </w:rPr>
        <w:t>r</w:t>
      </w:r>
      <w:r w:rsidRPr="00D41696">
        <w:rPr>
          <w:rFonts w:asciiTheme="minorHAnsi" w:eastAsia="Calibri" w:hAnsiTheme="minorHAnsi" w:cstheme="minorHAnsi"/>
          <w:color w:val="FFFFFF"/>
          <w:spacing w:val="2"/>
          <w:sz w:val="21"/>
          <w:szCs w:val="21"/>
        </w:rPr>
        <w:t>o</w:t>
      </w:r>
      <w:r w:rsidRPr="00D41696">
        <w:rPr>
          <w:rFonts w:asciiTheme="minorHAnsi" w:eastAsia="Calibri" w:hAnsiTheme="minorHAnsi" w:cstheme="minorHAnsi"/>
          <w:color w:val="FFFFFF"/>
          <w:spacing w:val="-4"/>
          <w:sz w:val="21"/>
          <w:szCs w:val="21"/>
        </w:rPr>
        <w:t>j</w:t>
      </w:r>
      <w:r w:rsidRPr="00D41696"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  <w:t>e</w:t>
      </w:r>
      <w:r w:rsidRPr="00D41696">
        <w:rPr>
          <w:rFonts w:asciiTheme="minorHAnsi" w:eastAsia="Calibri" w:hAnsiTheme="minorHAnsi" w:cstheme="minorHAnsi"/>
          <w:color w:val="FFFFFF"/>
          <w:spacing w:val="-3"/>
          <w:sz w:val="21"/>
          <w:szCs w:val="21"/>
        </w:rPr>
        <w:t>c</w:t>
      </w:r>
      <w:r w:rsidRPr="00D41696">
        <w:rPr>
          <w:rFonts w:asciiTheme="minorHAnsi" w:eastAsia="Calibri" w:hAnsiTheme="minorHAnsi" w:cstheme="minorHAnsi"/>
          <w:color w:val="FFFFFF"/>
          <w:sz w:val="21"/>
          <w:szCs w:val="21"/>
        </w:rPr>
        <w:t>t</w:t>
      </w:r>
      <w:r w:rsidRPr="00D41696">
        <w:rPr>
          <w:rFonts w:asciiTheme="minorHAnsi" w:eastAsia="Calibri" w:hAnsiTheme="minorHAnsi" w:cstheme="minorHAnsi"/>
          <w:color w:val="FFFFFF"/>
          <w:spacing w:val="13"/>
          <w:sz w:val="21"/>
          <w:szCs w:val="21"/>
        </w:rPr>
        <w:t xml:space="preserve"> </w:t>
      </w:r>
      <w:r w:rsidRPr="00D41696">
        <w:rPr>
          <w:rFonts w:asciiTheme="minorHAnsi" w:eastAsia="Calibri" w:hAnsiTheme="minorHAnsi" w:cstheme="minorHAnsi"/>
          <w:color w:val="FFFFFF"/>
          <w:spacing w:val="-3"/>
          <w:w w:val="104"/>
          <w:sz w:val="21"/>
          <w:szCs w:val="21"/>
        </w:rPr>
        <w:t>M</w:t>
      </w:r>
      <w:r w:rsidRPr="00D41696">
        <w:rPr>
          <w:rFonts w:asciiTheme="minorHAnsi" w:eastAsia="Calibri" w:hAnsiTheme="minorHAnsi" w:cstheme="minorHAnsi"/>
          <w:color w:val="FFFFFF"/>
          <w:spacing w:val="1"/>
          <w:w w:val="104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spacing w:val="-2"/>
          <w:w w:val="104"/>
          <w:sz w:val="21"/>
          <w:szCs w:val="21"/>
        </w:rPr>
        <w:t>n</w:t>
      </w:r>
      <w:r w:rsidRPr="00D41696">
        <w:rPr>
          <w:rFonts w:asciiTheme="minorHAnsi" w:eastAsia="Calibri" w:hAnsiTheme="minorHAnsi" w:cstheme="minorHAnsi"/>
          <w:color w:val="FFFFFF"/>
          <w:spacing w:val="1"/>
          <w:w w:val="104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spacing w:val="-2"/>
          <w:w w:val="104"/>
          <w:sz w:val="21"/>
          <w:szCs w:val="21"/>
        </w:rPr>
        <w:t>g</w:t>
      </w:r>
      <w:r w:rsidRPr="00D41696">
        <w:rPr>
          <w:rFonts w:asciiTheme="minorHAnsi" w:eastAsia="Calibri" w:hAnsiTheme="minorHAnsi" w:cstheme="minorHAnsi"/>
          <w:color w:val="FFFFFF"/>
          <w:spacing w:val="3"/>
          <w:w w:val="104"/>
          <w:sz w:val="21"/>
          <w:szCs w:val="21"/>
        </w:rPr>
        <w:t>e</w:t>
      </w:r>
      <w:r w:rsidRPr="00D41696">
        <w:rPr>
          <w:rFonts w:asciiTheme="minorHAnsi" w:eastAsia="Calibri" w:hAnsiTheme="minorHAnsi" w:cstheme="minorHAnsi"/>
          <w:color w:val="FFFFFF"/>
          <w:w w:val="104"/>
          <w:sz w:val="21"/>
          <w:szCs w:val="21"/>
        </w:rPr>
        <w:t>r</w:t>
      </w:r>
    </w:p>
    <w:p w14:paraId="1E1B1A1F" w14:textId="77777777" w:rsidR="00D41696" w:rsidRPr="00D41696" w:rsidRDefault="00D41696" w:rsidP="00D41696">
      <w:pPr>
        <w:spacing w:before="56" w:line="200" w:lineRule="exact"/>
        <w:ind w:left="3544" w:right="3599"/>
        <w:jc w:val="center"/>
        <w:rPr>
          <w:rFonts w:asciiTheme="minorHAnsi" w:eastAsia="Calibri" w:hAnsiTheme="minorHAnsi" w:cstheme="minorHAnsi"/>
          <w:sz w:val="21"/>
          <w:szCs w:val="21"/>
        </w:rPr>
      </w:pPr>
      <w:proofErr w:type="spellStart"/>
      <w:r w:rsidRPr="00D41696">
        <w:rPr>
          <w:rFonts w:asciiTheme="minorHAnsi" w:eastAsia="Calibri" w:hAnsiTheme="minorHAnsi" w:cstheme="minorHAnsi"/>
          <w:color w:val="FFFFFF"/>
          <w:spacing w:val="1"/>
          <w:sz w:val="21"/>
          <w:szCs w:val="21"/>
        </w:rPr>
        <w:t>N</w:t>
      </w:r>
      <w:r w:rsidRPr="00D41696">
        <w:rPr>
          <w:rFonts w:asciiTheme="minorHAnsi" w:eastAsia="Calibri" w:hAnsiTheme="minorHAnsi" w:cstheme="minorHAnsi"/>
          <w:color w:val="FFFFFF"/>
          <w:spacing w:val="-2"/>
          <w:sz w:val="21"/>
          <w:szCs w:val="21"/>
        </w:rPr>
        <w:t>u</w:t>
      </w:r>
      <w:r w:rsidRPr="00D41696">
        <w:rPr>
          <w:rFonts w:asciiTheme="minorHAnsi" w:eastAsia="Calibri" w:hAnsiTheme="minorHAnsi" w:cstheme="minorHAnsi"/>
          <w:color w:val="FFFFFF"/>
          <w:sz w:val="21"/>
          <w:szCs w:val="21"/>
        </w:rPr>
        <w:t>r</w:t>
      </w:r>
      <w:r w:rsidRPr="00D41696">
        <w:rPr>
          <w:rFonts w:asciiTheme="minorHAnsi" w:eastAsia="Calibri" w:hAnsiTheme="minorHAnsi" w:cstheme="minorHAnsi"/>
          <w:color w:val="FFFFFF"/>
          <w:spacing w:val="2"/>
          <w:sz w:val="21"/>
          <w:szCs w:val="21"/>
        </w:rPr>
        <w:t>s</w:t>
      </w:r>
      <w:r w:rsidRPr="00D41696">
        <w:rPr>
          <w:rFonts w:asciiTheme="minorHAnsi" w:eastAsia="Calibri" w:hAnsiTheme="minorHAnsi" w:cstheme="minorHAnsi"/>
          <w:color w:val="FFFFFF"/>
          <w:spacing w:val="-4"/>
          <w:sz w:val="21"/>
          <w:szCs w:val="21"/>
        </w:rPr>
        <w:t>j</w:t>
      </w:r>
      <w:r w:rsidRPr="00D41696">
        <w:rPr>
          <w:rFonts w:asciiTheme="minorHAnsi" w:eastAsia="Calibri" w:hAnsiTheme="minorHAnsi" w:cstheme="minorHAnsi"/>
          <w:color w:val="FFFFFF"/>
          <w:spacing w:val="2"/>
          <w:sz w:val="21"/>
          <w:szCs w:val="21"/>
        </w:rPr>
        <w:t>i</w:t>
      </w:r>
      <w:r w:rsidRPr="00D41696">
        <w:rPr>
          <w:rFonts w:asciiTheme="minorHAnsi" w:eastAsia="Calibri" w:hAnsiTheme="minorHAnsi" w:cstheme="minorHAnsi"/>
          <w:color w:val="FFFFFF"/>
          <w:spacing w:val="-2"/>
          <w:sz w:val="21"/>
          <w:szCs w:val="21"/>
        </w:rPr>
        <w:t>w</w:t>
      </w:r>
      <w:r w:rsidRPr="00D41696">
        <w:rPr>
          <w:rFonts w:asciiTheme="minorHAnsi" w:eastAsia="Calibri" w:hAnsiTheme="minorHAnsi" w:cstheme="minorHAnsi"/>
          <w:color w:val="FFFFFF"/>
          <w:spacing w:val="1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sz w:val="21"/>
          <w:szCs w:val="21"/>
        </w:rPr>
        <w:t>n</w:t>
      </w:r>
      <w:proofErr w:type="spellEnd"/>
      <w:r w:rsidRPr="00D41696">
        <w:rPr>
          <w:rFonts w:asciiTheme="minorHAnsi" w:eastAsia="Calibri" w:hAnsiTheme="minorHAnsi" w:cstheme="minorHAnsi"/>
          <w:color w:val="FFFFFF"/>
          <w:spacing w:val="12"/>
          <w:sz w:val="21"/>
          <w:szCs w:val="21"/>
        </w:rPr>
        <w:t xml:space="preserve"> </w:t>
      </w:r>
      <w:proofErr w:type="spellStart"/>
      <w:r w:rsidRPr="00D41696">
        <w:rPr>
          <w:rFonts w:asciiTheme="minorHAnsi" w:eastAsia="Calibri" w:hAnsiTheme="minorHAnsi" w:cstheme="minorHAnsi"/>
          <w:color w:val="FFFFFF"/>
          <w:w w:val="104"/>
          <w:sz w:val="21"/>
          <w:szCs w:val="21"/>
        </w:rPr>
        <w:t>S</w:t>
      </w:r>
      <w:r w:rsidRPr="00D41696">
        <w:rPr>
          <w:rFonts w:asciiTheme="minorHAnsi" w:eastAsia="Calibri" w:hAnsiTheme="minorHAnsi" w:cstheme="minorHAnsi"/>
          <w:color w:val="FFFFFF"/>
          <w:spacing w:val="-2"/>
          <w:w w:val="104"/>
          <w:sz w:val="21"/>
          <w:szCs w:val="21"/>
        </w:rPr>
        <w:t>u</w:t>
      </w:r>
      <w:r w:rsidRPr="00D41696">
        <w:rPr>
          <w:rFonts w:asciiTheme="minorHAnsi" w:eastAsia="Calibri" w:hAnsiTheme="minorHAnsi" w:cstheme="minorHAnsi"/>
          <w:color w:val="FFFFFF"/>
          <w:w w:val="104"/>
          <w:sz w:val="21"/>
          <w:szCs w:val="21"/>
        </w:rPr>
        <w:t>r</w:t>
      </w:r>
      <w:r w:rsidRPr="00D41696">
        <w:rPr>
          <w:rFonts w:asciiTheme="minorHAnsi" w:eastAsia="Calibri" w:hAnsiTheme="minorHAnsi" w:cstheme="minorHAnsi"/>
          <w:color w:val="FFFFFF"/>
          <w:spacing w:val="-3"/>
          <w:w w:val="104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spacing w:val="3"/>
          <w:w w:val="104"/>
          <w:sz w:val="21"/>
          <w:szCs w:val="21"/>
        </w:rPr>
        <w:t>w</w:t>
      </w:r>
      <w:r w:rsidRPr="00D41696">
        <w:rPr>
          <w:rFonts w:asciiTheme="minorHAnsi" w:eastAsia="Calibri" w:hAnsiTheme="minorHAnsi" w:cstheme="minorHAnsi"/>
          <w:color w:val="FFFFFF"/>
          <w:spacing w:val="-3"/>
          <w:w w:val="104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w w:val="104"/>
          <w:sz w:val="21"/>
          <w:szCs w:val="21"/>
        </w:rPr>
        <w:t>n</w:t>
      </w:r>
      <w:proofErr w:type="spellEnd"/>
    </w:p>
    <w:p w14:paraId="10C5C652" w14:textId="77777777" w:rsidR="00D41696" w:rsidRPr="00D41696" w:rsidRDefault="00D41696" w:rsidP="00D41696">
      <w:pPr>
        <w:spacing w:before="6" w:line="100" w:lineRule="exact"/>
        <w:rPr>
          <w:rFonts w:asciiTheme="minorHAnsi" w:hAnsiTheme="minorHAnsi" w:cstheme="minorHAnsi"/>
          <w:sz w:val="21"/>
          <w:szCs w:val="21"/>
        </w:rPr>
      </w:pPr>
    </w:p>
    <w:p w14:paraId="0E55EDF7" w14:textId="77777777" w:rsidR="00D41696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196DCB9" w14:textId="77777777" w:rsidR="00D41696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639E5D54" w14:textId="77777777" w:rsidR="00E269C8" w:rsidRPr="00D41696" w:rsidRDefault="00D41696" w:rsidP="00D41696">
      <w:pPr>
        <w:spacing w:line="200" w:lineRule="exact"/>
        <w:rPr>
          <w:rFonts w:asciiTheme="minorHAnsi" w:hAnsiTheme="minorHAnsi" w:cstheme="minorHAnsi"/>
          <w:sz w:val="21"/>
          <w:szCs w:val="21"/>
        </w:rPr>
      </w:pPr>
      <w:proofErr w:type="spellStart"/>
      <w:r w:rsidRPr="00D41696">
        <w:rPr>
          <w:rFonts w:asciiTheme="minorHAnsi" w:eastAsia="Calibri" w:hAnsiTheme="minorHAnsi" w:cstheme="minorHAnsi"/>
          <w:color w:val="FFFFFF"/>
          <w:spacing w:val="-1"/>
          <w:sz w:val="21"/>
          <w:szCs w:val="21"/>
        </w:rPr>
        <w:t>K</w:t>
      </w:r>
      <w:r w:rsidRPr="00D41696">
        <w:rPr>
          <w:rFonts w:asciiTheme="minorHAnsi" w:eastAsia="Calibri" w:hAnsiTheme="minorHAnsi" w:cstheme="minorHAnsi"/>
          <w:color w:val="FFFFFF"/>
          <w:spacing w:val="2"/>
          <w:sz w:val="21"/>
          <w:szCs w:val="21"/>
        </w:rPr>
        <w:t>o</w:t>
      </w:r>
      <w:r w:rsidRPr="00D41696">
        <w:rPr>
          <w:rFonts w:asciiTheme="minorHAnsi" w:eastAsia="Calibri" w:hAnsiTheme="minorHAnsi" w:cstheme="minorHAnsi"/>
          <w:color w:val="FFFFFF"/>
          <w:spacing w:val="-2"/>
          <w:sz w:val="21"/>
          <w:szCs w:val="21"/>
        </w:rPr>
        <w:t>o</w:t>
      </w:r>
      <w:r w:rsidRPr="00D41696">
        <w:rPr>
          <w:rFonts w:asciiTheme="minorHAnsi" w:eastAsia="Calibri" w:hAnsiTheme="minorHAnsi" w:cstheme="minorHAnsi"/>
          <w:color w:val="FFFFFF"/>
          <w:sz w:val="21"/>
          <w:szCs w:val="21"/>
        </w:rPr>
        <w:t>r</w:t>
      </w:r>
      <w:r w:rsidRPr="00D41696">
        <w:rPr>
          <w:rFonts w:asciiTheme="minorHAnsi" w:eastAsia="Calibri" w:hAnsiTheme="minorHAnsi" w:cstheme="minorHAnsi"/>
          <w:color w:val="FFFFFF"/>
          <w:spacing w:val="-2"/>
          <w:sz w:val="21"/>
          <w:szCs w:val="21"/>
        </w:rPr>
        <w:t>d</w:t>
      </w:r>
      <w:r w:rsidRPr="00D41696">
        <w:rPr>
          <w:rFonts w:asciiTheme="minorHAnsi" w:eastAsia="Calibri" w:hAnsiTheme="minorHAnsi" w:cstheme="minorHAnsi"/>
          <w:color w:val="FFFFFF"/>
          <w:spacing w:val="2"/>
          <w:sz w:val="21"/>
          <w:szCs w:val="21"/>
        </w:rPr>
        <w:t>i</w:t>
      </w:r>
      <w:r w:rsidRPr="00D41696"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  <w:t>n</w:t>
      </w:r>
      <w:r w:rsidRPr="00D41696">
        <w:rPr>
          <w:rFonts w:asciiTheme="minorHAnsi" w:eastAsia="Calibri" w:hAnsiTheme="minorHAnsi" w:cstheme="minorHAnsi"/>
          <w:color w:val="FFFFFF"/>
          <w:spacing w:val="-3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  <w:t>t</w:t>
      </w:r>
      <w:r w:rsidRPr="00D41696">
        <w:rPr>
          <w:rFonts w:asciiTheme="minorHAnsi" w:eastAsia="Calibri" w:hAnsiTheme="minorHAnsi" w:cstheme="minorHAnsi"/>
          <w:color w:val="FFFFFF"/>
          <w:spacing w:val="-2"/>
          <w:sz w:val="21"/>
          <w:szCs w:val="21"/>
        </w:rPr>
        <w:t>o</w:t>
      </w:r>
      <w:r w:rsidRPr="00D41696">
        <w:rPr>
          <w:rFonts w:asciiTheme="minorHAnsi" w:eastAsia="Calibri" w:hAnsiTheme="minorHAnsi" w:cstheme="minorHAnsi"/>
          <w:color w:val="FFFFFF"/>
          <w:sz w:val="21"/>
          <w:szCs w:val="21"/>
        </w:rPr>
        <w:t>r</w:t>
      </w:r>
      <w:proofErr w:type="spellEnd"/>
      <w:r w:rsidRPr="00D41696">
        <w:rPr>
          <w:rFonts w:asciiTheme="minorHAnsi" w:eastAsia="Calibri" w:hAnsiTheme="minorHAnsi" w:cstheme="minorHAnsi"/>
          <w:color w:val="FFFFFF"/>
          <w:spacing w:val="19"/>
          <w:sz w:val="21"/>
          <w:szCs w:val="21"/>
        </w:rPr>
        <w:t xml:space="preserve"> </w:t>
      </w:r>
      <w:r w:rsidRPr="00D41696">
        <w:rPr>
          <w:rFonts w:asciiTheme="minorHAnsi" w:eastAsia="Calibri" w:hAnsiTheme="minorHAnsi" w:cstheme="minorHAnsi"/>
          <w:color w:val="FFFFFF"/>
          <w:w w:val="104"/>
          <w:sz w:val="21"/>
          <w:szCs w:val="21"/>
        </w:rPr>
        <w:t xml:space="preserve">HSE </w:t>
      </w:r>
      <w:proofErr w:type="spellStart"/>
      <w:r w:rsidRPr="00D41696"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  <w:t>A</w:t>
      </w:r>
      <w:r w:rsidRPr="00D41696">
        <w:rPr>
          <w:rFonts w:asciiTheme="minorHAnsi" w:eastAsia="Calibri" w:hAnsiTheme="minorHAnsi" w:cstheme="minorHAnsi"/>
          <w:color w:val="FFFFFF"/>
          <w:spacing w:val="-2"/>
          <w:sz w:val="21"/>
          <w:szCs w:val="21"/>
        </w:rPr>
        <w:t>s</w:t>
      </w:r>
      <w:r w:rsidRPr="00D41696"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  <w:t>t</w:t>
      </w:r>
      <w:r w:rsidRPr="00D41696">
        <w:rPr>
          <w:rFonts w:asciiTheme="minorHAnsi" w:eastAsia="Calibri" w:hAnsiTheme="minorHAnsi" w:cstheme="minorHAnsi"/>
          <w:color w:val="FFFFFF"/>
          <w:sz w:val="21"/>
          <w:szCs w:val="21"/>
        </w:rPr>
        <w:t>a</w:t>
      </w:r>
      <w:proofErr w:type="spellEnd"/>
    </w:p>
    <w:p w14:paraId="4D6F3B3A" w14:textId="77777777" w:rsidR="00E269C8" w:rsidRPr="00D41696" w:rsidRDefault="00E269C8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3F40067F" w14:textId="77777777" w:rsidR="00E269C8" w:rsidRPr="00D41696" w:rsidRDefault="00E269C8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6461B98" w14:textId="77777777" w:rsidR="00E269C8" w:rsidRPr="00D41696" w:rsidRDefault="00E269C8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A9D4773" w14:textId="77777777" w:rsidR="00E269C8" w:rsidRDefault="00E269C8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1ECAC738" w14:textId="77777777" w:rsidR="004756BE" w:rsidRDefault="004756BE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64496AE9" w14:textId="77777777" w:rsidR="004756BE" w:rsidRPr="00D41696" w:rsidRDefault="004756BE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p w14:paraId="6F9755FE" w14:textId="77777777" w:rsidR="00E269C8" w:rsidRPr="00D41696" w:rsidRDefault="00E269C8">
      <w:pPr>
        <w:spacing w:line="200" w:lineRule="exact"/>
        <w:rPr>
          <w:rFonts w:asciiTheme="minorHAnsi" w:hAnsiTheme="minorHAnsi" w:cstheme="minorHAnsi"/>
          <w:sz w:val="21"/>
          <w:szCs w:val="21"/>
        </w:rPr>
      </w:pPr>
    </w:p>
    <w:tbl>
      <w:tblPr>
        <w:tblpPr w:leftFromText="180" w:rightFromText="180" w:vertAnchor="text" w:horzAnchor="margin" w:tblpY="-8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3797"/>
        <w:gridCol w:w="4109"/>
      </w:tblGrid>
      <w:tr w:rsidR="00DC2A13" w:rsidRPr="00D41696" w14:paraId="50180FAD" w14:textId="77777777" w:rsidTr="004756BE">
        <w:trPr>
          <w:trHeight w:hRule="exact" w:val="567"/>
        </w:trPr>
        <w:tc>
          <w:tcPr>
            <w:tcW w:w="839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1BCAD9F3" w14:textId="77777777" w:rsidR="00DC2A13" w:rsidRPr="00D41696" w:rsidRDefault="00DC2A13" w:rsidP="00DC2A13">
            <w:pPr>
              <w:spacing w:line="264" w:lineRule="auto"/>
              <w:jc w:val="center"/>
              <w:rPr>
                <w:rFonts w:asciiTheme="minorHAnsi" w:eastAsia="Calibri" w:hAnsiTheme="minorHAnsi" w:cstheme="minorHAnsi"/>
                <w:b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b/>
                <w:spacing w:val="1"/>
                <w:sz w:val="21"/>
                <w:szCs w:val="21"/>
              </w:rPr>
              <w:t>C</w:t>
            </w:r>
            <w:r w:rsidRPr="00D41696">
              <w:rPr>
                <w:rFonts w:asciiTheme="minorHAnsi" w:eastAsia="Calibri" w:hAnsiTheme="minorHAnsi" w:cstheme="minorHAnsi"/>
                <w:b/>
                <w:sz w:val="21"/>
                <w:szCs w:val="21"/>
              </w:rPr>
              <w:t>O</w:t>
            </w:r>
            <w:r w:rsidRPr="00D41696">
              <w:rPr>
                <w:rFonts w:asciiTheme="minorHAnsi" w:eastAsia="Calibri" w:hAnsiTheme="minorHAnsi" w:cstheme="minorHAnsi"/>
                <w:b/>
                <w:spacing w:val="-2"/>
                <w:sz w:val="21"/>
                <w:szCs w:val="21"/>
              </w:rPr>
              <w:t>N</w:t>
            </w:r>
            <w:r w:rsidRPr="00D41696">
              <w:rPr>
                <w:rFonts w:asciiTheme="minorHAnsi" w:eastAsia="Calibri" w:hAnsiTheme="minorHAnsi" w:cstheme="minorHAnsi"/>
                <w:b/>
                <w:spacing w:val="-4"/>
                <w:sz w:val="21"/>
                <w:szCs w:val="21"/>
              </w:rPr>
              <w:t>T</w:t>
            </w:r>
            <w:r w:rsidRPr="00D41696">
              <w:rPr>
                <w:rFonts w:asciiTheme="minorHAnsi" w:eastAsia="Calibri" w:hAnsiTheme="minorHAnsi" w:cstheme="minorHAnsi"/>
                <w:b/>
                <w:spacing w:val="2"/>
                <w:sz w:val="21"/>
                <w:szCs w:val="21"/>
              </w:rPr>
              <w:t>A</w:t>
            </w:r>
            <w:r w:rsidRPr="00D41696">
              <w:rPr>
                <w:rFonts w:asciiTheme="minorHAnsi" w:eastAsia="Calibri" w:hAnsiTheme="minorHAnsi" w:cstheme="minorHAnsi"/>
                <w:b/>
                <w:spacing w:val="1"/>
                <w:sz w:val="21"/>
                <w:szCs w:val="21"/>
              </w:rPr>
              <w:t>C</w:t>
            </w:r>
            <w:r w:rsidRPr="00D41696">
              <w:rPr>
                <w:rFonts w:asciiTheme="minorHAnsi" w:eastAsia="Calibri" w:hAnsiTheme="minorHAnsi" w:cstheme="minorHAnsi"/>
                <w:b/>
                <w:sz w:val="21"/>
                <w:szCs w:val="21"/>
              </w:rPr>
              <w:t>T</w:t>
            </w:r>
            <w:r w:rsidRPr="00D41696">
              <w:rPr>
                <w:rFonts w:asciiTheme="minorHAnsi" w:eastAsia="Calibri" w:hAnsiTheme="minorHAnsi" w:cstheme="minorHAnsi"/>
                <w:b/>
                <w:spacing w:val="23"/>
                <w:sz w:val="21"/>
                <w:szCs w:val="21"/>
              </w:rPr>
              <w:t xml:space="preserve"> </w:t>
            </w:r>
            <w:r w:rsidRPr="00D41696">
              <w:rPr>
                <w:rFonts w:asciiTheme="minorHAnsi" w:eastAsia="Calibri" w:hAnsiTheme="minorHAnsi" w:cstheme="minorHAnsi"/>
                <w:b/>
                <w:spacing w:val="-1"/>
                <w:w w:val="103"/>
                <w:sz w:val="21"/>
                <w:szCs w:val="21"/>
              </w:rPr>
              <w:t>P</w:t>
            </w:r>
            <w:r w:rsidRPr="00D41696">
              <w:rPr>
                <w:rFonts w:asciiTheme="minorHAnsi" w:eastAsia="Calibri" w:hAnsiTheme="minorHAnsi" w:cstheme="minorHAnsi"/>
                <w:b/>
                <w:w w:val="103"/>
                <w:sz w:val="21"/>
                <w:szCs w:val="21"/>
              </w:rPr>
              <w:t>E</w:t>
            </w:r>
            <w:r w:rsidRPr="00D41696">
              <w:rPr>
                <w:rFonts w:asciiTheme="minorHAnsi" w:eastAsia="Calibri" w:hAnsiTheme="minorHAnsi" w:cstheme="minorHAnsi"/>
                <w:b/>
                <w:spacing w:val="-6"/>
                <w:w w:val="103"/>
                <w:sz w:val="21"/>
                <w:szCs w:val="21"/>
              </w:rPr>
              <w:t>R</w:t>
            </w:r>
            <w:r w:rsidRPr="00D41696">
              <w:rPr>
                <w:rFonts w:asciiTheme="minorHAnsi" w:eastAsia="Calibri" w:hAnsiTheme="minorHAnsi" w:cstheme="minorHAnsi"/>
                <w:b/>
                <w:spacing w:val="1"/>
                <w:w w:val="103"/>
                <w:sz w:val="21"/>
                <w:szCs w:val="21"/>
              </w:rPr>
              <w:t>S</w:t>
            </w:r>
            <w:r w:rsidRPr="00D41696">
              <w:rPr>
                <w:rFonts w:asciiTheme="minorHAnsi" w:eastAsia="Calibri" w:hAnsiTheme="minorHAnsi" w:cstheme="minorHAnsi"/>
                <w:b/>
                <w:w w:val="103"/>
                <w:sz w:val="21"/>
                <w:szCs w:val="21"/>
              </w:rPr>
              <w:t>ON</w:t>
            </w:r>
          </w:p>
        </w:tc>
      </w:tr>
      <w:tr w:rsidR="00DC2A13" w:rsidRPr="00D41696" w14:paraId="75B1E1B2" w14:textId="77777777" w:rsidTr="004756BE">
        <w:trPr>
          <w:trHeight w:hRule="exact" w:val="451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1E35DE" w14:textId="77777777" w:rsidR="00DC2A13" w:rsidRPr="00D41696" w:rsidRDefault="00DC2A13" w:rsidP="00DC2A13">
            <w:pPr>
              <w:spacing w:before="5"/>
              <w:ind w:left="100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w w:val="103"/>
                <w:sz w:val="21"/>
                <w:szCs w:val="21"/>
              </w:rPr>
              <w:t>1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054D35" w14:textId="77777777" w:rsidR="00DC2A13" w:rsidRPr="00D41696" w:rsidRDefault="00DC2A13" w:rsidP="00DC2A13">
            <w:pPr>
              <w:spacing w:before="5"/>
              <w:ind w:left="100"/>
              <w:rPr>
                <w:rFonts w:asciiTheme="minorHAnsi" w:eastAsia="Calibri" w:hAnsiTheme="minorHAnsi" w:cstheme="minorHAnsi"/>
                <w:sz w:val="21"/>
                <w:szCs w:val="21"/>
                <w:lang w:val="id-ID"/>
              </w:rPr>
            </w:pPr>
            <w:r w:rsidRPr="00D41696">
              <w:rPr>
                <w:rFonts w:asciiTheme="minorHAnsi" w:eastAsia="Calibri" w:hAnsiTheme="minorHAnsi" w:cstheme="minorHAnsi"/>
                <w:spacing w:val="3"/>
                <w:sz w:val="21"/>
                <w:szCs w:val="21"/>
                <w:lang w:val="id-ID"/>
              </w:rPr>
              <w:t>AZWIRMAN LIUS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6FAFA3" w14:textId="36680770" w:rsidR="00DC2A13" w:rsidRPr="005A0496" w:rsidRDefault="00DC2A13" w:rsidP="00DC2A13">
            <w:pPr>
              <w:spacing w:before="5"/>
              <w:ind w:left="57" w:right="57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spacing w:val="-3"/>
                <w:w w:val="103"/>
                <w:sz w:val="21"/>
                <w:szCs w:val="21"/>
                <w:lang w:val="id-ID"/>
              </w:rPr>
              <w:t xml:space="preserve">0822 7432 </w:t>
            </w:r>
            <w:r w:rsidR="005A0496">
              <w:rPr>
                <w:rFonts w:asciiTheme="minorHAnsi" w:eastAsia="Calibri" w:hAnsiTheme="minorHAnsi" w:cstheme="minorHAnsi"/>
                <w:spacing w:val="-3"/>
                <w:w w:val="103"/>
                <w:sz w:val="21"/>
                <w:szCs w:val="21"/>
              </w:rPr>
              <w:t>XXX</w:t>
            </w:r>
          </w:p>
        </w:tc>
      </w:tr>
      <w:tr w:rsidR="00DC2A13" w:rsidRPr="00D41696" w14:paraId="0218C5EB" w14:textId="77777777" w:rsidTr="004756BE">
        <w:trPr>
          <w:trHeight w:hRule="exact" w:val="562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2C4F91" w14:textId="77777777" w:rsidR="00DC2A13" w:rsidRPr="00D41696" w:rsidRDefault="00DC2A13" w:rsidP="00DC2A13">
            <w:pPr>
              <w:spacing w:before="5"/>
              <w:ind w:left="100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w w:val="103"/>
                <w:sz w:val="21"/>
                <w:szCs w:val="21"/>
              </w:rPr>
              <w:t>2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F548B6" w14:textId="77777777" w:rsidR="00DC2A13" w:rsidRPr="00D41696" w:rsidRDefault="001E6B0F" w:rsidP="00DC2A13">
            <w:pPr>
              <w:ind w:left="100"/>
              <w:rPr>
                <w:rFonts w:asciiTheme="minorHAnsi" w:eastAsia="Calibri" w:hAnsiTheme="minorHAnsi" w:cstheme="minorHAnsi"/>
                <w:sz w:val="21"/>
                <w:szCs w:val="21"/>
                <w:lang w:val="id-ID"/>
              </w:rPr>
            </w:pPr>
            <w:r>
              <w:rPr>
                <w:rFonts w:asciiTheme="minorHAnsi" w:eastAsia="Calibri" w:hAnsiTheme="minorHAnsi" w:cstheme="minorHAnsi"/>
                <w:spacing w:val="2"/>
                <w:sz w:val="21"/>
                <w:szCs w:val="21"/>
                <w:lang w:val="id-ID"/>
              </w:rPr>
              <w:t>AKBAR TITO MUHAMAD JAIS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F3628E" w14:textId="0E9396C9" w:rsidR="00DC2A13" w:rsidRPr="005A0496" w:rsidRDefault="001D39C5" w:rsidP="00DC2A13">
            <w:pPr>
              <w:spacing w:before="5"/>
              <w:ind w:left="57" w:right="57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>
              <w:rPr>
                <w:rFonts w:asciiTheme="minorHAnsi" w:eastAsia="Calibri" w:hAnsiTheme="minorHAnsi" w:cstheme="minorHAnsi"/>
                <w:sz w:val="21"/>
                <w:szCs w:val="21"/>
                <w:lang w:val="id-ID"/>
              </w:rPr>
              <w:t xml:space="preserve">0818 </w:t>
            </w:r>
            <w:r w:rsidR="005A0496">
              <w:rPr>
                <w:rFonts w:asciiTheme="minorHAnsi" w:eastAsia="Calibri" w:hAnsiTheme="minorHAnsi" w:cstheme="minorHAnsi"/>
                <w:sz w:val="21"/>
                <w:szCs w:val="21"/>
              </w:rPr>
              <w:t xml:space="preserve">XXX </w:t>
            </w:r>
            <w:proofErr w:type="spellStart"/>
            <w:r w:rsidR="005A0496">
              <w:rPr>
                <w:rFonts w:asciiTheme="minorHAnsi" w:eastAsia="Calibri" w:hAnsiTheme="minorHAnsi" w:cstheme="minorHAnsi"/>
                <w:sz w:val="21"/>
                <w:szCs w:val="21"/>
              </w:rPr>
              <w:t>XXX</w:t>
            </w:r>
            <w:proofErr w:type="spellEnd"/>
          </w:p>
        </w:tc>
      </w:tr>
      <w:tr w:rsidR="00DC2A13" w:rsidRPr="00D41696" w14:paraId="497611A9" w14:textId="77777777" w:rsidTr="004756BE">
        <w:trPr>
          <w:trHeight w:hRule="exact" w:val="562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6D842B" w14:textId="77777777" w:rsidR="00DC2A13" w:rsidRPr="00D41696" w:rsidRDefault="00DC2A13" w:rsidP="00DC2A13">
            <w:pPr>
              <w:spacing w:before="5"/>
              <w:ind w:left="100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w w:val="103"/>
                <w:sz w:val="21"/>
                <w:szCs w:val="21"/>
              </w:rPr>
              <w:t>3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741728" w14:textId="77777777" w:rsidR="00DC2A13" w:rsidRPr="00D41696" w:rsidRDefault="00DC2A13" w:rsidP="00DC2A13">
            <w:pPr>
              <w:ind w:left="100"/>
              <w:rPr>
                <w:rFonts w:asciiTheme="minorHAnsi" w:eastAsia="Calibri" w:hAnsiTheme="minorHAnsi" w:cstheme="minorHAnsi"/>
                <w:sz w:val="21"/>
                <w:szCs w:val="21"/>
                <w:lang w:val="id-ID"/>
              </w:rPr>
            </w:pPr>
            <w:r w:rsidRPr="00D41696">
              <w:rPr>
                <w:rFonts w:asciiTheme="minorHAnsi" w:eastAsia="Calibri" w:hAnsiTheme="minorHAnsi" w:cstheme="minorHAnsi"/>
                <w:spacing w:val="5"/>
                <w:sz w:val="21"/>
                <w:szCs w:val="21"/>
                <w:lang w:val="id-ID"/>
              </w:rPr>
              <w:t>HARYONO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A9001D" w14:textId="208E4CF0" w:rsidR="00DC2A13" w:rsidRPr="005A0496" w:rsidRDefault="00DC2A13" w:rsidP="00DC2A13">
            <w:pPr>
              <w:spacing w:before="5"/>
              <w:ind w:left="57" w:right="57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spacing w:val="-3"/>
                <w:w w:val="103"/>
                <w:sz w:val="21"/>
                <w:szCs w:val="21"/>
                <w:lang w:val="id-ID"/>
              </w:rPr>
              <w:t xml:space="preserve">0822 </w:t>
            </w:r>
            <w:r w:rsidR="005A0496">
              <w:rPr>
                <w:rFonts w:asciiTheme="minorHAnsi" w:eastAsia="Calibri" w:hAnsiTheme="minorHAnsi" w:cstheme="minorHAnsi"/>
                <w:spacing w:val="-3"/>
                <w:w w:val="103"/>
                <w:sz w:val="21"/>
                <w:szCs w:val="21"/>
              </w:rPr>
              <w:t>XXXXX</w:t>
            </w:r>
          </w:p>
        </w:tc>
      </w:tr>
      <w:tr w:rsidR="00DC2A13" w:rsidRPr="00D41696" w14:paraId="466E459C" w14:textId="77777777" w:rsidTr="004756BE">
        <w:trPr>
          <w:trHeight w:hRule="exact" w:val="557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904B06" w14:textId="77777777" w:rsidR="00DC2A13" w:rsidRPr="00D41696" w:rsidRDefault="00DC2A13" w:rsidP="00DC2A13">
            <w:pPr>
              <w:spacing w:before="5"/>
              <w:ind w:left="100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  <w:r w:rsidRPr="00D41696">
              <w:rPr>
                <w:rFonts w:asciiTheme="minorHAnsi" w:eastAsia="Calibri" w:hAnsiTheme="minorHAnsi" w:cstheme="minorHAnsi"/>
                <w:w w:val="103"/>
                <w:sz w:val="21"/>
                <w:szCs w:val="21"/>
              </w:rPr>
              <w:t>4</w:t>
            </w:r>
          </w:p>
        </w:tc>
        <w:tc>
          <w:tcPr>
            <w:tcW w:w="3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9AFBB9" w14:textId="77777777" w:rsidR="00DC2A13" w:rsidRPr="00D41696" w:rsidRDefault="00DC2A13" w:rsidP="00DC2A13">
            <w:pPr>
              <w:ind w:left="100"/>
              <w:rPr>
                <w:rFonts w:asciiTheme="minorHAnsi" w:eastAsia="Calibri" w:hAnsiTheme="minorHAnsi" w:cstheme="minorHAnsi"/>
                <w:sz w:val="21"/>
                <w:szCs w:val="21"/>
                <w:lang w:val="id-ID"/>
              </w:rPr>
            </w:pPr>
            <w:r w:rsidRPr="00D41696">
              <w:rPr>
                <w:rFonts w:asciiTheme="minorHAnsi" w:eastAsia="Calibri" w:hAnsiTheme="minorHAnsi" w:cstheme="minorHAnsi"/>
                <w:spacing w:val="3"/>
                <w:sz w:val="21"/>
                <w:szCs w:val="21"/>
                <w:lang w:val="id-ID"/>
              </w:rPr>
              <w:t>SUPARMAN</w:t>
            </w:r>
          </w:p>
        </w:tc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B7BA2D" w14:textId="77777777" w:rsidR="00DC2A13" w:rsidRPr="00D41696" w:rsidRDefault="00DC2A13" w:rsidP="00DC2A13">
            <w:pPr>
              <w:spacing w:before="5"/>
              <w:ind w:left="57" w:right="57"/>
              <w:jc w:val="center"/>
              <w:rPr>
                <w:rFonts w:asciiTheme="minorHAnsi" w:eastAsia="Calibri" w:hAnsiTheme="minorHAnsi" w:cstheme="minorHAnsi"/>
                <w:sz w:val="21"/>
                <w:szCs w:val="21"/>
              </w:rPr>
            </w:pPr>
          </w:p>
        </w:tc>
      </w:tr>
    </w:tbl>
    <w:p w14:paraId="0F7155DB" w14:textId="77777777" w:rsidR="00D41696" w:rsidRPr="00D41696" w:rsidRDefault="00D41696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09F7606B" w14:textId="77777777" w:rsidR="00D41696" w:rsidRPr="00D41696" w:rsidRDefault="00D41696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723AA2A3" w14:textId="77777777" w:rsidR="00D41696" w:rsidRDefault="00D41696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4E7E4924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5DC8C2B8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79E2E21C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10094123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4E14A405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08E53886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5CB624F3" w14:textId="77777777" w:rsidR="00DC2A13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52B467ED" w14:textId="77777777" w:rsidR="00DC2A13" w:rsidRPr="00D41696" w:rsidRDefault="00DC2A13" w:rsidP="00D41696">
      <w:pPr>
        <w:spacing w:before="36"/>
        <w:ind w:right="3728"/>
        <w:rPr>
          <w:rFonts w:asciiTheme="minorHAnsi" w:eastAsia="Calibri" w:hAnsiTheme="minorHAnsi" w:cstheme="minorHAnsi"/>
          <w:color w:val="FFFFFF"/>
          <w:spacing w:val="3"/>
          <w:sz w:val="21"/>
          <w:szCs w:val="21"/>
        </w:rPr>
      </w:pPr>
    </w:p>
    <w:p w14:paraId="6E03CD48" w14:textId="77777777" w:rsidR="00EB3FFF" w:rsidRDefault="00EB3FFF">
      <w:pPr>
        <w:sectPr w:rsidR="00EB3FFF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</w:p>
    <w:p w14:paraId="22E7295C" w14:textId="77777777" w:rsidR="00EB3FFF" w:rsidRPr="004756BE" w:rsidRDefault="008747DF" w:rsidP="00DC2A13">
      <w:pPr>
        <w:spacing w:line="264" w:lineRule="auto"/>
        <w:ind w:left="454"/>
        <w:jc w:val="both"/>
        <w:rPr>
          <w:rFonts w:ascii="Calibri" w:eastAsia="Calibri" w:hAnsi="Calibri" w:cs="Calibri"/>
          <w:sz w:val="21"/>
          <w:szCs w:val="21"/>
          <w:u w:val="single"/>
        </w:rPr>
      </w:pPr>
      <w:r w:rsidRPr="004756BE">
        <w:rPr>
          <w:rFonts w:ascii="Calibri" w:eastAsia="Calibri" w:hAnsi="Calibri" w:cs="Calibri"/>
          <w:b/>
          <w:spacing w:val="1"/>
          <w:sz w:val="21"/>
          <w:szCs w:val="21"/>
          <w:u w:val="single"/>
        </w:rPr>
        <w:lastRenderedPageBreak/>
        <w:t>E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m</w:t>
      </w:r>
      <w:r w:rsidRPr="004756BE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g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5"/>
          <w:sz w:val="21"/>
          <w:szCs w:val="21"/>
          <w:u w:val="single"/>
        </w:rPr>
        <w:t>n</w:t>
      </w:r>
      <w:r w:rsidRPr="004756BE">
        <w:rPr>
          <w:rFonts w:ascii="Calibri" w:eastAsia="Calibri" w:hAnsi="Calibri" w:cs="Calibri"/>
          <w:b/>
          <w:spacing w:val="-3"/>
          <w:sz w:val="21"/>
          <w:szCs w:val="21"/>
          <w:u w:val="single"/>
        </w:rPr>
        <w:t>c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y</w:t>
      </w:r>
      <w:r w:rsidRPr="004756BE">
        <w:rPr>
          <w:rFonts w:ascii="Calibri" w:eastAsia="Calibri" w:hAnsi="Calibri" w:cs="Calibri"/>
          <w:b/>
          <w:spacing w:val="19"/>
          <w:sz w:val="21"/>
          <w:szCs w:val="21"/>
          <w:u w:val="single"/>
        </w:rPr>
        <w:t xml:space="preserve"> 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C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on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t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pacing w:val="6"/>
          <w:sz w:val="21"/>
          <w:szCs w:val="21"/>
          <w:u w:val="single"/>
        </w:rPr>
        <w:t>c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t</w:t>
      </w:r>
      <w:r w:rsidRPr="004756BE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 xml:space="preserve"> 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N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u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m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b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15"/>
          <w:sz w:val="21"/>
          <w:szCs w:val="21"/>
          <w:u w:val="single"/>
        </w:rPr>
        <w:t xml:space="preserve"> 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/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 xml:space="preserve"> </w:t>
      </w:r>
      <w:proofErr w:type="spellStart"/>
      <w:r w:rsidRPr="004756BE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u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j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u</w:t>
      </w:r>
      <w:r w:rsidRPr="004756BE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k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n</w:t>
      </w:r>
      <w:proofErr w:type="spellEnd"/>
      <w:r w:rsidRPr="004756BE">
        <w:rPr>
          <w:rFonts w:ascii="Calibri" w:eastAsia="Calibri" w:hAnsi="Calibri" w:cs="Calibri"/>
          <w:b/>
          <w:spacing w:val="14"/>
          <w:sz w:val="21"/>
          <w:szCs w:val="21"/>
          <w:u w:val="single"/>
        </w:rPr>
        <w:t xml:space="preserve"> </w:t>
      </w:r>
      <w:proofErr w:type="spellStart"/>
      <w:r w:rsidRPr="004756BE">
        <w:rPr>
          <w:rFonts w:ascii="Calibri" w:eastAsia="Calibri" w:hAnsi="Calibri" w:cs="Calibri"/>
          <w:b/>
          <w:spacing w:val="4"/>
          <w:w w:val="102"/>
          <w:sz w:val="21"/>
          <w:szCs w:val="21"/>
          <w:u w:val="single"/>
        </w:rPr>
        <w:t>B</w:t>
      </w:r>
      <w:r w:rsidRPr="004756BE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pacing w:val="-5"/>
          <w:w w:val="102"/>
          <w:sz w:val="21"/>
          <w:szCs w:val="21"/>
          <w:u w:val="single"/>
        </w:rPr>
        <w:t>n</w:t>
      </w:r>
      <w:r w:rsidRPr="004756BE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/>
        </w:rPr>
        <w:t>t</w:t>
      </w:r>
      <w:r w:rsidRPr="004756BE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uan</w:t>
      </w:r>
      <w:proofErr w:type="spellEnd"/>
    </w:p>
    <w:p w14:paraId="192A7EF9" w14:textId="77777777" w:rsidR="00EB3FFF" w:rsidRPr="00DC2A13" w:rsidRDefault="00EB3FFF" w:rsidP="00DC2A13">
      <w:pPr>
        <w:spacing w:line="264" w:lineRule="auto"/>
        <w:ind w:left="454"/>
        <w:rPr>
          <w:rFonts w:ascii="Calibri" w:hAnsi="Calibri" w:cs="Calibri"/>
          <w:sz w:val="21"/>
          <w:szCs w:val="21"/>
        </w:rPr>
      </w:pPr>
    </w:p>
    <w:tbl>
      <w:tblPr>
        <w:tblpPr w:leftFromText="180" w:rightFromText="180" w:vertAnchor="text" w:tblpX="454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4392"/>
        <w:gridCol w:w="3735"/>
      </w:tblGrid>
      <w:tr w:rsidR="00EB3FFF" w:rsidRPr="00DC2A13" w14:paraId="68B863C3" w14:textId="77777777" w:rsidTr="00FB2FC0">
        <w:trPr>
          <w:trHeight w:hRule="exact" w:val="725"/>
        </w:trPr>
        <w:tc>
          <w:tcPr>
            <w:tcW w:w="8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5D40D" w14:textId="77777777" w:rsidR="00EB3FFF" w:rsidRPr="00DC2A13" w:rsidRDefault="00EB3FFF" w:rsidP="00FB2FC0">
            <w:pPr>
              <w:spacing w:line="264" w:lineRule="auto"/>
              <w:ind w:left="454"/>
              <w:rPr>
                <w:rFonts w:ascii="Calibri" w:hAnsi="Calibri" w:cs="Calibri"/>
                <w:sz w:val="21"/>
                <w:szCs w:val="21"/>
              </w:rPr>
            </w:pPr>
          </w:p>
          <w:p w14:paraId="0DB4B60A" w14:textId="77777777" w:rsidR="00EB3FFF" w:rsidRPr="00DC2A13" w:rsidRDefault="008747DF" w:rsidP="00FB2FC0">
            <w:pPr>
              <w:spacing w:line="264" w:lineRule="auto"/>
              <w:ind w:left="45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DC2A1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RU</w:t>
            </w:r>
            <w:r w:rsidRPr="00DC2A13">
              <w:rPr>
                <w:rFonts w:ascii="Calibri" w:eastAsia="Calibri" w:hAnsi="Calibri" w:cs="Calibri"/>
                <w:sz w:val="21"/>
                <w:szCs w:val="21"/>
              </w:rPr>
              <w:t>J</w:t>
            </w:r>
            <w:r w:rsidRPr="00DC2A13">
              <w:rPr>
                <w:rFonts w:ascii="Calibri" w:eastAsia="Calibri" w:hAnsi="Calibri" w:cs="Calibri"/>
                <w:spacing w:val="-1"/>
                <w:sz w:val="21"/>
                <w:szCs w:val="21"/>
              </w:rPr>
              <w:t>UK</w:t>
            </w:r>
            <w:r w:rsidRPr="00DC2A13">
              <w:rPr>
                <w:rFonts w:ascii="Calibri" w:eastAsia="Calibri" w:hAnsi="Calibri" w:cs="Calibri"/>
                <w:spacing w:val="2"/>
                <w:sz w:val="21"/>
                <w:szCs w:val="21"/>
              </w:rPr>
              <w:t>A</w:t>
            </w:r>
            <w:r w:rsidRPr="00DC2A13"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 w:rsidRPr="00DC2A13"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 w:rsidRPr="00DC2A13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B</w:t>
            </w:r>
            <w:r w:rsidRPr="00DC2A13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A</w:t>
            </w:r>
            <w:r w:rsidRPr="00DC2A13">
              <w:rPr>
                <w:rFonts w:ascii="Calibri" w:eastAsia="Calibri" w:hAnsi="Calibri" w:cs="Calibri"/>
                <w:spacing w:val="-7"/>
                <w:w w:val="103"/>
                <w:sz w:val="21"/>
                <w:szCs w:val="21"/>
              </w:rPr>
              <w:t>N</w:t>
            </w:r>
            <w:r w:rsidRPr="00DC2A13">
              <w:rPr>
                <w:rFonts w:ascii="Calibri" w:eastAsia="Calibri" w:hAnsi="Calibri" w:cs="Calibri"/>
                <w:spacing w:val="5"/>
                <w:w w:val="103"/>
                <w:sz w:val="21"/>
                <w:szCs w:val="21"/>
              </w:rPr>
              <w:t>T</w:t>
            </w:r>
            <w:r w:rsidRPr="00DC2A13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U</w:t>
            </w:r>
            <w:r w:rsidRPr="00DC2A13">
              <w:rPr>
                <w:rFonts w:ascii="Calibri" w:eastAsia="Calibri" w:hAnsi="Calibri" w:cs="Calibri"/>
                <w:spacing w:val="2"/>
                <w:w w:val="103"/>
                <w:sz w:val="21"/>
                <w:szCs w:val="21"/>
              </w:rPr>
              <w:t>A</w:t>
            </w:r>
            <w:r w:rsidRPr="00DC2A13">
              <w:rPr>
                <w:rFonts w:ascii="Calibri" w:eastAsia="Calibri" w:hAnsi="Calibri" w:cs="Calibri"/>
                <w:w w:val="103"/>
                <w:sz w:val="21"/>
                <w:szCs w:val="21"/>
              </w:rPr>
              <w:t>N</w:t>
            </w:r>
          </w:p>
        </w:tc>
      </w:tr>
      <w:tr w:rsidR="00EB3FFF" w:rsidRPr="00DC2A13" w14:paraId="4072B3A3" w14:textId="77777777" w:rsidTr="00FB2FC0">
        <w:trPr>
          <w:trHeight w:hRule="exact" w:val="451"/>
        </w:trPr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D830A5" w14:textId="77777777" w:rsidR="00EB3FFF" w:rsidRPr="00DC2A13" w:rsidRDefault="008747DF" w:rsidP="00FB2FC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DC2A13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DC2A13">
              <w:rPr>
                <w:rFonts w:ascii="Calibri" w:eastAsia="Calibri" w:hAnsi="Calibri" w:cs="Calibri"/>
                <w:w w:val="103"/>
                <w:sz w:val="21"/>
                <w:szCs w:val="21"/>
              </w:rPr>
              <w:t>O</w:t>
            </w:r>
          </w:p>
        </w:tc>
        <w:tc>
          <w:tcPr>
            <w:tcW w:w="8127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4CEE6A1" w14:textId="77777777" w:rsidR="00EB3FFF" w:rsidRPr="00DC2A13" w:rsidRDefault="008747DF" w:rsidP="00FB2FC0">
            <w:pPr>
              <w:spacing w:line="264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DC2A13">
              <w:rPr>
                <w:rFonts w:ascii="Calibri" w:eastAsia="Calibri" w:hAnsi="Calibri" w:cs="Calibri"/>
                <w:spacing w:val="4"/>
                <w:w w:val="103"/>
                <w:sz w:val="21"/>
                <w:szCs w:val="21"/>
              </w:rPr>
              <w:t>K</w:t>
            </w:r>
            <w:r w:rsidRPr="00DC2A13">
              <w:rPr>
                <w:rFonts w:ascii="Calibri" w:eastAsia="Calibri" w:hAnsi="Calibri" w:cs="Calibri"/>
                <w:spacing w:val="-5"/>
                <w:w w:val="103"/>
                <w:sz w:val="21"/>
                <w:szCs w:val="21"/>
              </w:rPr>
              <w:t>E</w:t>
            </w:r>
            <w:r w:rsidRPr="00DC2A13">
              <w:rPr>
                <w:rFonts w:ascii="Calibri" w:eastAsia="Calibri" w:hAnsi="Calibri" w:cs="Calibri"/>
                <w:spacing w:val="5"/>
                <w:w w:val="103"/>
                <w:sz w:val="21"/>
                <w:szCs w:val="21"/>
              </w:rPr>
              <w:t>T</w:t>
            </w:r>
            <w:r w:rsidRPr="00DC2A13">
              <w:rPr>
                <w:rFonts w:ascii="Calibri" w:eastAsia="Calibri" w:hAnsi="Calibri" w:cs="Calibri"/>
                <w:spacing w:val="-5"/>
                <w:w w:val="103"/>
                <w:sz w:val="21"/>
                <w:szCs w:val="21"/>
              </w:rPr>
              <w:t>E</w:t>
            </w:r>
            <w:r w:rsidRPr="00DC2A13">
              <w:rPr>
                <w:rFonts w:ascii="Calibri" w:eastAsia="Calibri" w:hAnsi="Calibri" w:cs="Calibri"/>
                <w:spacing w:val="-6"/>
                <w:w w:val="103"/>
                <w:sz w:val="21"/>
                <w:szCs w:val="21"/>
              </w:rPr>
              <w:t>R</w:t>
            </w:r>
            <w:r w:rsidRPr="00DC2A13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A</w:t>
            </w:r>
            <w:r w:rsidRPr="00DC2A13">
              <w:rPr>
                <w:rFonts w:ascii="Calibri" w:eastAsia="Calibri" w:hAnsi="Calibri" w:cs="Calibri"/>
                <w:spacing w:val="-2"/>
                <w:w w:val="103"/>
                <w:sz w:val="21"/>
                <w:szCs w:val="21"/>
              </w:rPr>
              <w:t>N</w:t>
            </w:r>
            <w:r w:rsidRPr="00DC2A13">
              <w:rPr>
                <w:rFonts w:ascii="Calibri" w:eastAsia="Calibri" w:hAnsi="Calibri" w:cs="Calibri"/>
                <w:spacing w:val="-4"/>
                <w:w w:val="103"/>
                <w:sz w:val="21"/>
                <w:szCs w:val="21"/>
              </w:rPr>
              <w:t>G</w:t>
            </w:r>
            <w:r w:rsidRPr="00DC2A13">
              <w:rPr>
                <w:rFonts w:ascii="Calibri" w:eastAsia="Calibri" w:hAnsi="Calibri" w:cs="Calibri"/>
                <w:spacing w:val="6"/>
                <w:w w:val="103"/>
                <w:sz w:val="21"/>
                <w:szCs w:val="21"/>
              </w:rPr>
              <w:t>A</w:t>
            </w:r>
            <w:r w:rsidRPr="00DC2A13">
              <w:rPr>
                <w:rFonts w:ascii="Calibri" w:eastAsia="Calibri" w:hAnsi="Calibri" w:cs="Calibri"/>
                <w:w w:val="103"/>
                <w:sz w:val="21"/>
                <w:szCs w:val="21"/>
              </w:rPr>
              <w:t>N</w:t>
            </w:r>
          </w:p>
        </w:tc>
      </w:tr>
      <w:tr w:rsidR="00EB3FFF" w:rsidRPr="00DC2A13" w14:paraId="0DE07602" w14:textId="77777777" w:rsidTr="00FB2FC0">
        <w:trPr>
          <w:trHeight w:val="1134"/>
        </w:trPr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624584" w14:textId="77777777" w:rsidR="00EB3FFF" w:rsidRPr="00DC2A13" w:rsidRDefault="008747DF" w:rsidP="00FB2FC0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DC2A13">
              <w:rPr>
                <w:rFonts w:ascii="Calibri" w:eastAsia="Calibri" w:hAnsi="Calibri" w:cs="Calibri"/>
                <w:w w:val="103"/>
                <w:sz w:val="21"/>
                <w:szCs w:val="21"/>
              </w:rPr>
              <w:t>1</w:t>
            </w:r>
          </w:p>
        </w:tc>
        <w:tc>
          <w:tcPr>
            <w:tcW w:w="4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118F80" w14:textId="05C8DA50" w:rsidR="00EB3FFF" w:rsidRPr="004A01DB" w:rsidRDefault="008747DF" w:rsidP="00FB2FC0">
            <w:pPr>
              <w:spacing w:before="120" w:line="264" w:lineRule="auto"/>
              <w:jc w:val="center"/>
              <w:rPr>
                <w:rFonts w:ascii="Calibri" w:eastAsia="Calibri" w:hAnsi="Calibri" w:cs="Calibri"/>
                <w:b/>
                <w:sz w:val="21"/>
                <w:szCs w:val="21"/>
                <w:lang w:val="id-ID"/>
              </w:rPr>
            </w:pPr>
            <w:r w:rsidRPr="004A01DB">
              <w:rPr>
                <w:rFonts w:ascii="Calibri" w:eastAsia="Calibri" w:hAnsi="Calibri" w:cs="Calibri"/>
                <w:b/>
                <w:spacing w:val="4"/>
                <w:sz w:val="21"/>
                <w:szCs w:val="21"/>
              </w:rPr>
              <w:t>R</w:t>
            </w:r>
            <w:r w:rsidRPr="004A01DB">
              <w:rPr>
                <w:rFonts w:ascii="Calibri" w:eastAsia="Calibri" w:hAnsi="Calibri" w:cs="Calibri"/>
                <w:b/>
                <w:spacing w:val="-1"/>
                <w:sz w:val="21"/>
                <w:szCs w:val="21"/>
              </w:rPr>
              <w:t>U</w:t>
            </w:r>
            <w:r w:rsidRPr="004A01DB">
              <w:rPr>
                <w:rFonts w:ascii="Calibri" w:eastAsia="Calibri" w:hAnsi="Calibri" w:cs="Calibri"/>
                <w:b/>
                <w:spacing w:val="-5"/>
                <w:sz w:val="21"/>
                <w:szCs w:val="21"/>
              </w:rPr>
              <w:t>M</w:t>
            </w:r>
            <w:r w:rsidRPr="004A01DB">
              <w:rPr>
                <w:rFonts w:ascii="Calibri" w:eastAsia="Calibri" w:hAnsi="Calibri" w:cs="Calibri"/>
                <w:b/>
                <w:spacing w:val="-3"/>
                <w:sz w:val="21"/>
                <w:szCs w:val="21"/>
              </w:rPr>
              <w:t>A</w:t>
            </w:r>
            <w:r w:rsidRPr="004A01DB">
              <w:rPr>
                <w:rFonts w:ascii="Calibri" w:eastAsia="Calibri" w:hAnsi="Calibri" w:cs="Calibri"/>
                <w:b/>
                <w:sz w:val="21"/>
                <w:szCs w:val="21"/>
              </w:rPr>
              <w:t>H</w:t>
            </w:r>
            <w:r w:rsidRPr="004A01DB">
              <w:rPr>
                <w:rFonts w:ascii="Calibri" w:eastAsia="Calibri" w:hAnsi="Calibri" w:cs="Calibri"/>
                <w:b/>
                <w:spacing w:val="21"/>
                <w:sz w:val="21"/>
                <w:szCs w:val="21"/>
              </w:rPr>
              <w:t xml:space="preserve"> </w:t>
            </w:r>
            <w:r w:rsidRPr="004A01DB">
              <w:rPr>
                <w:rFonts w:ascii="Calibri" w:eastAsia="Calibri" w:hAnsi="Calibri" w:cs="Calibri"/>
                <w:b/>
                <w:spacing w:val="1"/>
                <w:w w:val="103"/>
                <w:sz w:val="21"/>
                <w:szCs w:val="21"/>
              </w:rPr>
              <w:t>S</w:t>
            </w:r>
            <w:r w:rsidRPr="004A01DB">
              <w:rPr>
                <w:rFonts w:ascii="Calibri" w:eastAsia="Calibri" w:hAnsi="Calibri" w:cs="Calibri"/>
                <w:b/>
                <w:spacing w:val="-3"/>
                <w:w w:val="103"/>
                <w:sz w:val="21"/>
                <w:szCs w:val="21"/>
              </w:rPr>
              <w:t>A</w:t>
            </w:r>
            <w:r w:rsidRPr="004A01DB">
              <w:rPr>
                <w:rFonts w:ascii="Calibri" w:eastAsia="Calibri" w:hAnsi="Calibri" w:cs="Calibri"/>
                <w:b/>
                <w:spacing w:val="4"/>
                <w:w w:val="103"/>
                <w:sz w:val="21"/>
                <w:szCs w:val="21"/>
              </w:rPr>
              <w:t>K</w:t>
            </w:r>
            <w:r w:rsidRPr="004A01DB">
              <w:rPr>
                <w:rFonts w:ascii="Calibri" w:eastAsia="Calibri" w:hAnsi="Calibri" w:cs="Calibri"/>
                <w:b/>
                <w:spacing w:val="-6"/>
                <w:w w:val="103"/>
                <w:sz w:val="21"/>
                <w:szCs w:val="21"/>
              </w:rPr>
              <w:t>I</w:t>
            </w:r>
            <w:r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</w:rPr>
              <w:t>T</w:t>
            </w:r>
            <w:r w:rsidR="004A01DB"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  <w:lang w:val="id-ID"/>
              </w:rPr>
              <w:t xml:space="preserve"> </w:t>
            </w:r>
            <w:r w:rsidR="000656E2">
              <w:rPr>
                <w:rFonts w:ascii="Calibri" w:eastAsia="Calibri" w:hAnsi="Calibri" w:cs="Calibri"/>
                <w:b/>
                <w:w w:val="103"/>
                <w:sz w:val="21"/>
                <w:szCs w:val="21"/>
                <w:lang w:val="id-ID"/>
              </w:rPr>
              <w:t>MAIN CONT</w:t>
            </w:r>
            <w:r w:rsidR="004A01DB"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  <w:lang w:val="id-ID"/>
              </w:rPr>
              <w:t xml:space="preserve"> CIREBON</w:t>
            </w:r>
          </w:p>
          <w:p w14:paraId="40BB0455" w14:textId="77777777" w:rsidR="004A01DB" w:rsidRPr="004A01DB" w:rsidRDefault="008747DF" w:rsidP="00FB2FC0">
            <w:pPr>
              <w:spacing w:line="264" w:lineRule="auto"/>
              <w:ind w:left="340" w:right="113" w:hanging="227"/>
              <w:jc w:val="center"/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</w:pPr>
            <w:r w:rsidRPr="004A01DB">
              <w:rPr>
                <w:rFonts w:ascii="Calibri" w:eastAsia="Calibri" w:hAnsi="Calibri" w:cs="Calibri"/>
                <w:sz w:val="21"/>
                <w:szCs w:val="21"/>
              </w:rPr>
              <w:t>J</w:t>
            </w:r>
            <w:r w:rsidRPr="004A01D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l</w:t>
            </w:r>
            <w:r w:rsidRPr="004A01DB">
              <w:rPr>
                <w:rFonts w:ascii="Calibri" w:eastAsia="Calibri" w:hAnsi="Calibri" w:cs="Calibri"/>
                <w:sz w:val="21"/>
                <w:szCs w:val="21"/>
              </w:rPr>
              <w:t>.</w:t>
            </w:r>
            <w:r w:rsidRPr="004A01DB"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 xml:space="preserve">Patra Raya </w:t>
            </w:r>
            <w:proofErr w:type="spellStart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Klayan</w:t>
            </w:r>
            <w:proofErr w:type="spellEnd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Drajat</w:t>
            </w:r>
            <w:proofErr w:type="spellEnd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Kesambi</w:t>
            </w:r>
            <w:proofErr w:type="spellEnd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Jadimulya</w:t>
            </w:r>
            <w:proofErr w:type="spellEnd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Gunungjati</w:t>
            </w:r>
            <w:proofErr w:type="spellEnd"/>
            <w:r w:rsidR="004A01DB"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, Cirebon,</w:t>
            </w:r>
          </w:p>
          <w:p w14:paraId="61A1FAC2" w14:textId="77777777" w:rsidR="00EB3FFF" w:rsidRPr="00DC2A13" w:rsidRDefault="004A01DB" w:rsidP="00FB2FC0">
            <w:pPr>
              <w:spacing w:after="60" w:line="264" w:lineRule="auto"/>
              <w:ind w:left="340" w:right="113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>Jawa</w:t>
            </w:r>
            <w:proofErr w:type="spellEnd"/>
            <w:r w:rsidRPr="004A01DB">
              <w:rPr>
                <w:rFonts w:ascii="Calibri" w:hAnsi="Calibri" w:cs="Calibri"/>
                <w:color w:val="222222"/>
                <w:sz w:val="21"/>
                <w:szCs w:val="21"/>
                <w:shd w:val="clear" w:color="auto" w:fill="FFFFFF"/>
              </w:rPr>
              <w:t xml:space="preserve"> Barat 45133</w:t>
            </w:r>
          </w:p>
        </w:tc>
        <w:tc>
          <w:tcPr>
            <w:tcW w:w="3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1DC210" w14:textId="77777777" w:rsidR="00EB3FFF" w:rsidRDefault="004A01DB" w:rsidP="00FB2FC0">
            <w:pPr>
              <w:spacing w:line="264" w:lineRule="auto"/>
              <w:jc w:val="center"/>
              <w:rPr>
                <w:rFonts w:ascii="Calibri" w:eastAsia="Calibri" w:hAnsi="Calibri" w:cs="Calibri"/>
                <w:spacing w:val="-2"/>
                <w:sz w:val="21"/>
                <w:szCs w:val="21"/>
              </w:rPr>
            </w:pPr>
            <w:r w:rsidRPr="004A01DB">
              <w:rPr>
                <w:rFonts w:ascii="Calibri" w:eastAsia="Calibri" w:hAnsi="Calibri" w:cs="Calibri"/>
                <w:spacing w:val="-2"/>
                <w:sz w:val="21"/>
                <w:szCs w:val="21"/>
              </w:rPr>
              <w:t>(0231) 2512116</w:t>
            </w:r>
          </w:p>
          <w:p w14:paraId="76AAB4A1" w14:textId="77777777" w:rsidR="00FB2FC0" w:rsidRPr="00DC2A13" w:rsidRDefault="00FB2FC0" w:rsidP="00FB2FC0">
            <w:pPr>
              <w:spacing w:line="264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FB2FC0">
              <w:rPr>
                <w:rFonts w:ascii="Calibri" w:eastAsia="Calibri" w:hAnsi="Calibri" w:cs="Calibri"/>
                <w:sz w:val="21"/>
                <w:szCs w:val="21"/>
              </w:rPr>
              <w:t>(0231) 204466</w:t>
            </w:r>
          </w:p>
        </w:tc>
      </w:tr>
      <w:tr w:rsidR="00FB2FC0" w:rsidRPr="00DC2A13" w14:paraId="0823B8E5" w14:textId="77777777" w:rsidTr="00FB2FC0">
        <w:trPr>
          <w:trHeight w:val="1134"/>
        </w:trPr>
        <w:tc>
          <w:tcPr>
            <w:tcW w:w="49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71BE564" w14:textId="77777777" w:rsidR="00FB2FC0" w:rsidRPr="00DC2A13" w:rsidRDefault="00FB2FC0" w:rsidP="00FB2FC0">
            <w:pPr>
              <w:spacing w:line="264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DC2A13">
              <w:rPr>
                <w:rFonts w:ascii="Calibri" w:eastAsia="Calibri" w:hAnsi="Calibri" w:cs="Calibri"/>
                <w:w w:val="103"/>
                <w:sz w:val="21"/>
                <w:szCs w:val="21"/>
              </w:rPr>
              <w:t>2</w:t>
            </w:r>
          </w:p>
        </w:tc>
        <w:tc>
          <w:tcPr>
            <w:tcW w:w="439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043C3627" w14:textId="77777777" w:rsidR="00FB2FC0" w:rsidRDefault="00FB2FC0" w:rsidP="00FB2FC0">
            <w:pPr>
              <w:spacing w:before="120" w:line="264" w:lineRule="auto"/>
              <w:ind w:left="57" w:right="57"/>
              <w:jc w:val="center"/>
              <w:rPr>
                <w:rFonts w:ascii="Calibri" w:eastAsia="Calibri" w:hAnsi="Calibri" w:cs="Calibri"/>
                <w:b/>
                <w:w w:val="103"/>
                <w:sz w:val="21"/>
                <w:szCs w:val="21"/>
                <w:lang w:val="id-ID"/>
              </w:rPr>
            </w:pPr>
            <w:r w:rsidRPr="004A01DB">
              <w:rPr>
                <w:rFonts w:ascii="Calibri" w:eastAsia="Calibri" w:hAnsi="Calibri" w:cs="Calibri"/>
                <w:b/>
                <w:spacing w:val="4"/>
                <w:w w:val="103"/>
                <w:sz w:val="21"/>
                <w:szCs w:val="21"/>
              </w:rPr>
              <w:t>K</w:t>
            </w:r>
            <w:r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</w:rPr>
              <w:t>E</w:t>
            </w:r>
            <w:r w:rsidRPr="004A01DB">
              <w:rPr>
                <w:rFonts w:ascii="Calibri" w:eastAsia="Calibri" w:hAnsi="Calibri" w:cs="Calibri"/>
                <w:b/>
                <w:spacing w:val="-1"/>
                <w:w w:val="103"/>
                <w:sz w:val="21"/>
                <w:szCs w:val="21"/>
              </w:rPr>
              <w:t>P</w:t>
            </w:r>
            <w:r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</w:rPr>
              <w:t>O</w:t>
            </w:r>
            <w:r w:rsidRPr="004A01DB">
              <w:rPr>
                <w:rFonts w:ascii="Calibri" w:eastAsia="Calibri" w:hAnsi="Calibri" w:cs="Calibri"/>
                <w:b/>
                <w:spacing w:val="-5"/>
                <w:w w:val="103"/>
                <w:sz w:val="21"/>
                <w:szCs w:val="21"/>
              </w:rPr>
              <w:t>L</w:t>
            </w:r>
            <w:r w:rsidRPr="004A01DB">
              <w:rPr>
                <w:rFonts w:ascii="Calibri" w:eastAsia="Calibri" w:hAnsi="Calibri" w:cs="Calibri"/>
                <w:b/>
                <w:spacing w:val="-1"/>
                <w:w w:val="103"/>
                <w:sz w:val="21"/>
                <w:szCs w:val="21"/>
              </w:rPr>
              <w:t>I</w:t>
            </w:r>
            <w:r w:rsidRPr="004A01DB">
              <w:rPr>
                <w:rFonts w:ascii="Calibri" w:eastAsia="Calibri" w:hAnsi="Calibri" w:cs="Calibri"/>
                <w:b/>
                <w:spacing w:val="6"/>
                <w:w w:val="103"/>
                <w:sz w:val="21"/>
                <w:szCs w:val="21"/>
              </w:rPr>
              <w:t>S</w:t>
            </w:r>
            <w:r w:rsidRPr="004A01DB">
              <w:rPr>
                <w:rFonts w:ascii="Calibri" w:eastAsia="Calibri" w:hAnsi="Calibri" w:cs="Calibri"/>
                <w:b/>
                <w:spacing w:val="-6"/>
                <w:w w:val="103"/>
                <w:sz w:val="21"/>
                <w:szCs w:val="21"/>
              </w:rPr>
              <w:t>I</w:t>
            </w:r>
            <w:r w:rsidRPr="004A01DB">
              <w:rPr>
                <w:rFonts w:ascii="Calibri" w:eastAsia="Calibri" w:hAnsi="Calibri" w:cs="Calibri"/>
                <w:b/>
                <w:spacing w:val="6"/>
                <w:w w:val="103"/>
                <w:sz w:val="21"/>
                <w:szCs w:val="21"/>
              </w:rPr>
              <w:t>A</w:t>
            </w:r>
            <w:r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</w:rPr>
              <w:t>N</w:t>
            </w:r>
            <w:r w:rsidRPr="004A01DB">
              <w:rPr>
                <w:rFonts w:ascii="Calibri" w:eastAsia="Calibri" w:hAnsi="Calibri" w:cs="Calibri"/>
                <w:b/>
                <w:w w:val="103"/>
                <w:sz w:val="21"/>
                <w:szCs w:val="21"/>
                <w:lang w:val="id-ID"/>
              </w:rPr>
              <w:t xml:space="preserve"> RREPUBLIK INDONESIA</w:t>
            </w:r>
          </w:p>
          <w:p w14:paraId="14F61D5C" w14:textId="77777777" w:rsidR="00FB2FC0" w:rsidRPr="00FB2FC0" w:rsidRDefault="00FB2FC0" w:rsidP="00FB2FC0">
            <w:pPr>
              <w:ind w:left="113" w:right="57" w:hanging="113"/>
              <w:jc w:val="center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 w:rsidRPr="00FB2FC0">
              <w:rPr>
                <w:rFonts w:ascii="Calibri" w:eastAsia="Calibri" w:hAnsi="Calibri" w:cs="Calibri"/>
                <w:sz w:val="21"/>
                <w:szCs w:val="21"/>
                <w:lang w:val="id-ID"/>
              </w:rPr>
              <w:t>Polres Cirebon</w:t>
            </w:r>
          </w:p>
          <w:p w14:paraId="40D105D3" w14:textId="77777777" w:rsidR="00FB2FC0" w:rsidRPr="00FB2FC0" w:rsidRDefault="00FB2FC0" w:rsidP="00FB2FC0">
            <w:pPr>
              <w:ind w:left="113" w:right="57" w:hanging="113"/>
              <w:jc w:val="center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 w:rsidRPr="00FB2FC0">
              <w:rPr>
                <w:rFonts w:ascii="Calibri" w:eastAsia="Calibri" w:hAnsi="Calibri" w:cs="Calibri"/>
                <w:sz w:val="21"/>
                <w:szCs w:val="21"/>
                <w:lang w:val="id-ID"/>
              </w:rPr>
              <w:t>Jl. Raden Dewi Sartika No. 1, Sumber, Cirebon,</w:t>
            </w:r>
          </w:p>
          <w:p w14:paraId="2DD93A5B" w14:textId="77777777" w:rsidR="00FB2FC0" w:rsidRPr="00FB2FC0" w:rsidRDefault="00FB2FC0" w:rsidP="00FB2FC0">
            <w:pPr>
              <w:ind w:left="113" w:right="57" w:hanging="113"/>
              <w:jc w:val="center"/>
              <w:rPr>
                <w:rFonts w:ascii="Calibri" w:eastAsia="Calibri" w:hAnsi="Calibri" w:cs="Calibri"/>
                <w:b/>
                <w:sz w:val="21"/>
                <w:szCs w:val="21"/>
                <w:lang w:val="id-ID"/>
              </w:rPr>
            </w:pPr>
            <w:r w:rsidRPr="00FB2FC0">
              <w:rPr>
                <w:rFonts w:ascii="Calibri" w:eastAsia="Calibri" w:hAnsi="Calibri" w:cs="Calibri"/>
                <w:sz w:val="21"/>
                <w:szCs w:val="21"/>
                <w:lang w:val="id-ID"/>
              </w:rPr>
              <w:t>Jawa Barat</w:t>
            </w:r>
          </w:p>
        </w:tc>
        <w:tc>
          <w:tcPr>
            <w:tcW w:w="373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01A09293" w14:textId="77777777" w:rsidR="00FB2FC0" w:rsidRPr="00DC2A13" w:rsidRDefault="00FB2FC0" w:rsidP="00FB2FC0">
            <w:pPr>
              <w:pStyle w:val="NormalWeb"/>
              <w:shd w:val="clear" w:color="auto" w:fill="FFFFFF"/>
              <w:spacing w:before="0" w:beforeAutospacing="0" w:after="0" w:afterAutospacing="0" w:line="264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FB2FC0">
              <w:rPr>
                <w:rFonts w:ascii="Calibri" w:eastAsia="Calibri" w:hAnsi="Calibri" w:cs="Calibri"/>
                <w:sz w:val="21"/>
                <w:szCs w:val="21"/>
              </w:rPr>
              <w:t>(0231) 204466</w:t>
            </w:r>
          </w:p>
        </w:tc>
      </w:tr>
    </w:tbl>
    <w:p w14:paraId="5D78D21A" w14:textId="77777777" w:rsidR="00EB3FFF" w:rsidRPr="00DC2A13" w:rsidRDefault="00EB3FFF" w:rsidP="00DC2A13">
      <w:pPr>
        <w:spacing w:line="264" w:lineRule="auto"/>
        <w:ind w:left="454"/>
        <w:rPr>
          <w:rFonts w:ascii="Calibri" w:hAnsi="Calibri" w:cs="Calibri"/>
          <w:sz w:val="21"/>
          <w:szCs w:val="21"/>
        </w:rPr>
      </w:pPr>
    </w:p>
    <w:p w14:paraId="7F211B87" w14:textId="77777777" w:rsidR="00EB3FFF" w:rsidRPr="00DC2A13" w:rsidRDefault="00EB3FFF" w:rsidP="00DC2A13">
      <w:pPr>
        <w:spacing w:line="264" w:lineRule="auto"/>
        <w:ind w:left="454"/>
        <w:rPr>
          <w:rFonts w:ascii="Calibri" w:hAnsi="Calibri" w:cs="Calibri"/>
          <w:sz w:val="21"/>
          <w:szCs w:val="21"/>
        </w:rPr>
      </w:pPr>
    </w:p>
    <w:p w14:paraId="3429F7BD" w14:textId="77777777" w:rsidR="00EB3FFF" w:rsidRPr="004756BE" w:rsidRDefault="008747DF" w:rsidP="00DC2A13">
      <w:pPr>
        <w:spacing w:line="264" w:lineRule="auto"/>
        <w:ind w:left="454"/>
        <w:jc w:val="both"/>
        <w:rPr>
          <w:rFonts w:ascii="Calibri" w:eastAsia="Calibri" w:hAnsi="Calibri" w:cs="Calibri"/>
          <w:sz w:val="21"/>
          <w:szCs w:val="21"/>
          <w:u w:val="single"/>
        </w:rPr>
      </w:pP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M</w:t>
      </w:r>
      <w:r w:rsidRPr="004756BE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O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U</w:t>
      </w:r>
      <w:r w:rsidRPr="004756BE">
        <w:rPr>
          <w:rFonts w:ascii="Calibri" w:eastAsia="Calibri" w:hAnsi="Calibri" w:cs="Calibri"/>
          <w:b/>
          <w:spacing w:val="9"/>
          <w:sz w:val="21"/>
          <w:szCs w:val="21"/>
          <w:u w:val="single"/>
        </w:rPr>
        <w:t xml:space="preserve"> </w:t>
      </w:r>
      <w:proofErr w:type="spellStart"/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d</w:t>
      </w:r>
      <w:r w:rsidRPr="004756BE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n</w:t>
      </w:r>
      <w:r w:rsidRPr="004756BE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g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an</w:t>
      </w:r>
      <w:proofErr w:type="spellEnd"/>
      <w:r w:rsidRPr="004756BE">
        <w:rPr>
          <w:rFonts w:ascii="Calibri" w:eastAsia="Calibri" w:hAnsi="Calibri" w:cs="Calibri"/>
          <w:b/>
          <w:spacing w:val="14"/>
          <w:sz w:val="21"/>
          <w:szCs w:val="21"/>
          <w:u w:val="single"/>
        </w:rPr>
        <w:t xml:space="preserve"> </w:t>
      </w:r>
      <w:proofErr w:type="spellStart"/>
      <w:r w:rsidRPr="004756BE">
        <w:rPr>
          <w:rFonts w:ascii="Calibri" w:eastAsia="Calibri" w:hAnsi="Calibri" w:cs="Calibri"/>
          <w:b/>
          <w:spacing w:val="-6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5"/>
          <w:sz w:val="21"/>
          <w:szCs w:val="21"/>
          <w:u w:val="single"/>
        </w:rPr>
        <w:t>u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m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ah</w:t>
      </w:r>
      <w:proofErr w:type="spellEnd"/>
      <w:r w:rsidRPr="004756BE">
        <w:rPr>
          <w:rFonts w:ascii="Calibri" w:eastAsia="Calibri" w:hAnsi="Calibri" w:cs="Calibri"/>
          <w:b/>
          <w:spacing w:val="11"/>
          <w:sz w:val="21"/>
          <w:szCs w:val="21"/>
          <w:u w:val="single"/>
        </w:rPr>
        <w:t xml:space="preserve"> </w:t>
      </w:r>
      <w:proofErr w:type="spellStart"/>
      <w:r w:rsidRPr="004756BE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/>
        </w:rPr>
        <w:t>S</w:t>
      </w:r>
      <w:r w:rsidRPr="004756BE">
        <w:rPr>
          <w:rFonts w:ascii="Calibri" w:eastAsia="Calibri" w:hAnsi="Calibri" w:cs="Calibri"/>
          <w:b/>
          <w:spacing w:val="-5"/>
          <w:w w:val="102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/>
        </w:rPr>
        <w:t>k</w:t>
      </w:r>
      <w:r w:rsidRPr="004756BE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it</w:t>
      </w:r>
      <w:proofErr w:type="spellEnd"/>
    </w:p>
    <w:p w14:paraId="4911E480" w14:textId="77777777" w:rsidR="00EB3FFF" w:rsidRPr="00DC2A13" w:rsidRDefault="008747DF" w:rsidP="004756BE">
      <w:pPr>
        <w:spacing w:after="120" w:line="264" w:lineRule="auto"/>
        <w:ind w:left="45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DC2A13">
        <w:rPr>
          <w:rFonts w:ascii="Calibri" w:eastAsia="Calibri" w:hAnsi="Calibri" w:cs="Calibri"/>
          <w:spacing w:val="-3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DC2A1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DC2A1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DC2A13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ak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DC2A13">
        <w:rPr>
          <w:rFonts w:ascii="Calibri" w:eastAsia="Calibri" w:hAnsi="Calibri" w:cs="Calibri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DC2A1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DC2A13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sz w:val="21"/>
          <w:szCs w:val="21"/>
        </w:rPr>
        <w:t>kh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DC2A13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DC2A1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DC2A13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DC2A13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sz w:val="21"/>
          <w:szCs w:val="21"/>
        </w:rPr>
        <w:t>aka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DC2A13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on</w:t>
      </w:r>
      <w:r w:rsidRPr="00DC2A13">
        <w:rPr>
          <w:rFonts w:ascii="Calibri" w:eastAsia="Calibri" w:hAnsi="Calibri" w:cs="Calibri"/>
          <w:w w:val="102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4756BE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="004756BE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DC2A13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3"/>
          <w:w w:val="102"/>
          <w:sz w:val="21"/>
          <w:szCs w:val="21"/>
        </w:rPr>
        <w:t>rj</w:t>
      </w:r>
      <w:r w:rsidRPr="00DC2A1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DC2A1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E77F058" w14:textId="77777777" w:rsidR="00EB3FFF" w:rsidRPr="004756BE" w:rsidRDefault="008747DF" w:rsidP="004756BE">
      <w:pPr>
        <w:spacing w:line="264" w:lineRule="auto"/>
        <w:ind w:left="454"/>
        <w:jc w:val="both"/>
        <w:rPr>
          <w:rFonts w:ascii="Calibri" w:eastAsia="Calibri" w:hAnsi="Calibri" w:cs="Calibri"/>
          <w:sz w:val="21"/>
          <w:szCs w:val="21"/>
          <w:u w:val="single"/>
        </w:rPr>
      </w:pPr>
      <w:proofErr w:type="spellStart"/>
      <w:r w:rsidRPr="004756BE">
        <w:rPr>
          <w:rFonts w:ascii="Calibri" w:eastAsia="Calibri" w:hAnsi="Calibri" w:cs="Calibri"/>
          <w:b/>
          <w:spacing w:val="1"/>
          <w:sz w:val="21"/>
          <w:szCs w:val="21"/>
          <w:u w:val="single"/>
        </w:rPr>
        <w:t>J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ad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w</w:t>
      </w:r>
      <w:r w:rsidRPr="004756BE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l</w:t>
      </w:r>
      <w:proofErr w:type="spellEnd"/>
      <w:r w:rsidRPr="004756BE">
        <w:rPr>
          <w:rFonts w:ascii="Calibri" w:eastAsia="Calibri" w:hAnsi="Calibri" w:cs="Calibri"/>
          <w:b/>
          <w:spacing w:val="8"/>
          <w:sz w:val="21"/>
          <w:szCs w:val="21"/>
          <w:u w:val="single"/>
        </w:rPr>
        <w:t xml:space="preserve"> </w:t>
      </w:r>
      <w:proofErr w:type="spellStart"/>
      <w:r w:rsidRPr="004756BE">
        <w:rPr>
          <w:rFonts w:ascii="Calibri" w:eastAsia="Calibri" w:hAnsi="Calibri" w:cs="Calibri"/>
          <w:b/>
          <w:spacing w:val="1"/>
          <w:sz w:val="21"/>
          <w:szCs w:val="21"/>
          <w:u w:val="single"/>
        </w:rPr>
        <w:t>P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la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t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i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han</w:t>
      </w:r>
      <w:proofErr w:type="spellEnd"/>
      <w:r w:rsidRPr="004756BE">
        <w:rPr>
          <w:rFonts w:ascii="Calibri" w:eastAsia="Calibri" w:hAnsi="Calibri" w:cs="Calibri"/>
          <w:b/>
          <w:spacing w:val="17"/>
          <w:sz w:val="21"/>
          <w:szCs w:val="21"/>
          <w:u w:val="single"/>
        </w:rPr>
        <w:t xml:space="preserve"> 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(</w:t>
      </w:r>
      <w:r w:rsidRPr="004756BE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m</w:t>
      </w:r>
      <w:r w:rsidRPr="004756BE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g</w:t>
      </w:r>
      <w:r w:rsidRPr="004756BE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n</w:t>
      </w:r>
      <w:r w:rsidRPr="004756BE">
        <w:rPr>
          <w:rFonts w:ascii="Calibri" w:eastAsia="Calibri" w:hAnsi="Calibri" w:cs="Calibri"/>
          <w:b/>
          <w:spacing w:val="6"/>
          <w:sz w:val="21"/>
          <w:szCs w:val="21"/>
          <w:u w:val="single"/>
        </w:rPr>
        <w:t>c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y</w:t>
      </w:r>
      <w:r w:rsidRPr="004756BE">
        <w:rPr>
          <w:rFonts w:ascii="Calibri" w:eastAsia="Calibri" w:hAnsi="Calibri" w:cs="Calibri"/>
          <w:b/>
          <w:spacing w:val="20"/>
          <w:sz w:val="21"/>
          <w:szCs w:val="21"/>
          <w:u w:val="single"/>
        </w:rPr>
        <w:t xml:space="preserve"> </w:t>
      </w:r>
      <w:r w:rsidRPr="004756BE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/>
        </w:rPr>
        <w:t>D</w:t>
      </w:r>
      <w:r w:rsidRPr="004756BE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-5"/>
          <w:w w:val="102"/>
          <w:sz w:val="21"/>
          <w:szCs w:val="21"/>
          <w:u w:val="single"/>
        </w:rPr>
        <w:t>i</w:t>
      </w:r>
      <w:r w:rsidRPr="004756BE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ll)</w:t>
      </w:r>
    </w:p>
    <w:p w14:paraId="6A4C44BF" w14:textId="14C961CC" w:rsidR="00EB3FFF" w:rsidRPr="00DC2A13" w:rsidRDefault="008747DF" w:rsidP="004756BE">
      <w:pPr>
        <w:spacing w:after="120" w:line="264" w:lineRule="auto"/>
        <w:ind w:left="45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DC2A13">
        <w:rPr>
          <w:rFonts w:ascii="Calibri" w:eastAsia="Calibri" w:hAnsi="Calibri" w:cs="Calibri"/>
          <w:spacing w:val="-3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DC2A1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DC2A1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l</w:t>
      </w:r>
      <w:proofErr w:type="spellEnd"/>
      <w:proofErr w:type="gram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z w:val="21"/>
          <w:szCs w:val="21"/>
        </w:rPr>
        <w:t xml:space="preserve">1 </w:t>
      </w:r>
      <w:r w:rsidRPr="00DC2A1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DC2A13">
        <w:rPr>
          <w:rFonts w:ascii="Calibri" w:eastAsia="Calibri" w:hAnsi="Calibri" w:cs="Calibri"/>
          <w:sz w:val="21"/>
          <w:szCs w:val="21"/>
        </w:rPr>
        <w:t xml:space="preserve">i </w:t>
      </w:r>
      <w:r w:rsidRPr="00DC2A13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/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PM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/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-5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1"/>
          <w:sz w:val="21"/>
          <w:szCs w:val="21"/>
        </w:rPr>
        <w:t>3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DC2A13">
        <w:rPr>
          <w:rFonts w:ascii="Calibri" w:eastAsia="Calibri" w:hAnsi="Calibri" w:cs="Calibri"/>
          <w:sz w:val="21"/>
          <w:szCs w:val="21"/>
        </w:rPr>
        <w:t xml:space="preserve">P   </w:t>
      </w:r>
      <w:proofErr w:type="spellStart"/>
      <w:r w:rsidRPr="00DC2A13">
        <w:rPr>
          <w:rFonts w:ascii="Calibri" w:eastAsia="Calibri" w:hAnsi="Calibri" w:cs="Calibri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DC2A1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 w:rsidR="007A7F75" w:rsidRPr="00DC2A13">
        <w:rPr>
          <w:rFonts w:ascii="Calibri" w:eastAsia="Calibri" w:hAnsi="Calibri" w:cs="Calibri"/>
          <w:spacing w:val="-1"/>
          <w:w w:val="102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w w:val="102"/>
          <w:sz w:val="21"/>
          <w:szCs w:val="21"/>
        </w:rPr>
        <w:t>XXX</w:t>
      </w:r>
      <w:r w:rsidR="007A7F75" w:rsidRPr="00DC2A13">
        <w:rPr>
          <w:rFonts w:ascii="Calibri" w:eastAsia="Calibri" w:hAnsi="Calibri" w:cs="Calibri"/>
          <w:spacing w:val="-1"/>
          <w:w w:val="102"/>
          <w:sz w:val="21"/>
          <w:szCs w:val="21"/>
        </w:rPr>
        <w:t xml:space="preserve"> MANE</w:t>
      </w:r>
      <w:r w:rsidRPr="00DC2A13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DC2A13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z w:val="21"/>
          <w:szCs w:val="21"/>
        </w:rPr>
        <w:t>ti</w:t>
      </w:r>
      <w:proofErr w:type="spellEnd"/>
      <w:r w:rsidRPr="00DC2A1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DC2A1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DC2A13">
        <w:rPr>
          <w:rFonts w:ascii="Calibri" w:eastAsia="Calibri" w:hAnsi="Calibri" w:cs="Calibri"/>
          <w:sz w:val="21"/>
          <w:szCs w:val="21"/>
        </w:rPr>
        <w:t>g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DC2A1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DC2A13">
        <w:rPr>
          <w:rFonts w:ascii="Calibri" w:eastAsia="Calibri" w:hAnsi="Calibri" w:cs="Calibri"/>
          <w:sz w:val="21"/>
          <w:szCs w:val="21"/>
        </w:rPr>
        <w:t>h</w:t>
      </w:r>
      <w:r w:rsidRPr="00DC2A1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DC2A13">
        <w:rPr>
          <w:rFonts w:ascii="Calibri" w:eastAsia="Calibri" w:hAnsi="Calibri" w:cs="Calibri"/>
          <w:spacing w:val="-2"/>
          <w:w w:val="102"/>
          <w:sz w:val="21"/>
          <w:szCs w:val="21"/>
        </w:rPr>
        <w:t>h</w:t>
      </w:r>
      <w:r w:rsidRPr="00DC2A1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DC2A13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Pr="00DC2A1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6"/>
          <w:sz w:val="21"/>
          <w:szCs w:val="21"/>
        </w:rPr>
        <w:t>T</w:t>
      </w:r>
      <w:r w:rsidRPr="00DC2A13">
        <w:rPr>
          <w:rFonts w:ascii="Calibri" w:eastAsia="Calibri" w:hAnsi="Calibri" w:cs="Calibri"/>
          <w:sz w:val="21"/>
          <w:szCs w:val="21"/>
        </w:rPr>
        <w:t xml:space="preserve">. </w:t>
      </w:r>
      <w:r w:rsidR="000656E2">
        <w:rPr>
          <w:rFonts w:ascii="Calibri" w:eastAsia="Calibri" w:hAnsi="Calibri" w:cs="Calibri"/>
          <w:spacing w:val="4"/>
          <w:sz w:val="21"/>
          <w:szCs w:val="21"/>
        </w:rPr>
        <w:t>MAIN CONT</w:t>
      </w:r>
      <w:r w:rsidR="004756BE">
        <w:rPr>
          <w:rFonts w:ascii="Calibri" w:eastAsia="Calibri" w:hAnsi="Calibri" w:cs="Calibri"/>
          <w:spacing w:val="4"/>
          <w:sz w:val="21"/>
          <w:szCs w:val="21"/>
          <w:lang w:val="id-ID"/>
        </w:rPr>
        <w:t xml:space="preserve"> E</w:t>
      </w:r>
      <w:r w:rsidRPr="00DC2A13">
        <w:rPr>
          <w:rFonts w:ascii="Calibri" w:eastAsia="Calibri" w:hAnsi="Calibri" w:cs="Calibri"/>
          <w:sz w:val="21"/>
          <w:szCs w:val="21"/>
        </w:rPr>
        <w:t>P</w:t>
      </w:r>
      <w:r w:rsidR="004756BE">
        <w:rPr>
          <w:rFonts w:ascii="Calibri" w:eastAsia="Calibri" w:hAnsi="Calibri" w:cs="Calibri"/>
          <w:sz w:val="21"/>
          <w:szCs w:val="21"/>
          <w:lang w:val="id-ID"/>
        </w:rPr>
        <w:t>,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4756BE" w:rsidRPr="004756BE">
        <w:rPr>
          <w:rFonts w:asciiTheme="minorHAnsi" w:eastAsia="Calibri" w:hAnsiTheme="minorHAnsi" w:cstheme="minorHAnsi"/>
          <w:spacing w:val="-1"/>
          <w:sz w:val="21"/>
          <w:szCs w:val="21"/>
        </w:rPr>
        <w:t>ASSET-3 FIELD JATIBARANG</w:t>
      </w:r>
      <w:r w:rsidR="004756BE" w:rsidRPr="00DC2A13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DC2A13">
        <w:rPr>
          <w:rFonts w:ascii="Calibri" w:eastAsia="Calibri" w:hAnsi="Calibri" w:cs="Calibri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DC2A13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DC2A1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DC2A1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DC2A1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DC2A1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DC2A13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DC2A1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DC2A13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DC2A13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DC2A13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DC2A1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DC2A13">
        <w:rPr>
          <w:rFonts w:ascii="Calibri" w:eastAsia="Calibri" w:hAnsi="Calibri" w:cs="Calibri"/>
          <w:w w:val="102"/>
          <w:sz w:val="21"/>
          <w:szCs w:val="21"/>
        </w:rPr>
        <w:t>g</w:t>
      </w:r>
      <w:r w:rsidRPr="00DC2A13">
        <w:rPr>
          <w:rFonts w:ascii="Calibri" w:eastAsia="Calibri" w:hAnsi="Calibri" w:cs="Calibri"/>
          <w:spacing w:val="-2"/>
          <w:w w:val="102"/>
          <w:sz w:val="21"/>
          <w:szCs w:val="21"/>
        </w:rPr>
        <w:t>su</w:t>
      </w:r>
      <w:r w:rsidRPr="00DC2A1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DC2A13"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proofErr w:type="spellEnd"/>
      <w:r w:rsidRPr="00DC2A1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AF638FE" w14:textId="77777777" w:rsidR="00EB3FFF" w:rsidRPr="004756BE" w:rsidRDefault="008747DF" w:rsidP="004756BE">
      <w:pPr>
        <w:spacing w:after="60" w:line="264" w:lineRule="auto"/>
        <w:ind w:left="454"/>
        <w:jc w:val="both"/>
        <w:rPr>
          <w:rFonts w:ascii="Calibri" w:eastAsia="Calibri" w:hAnsi="Calibri" w:cs="Calibri"/>
          <w:sz w:val="21"/>
          <w:szCs w:val="21"/>
          <w:u w:val="single"/>
        </w:rPr>
      </w:pPr>
      <w:proofErr w:type="spellStart"/>
      <w:r w:rsidRPr="004756BE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P</w:t>
      </w:r>
      <w:r w:rsidRPr="004756BE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pacing w:val="-5"/>
          <w:sz w:val="21"/>
          <w:szCs w:val="21"/>
          <w:u w:val="single"/>
        </w:rPr>
        <w:t>l</w:t>
      </w:r>
      <w:r w:rsidRPr="004756BE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>a</w:t>
      </w:r>
      <w:r w:rsidRPr="004756BE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t</w:t>
      </w:r>
      <w:r w:rsidRPr="004756BE">
        <w:rPr>
          <w:rFonts w:ascii="Calibri" w:eastAsia="Calibri" w:hAnsi="Calibri" w:cs="Calibri"/>
          <w:b/>
          <w:sz w:val="21"/>
          <w:szCs w:val="21"/>
          <w:u w:val="single"/>
        </w:rPr>
        <w:t>an</w:t>
      </w:r>
      <w:proofErr w:type="spellEnd"/>
      <w:r w:rsidRPr="004756BE">
        <w:rPr>
          <w:rFonts w:ascii="Calibri" w:eastAsia="Calibri" w:hAnsi="Calibri" w:cs="Calibri"/>
          <w:b/>
          <w:spacing w:val="18"/>
          <w:sz w:val="21"/>
          <w:szCs w:val="21"/>
          <w:u w:val="single"/>
        </w:rPr>
        <w:t xml:space="preserve"> </w:t>
      </w:r>
      <w:r w:rsidRPr="004756BE">
        <w:rPr>
          <w:rFonts w:ascii="Calibri" w:eastAsia="Calibri" w:hAnsi="Calibri" w:cs="Calibri"/>
          <w:b/>
          <w:spacing w:val="-4"/>
          <w:w w:val="10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/>
        </w:rPr>
        <w:t>m</w:t>
      </w:r>
      <w:r w:rsidRPr="004756BE">
        <w:rPr>
          <w:rFonts w:ascii="Calibri" w:eastAsia="Calibri" w:hAnsi="Calibri" w:cs="Calibri"/>
          <w:b/>
          <w:spacing w:val="7"/>
          <w:w w:val="10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4"/>
          <w:w w:val="102"/>
          <w:sz w:val="21"/>
          <w:szCs w:val="21"/>
          <w:u w:val="single"/>
        </w:rPr>
        <w:t>r</w:t>
      </w:r>
      <w:r w:rsidRPr="004756BE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/>
        </w:rPr>
        <w:t>g</w:t>
      </w:r>
      <w:r w:rsidRPr="004756BE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/>
        </w:rPr>
        <w:t>e</w:t>
      </w:r>
      <w:r w:rsidRPr="004756BE">
        <w:rPr>
          <w:rFonts w:ascii="Calibri" w:eastAsia="Calibri" w:hAnsi="Calibri" w:cs="Calibri"/>
          <w:b/>
          <w:spacing w:val="-5"/>
          <w:w w:val="102"/>
          <w:sz w:val="21"/>
          <w:szCs w:val="21"/>
          <w:u w:val="single"/>
        </w:rPr>
        <w:t>n</w:t>
      </w:r>
      <w:r w:rsidRPr="004756BE">
        <w:rPr>
          <w:rFonts w:ascii="Calibri" w:eastAsia="Calibri" w:hAnsi="Calibri" w:cs="Calibri"/>
          <w:b/>
          <w:spacing w:val="6"/>
          <w:w w:val="102"/>
          <w:sz w:val="21"/>
          <w:szCs w:val="21"/>
          <w:u w:val="single"/>
        </w:rPr>
        <w:t>c</w:t>
      </w:r>
      <w:r w:rsidRPr="004756BE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y</w:t>
      </w:r>
    </w:p>
    <w:p w14:paraId="22F52771" w14:textId="77777777" w:rsidR="00EB3FFF" w:rsidRPr="004756BE" w:rsidRDefault="008747DF" w:rsidP="0056215B">
      <w:pPr>
        <w:pStyle w:val="ListParagraph"/>
        <w:numPr>
          <w:ilvl w:val="0"/>
          <w:numId w:val="65"/>
        </w:numPr>
        <w:spacing w:line="264" w:lineRule="auto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756B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756BE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756BE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756BE">
        <w:rPr>
          <w:rFonts w:ascii="Calibri" w:eastAsia="Calibri" w:hAnsi="Calibri" w:cs="Calibri"/>
          <w:sz w:val="21"/>
          <w:szCs w:val="21"/>
        </w:rPr>
        <w:t>cy</w:t>
      </w:r>
      <w:r w:rsidRPr="004756BE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756BE">
        <w:rPr>
          <w:rFonts w:ascii="Calibri" w:eastAsia="Calibri" w:hAnsi="Calibri" w:cs="Calibri"/>
          <w:sz w:val="21"/>
          <w:szCs w:val="21"/>
        </w:rPr>
        <w:t>g</w:t>
      </w:r>
      <w:r w:rsidRPr="004756BE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756BE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4756B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4756BE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4756B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4756BE"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31F6D240" w14:textId="77777777" w:rsidR="004756BE" w:rsidRPr="004756BE" w:rsidRDefault="008747DF" w:rsidP="0056215B">
      <w:pPr>
        <w:pStyle w:val="ListParagraph"/>
        <w:numPr>
          <w:ilvl w:val="0"/>
          <w:numId w:val="65"/>
        </w:numPr>
        <w:spacing w:line="264" w:lineRule="auto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 w:rsidRPr="004756B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756BE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1"/>
          <w:sz w:val="21"/>
          <w:szCs w:val="21"/>
        </w:rPr>
        <w:t>3</w:t>
      </w:r>
      <w:r w:rsidRPr="004756BE">
        <w:rPr>
          <w:rFonts w:ascii="Calibri" w:eastAsia="Calibri" w:hAnsi="Calibri" w:cs="Calibri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756BE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cu</w:t>
      </w:r>
      <w:proofErr w:type="spellEnd"/>
      <w:r w:rsidRPr="004756BE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756B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756BE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RM</w:t>
      </w:r>
      <w:r w:rsidRPr="004756BE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4756BE">
        <w:rPr>
          <w:rFonts w:ascii="Calibri" w:eastAsia="Calibri" w:hAnsi="Calibri" w:cs="Calibri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5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756BE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756BE">
        <w:rPr>
          <w:rFonts w:ascii="Calibri" w:eastAsia="Calibri" w:hAnsi="Calibri" w:cs="Calibri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4756BE">
        <w:rPr>
          <w:rFonts w:ascii="Calibri" w:eastAsia="Calibri" w:hAnsi="Calibri" w:cs="Calibri"/>
          <w:sz w:val="21"/>
          <w:szCs w:val="21"/>
        </w:rPr>
        <w:t>S</w:t>
      </w:r>
      <w:r w:rsidRPr="004756BE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756BE">
        <w:rPr>
          <w:rFonts w:ascii="Calibri" w:eastAsia="Calibri" w:hAnsi="Calibri" w:cs="Calibri"/>
          <w:sz w:val="21"/>
          <w:szCs w:val="21"/>
        </w:rPr>
        <w:t>.</w:t>
      </w:r>
      <w:r w:rsidRPr="004756B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1"/>
          <w:sz w:val="21"/>
          <w:szCs w:val="21"/>
        </w:rPr>
        <w:t>1</w:t>
      </w:r>
      <w:r w:rsidRPr="004756BE">
        <w:rPr>
          <w:rFonts w:ascii="Calibri" w:eastAsia="Calibri" w:hAnsi="Calibri" w:cs="Calibri"/>
          <w:sz w:val="21"/>
          <w:szCs w:val="21"/>
        </w:rPr>
        <w:t>5</w:t>
      </w:r>
      <w:r w:rsidRPr="004756BE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4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756B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756BE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3"/>
          <w:w w:val="102"/>
          <w:sz w:val="21"/>
          <w:szCs w:val="21"/>
        </w:rPr>
        <w:t>20</w:t>
      </w:r>
      <w:r w:rsidRPr="004756BE">
        <w:rPr>
          <w:rFonts w:ascii="Calibri" w:eastAsia="Calibri" w:hAnsi="Calibri" w:cs="Calibri"/>
          <w:spacing w:val="6"/>
          <w:w w:val="102"/>
          <w:sz w:val="21"/>
          <w:szCs w:val="21"/>
        </w:rPr>
        <w:t>0</w:t>
      </w:r>
      <w:r w:rsidRPr="004756BE">
        <w:rPr>
          <w:rFonts w:ascii="Calibri" w:eastAsia="Calibri" w:hAnsi="Calibri" w:cs="Calibri"/>
          <w:w w:val="102"/>
          <w:sz w:val="21"/>
          <w:szCs w:val="21"/>
        </w:rPr>
        <w:t xml:space="preserve">8 </w:t>
      </w:r>
    </w:p>
    <w:p w14:paraId="64EC9D91" w14:textId="77777777" w:rsidR="00EB3FFF" w:rsidRPr="004756BE" w:rsidRDefault="008747DF" w:rsidP="0056215B">
      <w:pPr>
        <w:pStyle w:val="ListParagraph"/>
        <w:numPr>
          <w:ilvl w:val="0"/>
          <w:numId w:val="65"/>
        </w:numPr>
        <w:spacing w:line="264" w:lineRule="auto"/>
        <w:rPr>
          <w:rFonts w:ascii="Calibri" w:eastAsia="Calibri" w:hAnsi="Calibri" w:cs="Calibri"/>
          <w:sz w:val="21"/>
          <w:szCs w:val="21"/>
        </w:rPr>
      </w:pPr>
      <w:r w:rsidRPr="004756BE">
        <w:rPr>
          <w:rFonts w:ascii="Calibri" w:eastAsia="Calibri" w:hAnsi="Calibri" w:cs="Calibri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4"/>
          <w:sz w:val="21"/>
          <w:szCs w:val="21"/>
        </w:rPr>
        <w:t>P</w:t>
      </w:r>
      <w:r w:rsidRPr="004756BE">
        <w:rPr>
          <w:rFonts w:ascii="Calibri" w:eastAsia="Calibri" w:hAnsi="Calibri" w:cs="Calibri"/>
          <w:sz w:val="21"/>
          <w:szCs w:val="21"/>
        </w:rPr>
        <w:t>AR</w:t>
      </w:r>
      <w:r w:rsidRPr="004756B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="004756BE" w:rsidRPr="004756BE">
        <w:rPr>
          <w:rFonts w:ascii="Calibri" w:eastAsia="Calibri" w:hAnsi="Calibri" w:cs="Calibri"/>
          <w:sz w:val="21"/>
          <w:szCs w:val="21"/>
        </w:rPr>
        <w:t>2</w:t>
      </w:r>
      <w:r w:rsidRPr="004756B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756BE">
        <w:rPr>
          <w:rFonts w:ascii="Calibri" w:eastAsia="Calibri" w:hAnsi="Calibri" w:cs="Calibri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4756BE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756B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756BE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4756BE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4756BE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</w:p>
    <w:p w14:paraId="6465A5FB" w14:textId="77777777" w:rsidR="00EB3FFF" w:rsidRPr="004756BE" w:rsidRDefault="008747DF" w:rsidP="0056215B">
      <w:pPr>
        <w:pStyle w:val="ListParagraph"/>
        <w:numPr>
          <w:ilvl w:val="0"/>
          <w:numId w:val="65"/>
        </w:numPr>
        <w:spacing w:line="264" w:lineRule="auto"/>
        <w:jc w:val="both"/>
        <w:rPr>
          <w:rFonts w:ascii="Calibri" w:eastAsia="Calibri" w:hAnsi="Calibri" w:cs="Calibri"/>
          <w:sz w:val="21"/>
          <w:szCs w:val="21"/>
        </w:rPr>
      </w:pPr>
      <w:r w:rsidRPr="004756BE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4756BE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756BE">
        <w:rPr>
          <w:rFonts w:ascii="Calibri" w:eastAsia="Calibri" w:hAnsi="Calibri" w:cs="Calibri"/>
          <w:sz w:val="21"/>
          <w:szCs w:val="21"/>
        </w:rPr>
        <w:t>l</w:t>
      </w:r>
      <w:r w:rsidRPr="004756BE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756BE">
        <w:rPr>
          <w:rFonts w:ascii="Calibri" w:eastAsia="Calibri" w:hAnsi="Calibri" w:cs="Calibri"/>
          <w:w w:val="102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4756BE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4756BE">
        <w:rPr>
          <w:rFonts w:ascii="Calibri" w:eastAsia="Calibri" w:hAnsi="Calibri" w:cs="Calibri"/>
          <w:w w:val="102"/>
          <w:sz w:val="21"/>
          <w:szCs w:val="21"/>
        </w:rPr>
        <w:t>y</w:t>
      </w:r>
    </w:p>
    <w:p w14:paraId="2A9D7403" w14:textId="46365AAF" w:rsidR="004756BE" w:rsidRPr="004756BE" w:rsidRDefault="008747DF" w:rsidP="0056215B">
      <w:pPr>
        <w:pStyle w:val="ListParagraph"/>
        <w:numPr>
          <w:ilvl w:val="0"/>
          <w:numId w:val="65"/>
        </w:numPr>
        <w:spacing w:line="264" w:lineRule="auto"/>
        <w:rPr>
          <w:rFonts w:ascii="Calibri" w:eastAsia="Calibri" w:hAnsi="Calibri" w:cs="Calibri"/>
          <w:w w:val="102"/>
          <w:sz w:val="21"/>
          <w:szCs w:val="21"/>
        </w:rPr>
      </w:pPr>
      <w:r w:rsidRPr="004756BE">
        <w:rPr>
          <w:rFonts w:ascii="Calibri" w:eastAsia="Calibri" w:hAnsi="Calibri" w:cs="Calibri"/>
          <w:spacing w:val="-1"/>
          <w:sz w:val="21"/>
          <w:szCs w:val="21"/>
        </w:rPr>
        <w:t>G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s</w:t>
      </w:r>
      <w:r w:rsidRPr="004756B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756BE">
        <w:rPr>
          <w:rFonts w:ascii="Calibri" w:eastAsia="Calibri" w:hAnsi="Calibri" w:cs="Calibri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756BE">
        <w:rPr>
          <w:rFonts w:ascii="Calibri" w:eastAsia="Calibri" w:hAnsi="Calibri" w:cs="Calibri"/>
          <w:sz w:val="21"/>
          <w:szCs w:val="21"/>
        </w:rPr>
        <w:t>r</w:t>
      </w:r>
      <w:r w:rsidRPr="004756BE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756B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756BE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756BE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4756BE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4756BE" w:rsidRPr="004756BE"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MAIN CONT</w:t>
      </w:r>
      <w:r w:rsidR="004756BE" w:rsidRPr="004756BE">
        <w:rPr>
          <w:rFonts w:ascii="Calibri" w:eastAsia="Calibri" w:hAnsi="Calibri" w:cs="Calibri"/>
          <w:spacing w:val="-1"/>
          <w:sz w:val="21"/>
          <w:szCs w:val="21"/>
        </w:rPr>
        <w:t xml:space="preserve"> EP, ASSET-3 FIELD JATIBARANG</w:t>
      </w:r>
    </w:p>
    <w:p w14:paraId="75786B28" w14:textId="77777777" w:rsidR="00EB3FFF" w:rsidRPr="004756BE" w:rsidRDefault="008747DF" w:rsidP="0056215B">
      <w:pPr>
        <w:pStyle w:val="ListParagraph"/>
        <w:numPr>
          <w:ilvl w:val="0"/>
          <w:numId w:val="65"/>
        </w:numPr>
        <w:spacing w:line="264" w:lineRule="auto"/>
        <w:rPr>
          <w:rFonts w:ascii="Calibri" w:eastAsia="Calibri" w:hAnsi="Calibri" w:cs="Calibri"/>
          <w:sz w:val="21"/>
          <w:szCs w:val="21"/>
        </w:rPr>
        <w:sectPr w:rsidR="00EB3FFF" w:rsidRPr="004756BE" w:rsidSect="00110DF1">
          <w:pgSz w:w="11900" w:h="16840"/>
          <w:pgMar w:top="1418" w:right="1247" w:bottom="1134" w:left="1247" w:header="1021" w:footer="680" w:gutter="0"/>
          <w:cols w:space="720"/>
          <w:docGrid w:linePitch="272"/>
        </w:sectPr>
      </w:pPr>
      <w:r w:rsidRPr="004756BE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756BE">
        <w:rPr>
          <w:rFonts w:ascii="Calibri" w:eastAsia="Calibri" w:hAnsi="Calibri" w:cs="Calibri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756BE">
        <w:rPr>
          <w:rFonts w:ascii="Calibri" w:eastAsia="Calibri" w:hAnsi="Calibri" w:cs="Calibri"/>
          <w:sz w:val="21"/>
          <w:szCs w:val="21"/>
        </w:rPr>
        <w:t>t</w:t>
      </w:r>
      <w:r w:rsidRPr="004756B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4756B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756B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756B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756B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756B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756B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756B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756B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756BE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4756BE">
        <w:rPr>
          <w:rFonts w:ascii="Calibri" w:eastAsia="Calibri" w:hAnsi="Calibri" w:cs="Calibri"/>
          <w:spacing w:val="-2"/>
          <w:sz w:val="21"/>
          <w:szCs w:val="21"/>
        </w:rPr>
        <w:t>aa</w:t>
      </w:r>
      <w:r w:rsidRPr="004756B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756BE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4756BE">
        <w:rPr>
          <w:rFonts w:ascii="Calibri" w:eastAsia="Calibri" w:hAnsi="Calibri" w:cs="Calibri"/>
          <w:spacing w:val="-2"/>
          <w:w w:val="102"/>
          <w:sz w:val="21"/>
          <w:szCs w:val="21"/>
        </w:rPr>
        <w:t>pa</w:t>
      </w:r>
      <w:r w:rsidRPr="004756B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4756BE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4756BE">
        <w:rPr>
          <w:rFonts w:ascii="Calibri" w:eastAsia="Calibri" w:hAnsi="Calibri" w:cs="Calibri"/>
          <w:w w:val="102"/>
          <w:sz w:val="21"/>
          <w:szCs w:val="21"/>
        </w:rPr>
        <w:t>s</w:t>
      </w:r>
      <w:proofErr w:type="spellEnd"/>
    </w:p>
    <w:p w14:paraId="27B3D618" w14:textId="77777777" w:rsidR="007C270E" w:rsidRPr="00F039FB" w:rsidRDefault="007C270E" w:rsidP="0079113B">
      <w:pPr>
        <w:pStyle w:val="Heading1"/>
        <w:numPr>
          <w:ilvl w:val="0"/>
          <w:numId w:val="82"/>
        </w:numPr>
        <w:spacing w:before="0" w:after="120" w:line="264" w:lineRule="auto"/>
        <w:ind w:left="454" w:hanging="454"/>
        <w:rPr>
          <w:rFonts w:ascii="Calibri" w:eastAsia="Calibri" w:hAnsi="Calibri" w:cs="Calibri"/>
          <w:sz w:val="21"/>
          <w:szCs w:val="21"/>
        </w:rPr>
      </w:pPr>
      <w:bookmarkStart w:id="61" w:name="_Toc528946902"/>
      <w:r w:rsidRPr="00F039FB">
        <w:rPr>
          <w:rFonts w:ascii="Calibri" w:eastAsia="Calibri" w:hAnsi="Calibri" w:cs="Calibri"/>
          <w:spacing w:val="1"/>
          <w:sz w:val="21"/>
          <w:szCs w:val="21"/>
          <w:lang w:val="id-ID"/>
        </w:rPr>
        <w:lastRenderedPageBreak/>
        <w:t>INVESTIGASI INSIDEN</w:t>
      </w:r>
      <w:bookmarkEnd w:id="61"/>
    </w:p>
    <w:p w14:paraId="3929143C" w14:textId="77777777" w:rsidR="00EB3FFF" w:rsidRPr="007C270E" w:rsidRDefault="007C270E" w:rsidP="006A4A3F">
      <w:pPr>
        <w:spacing w:line="264" w:lineRule="auto"/>
        <w:ind w:left="454"/>
        <w:rPr>
          <w:rFonts w:ascii="Calibri" w:hAnsi="Calibri" w:cs="Calibri"/>
          <w:sz w:val="21"/>
          <w:szCs w:val="21"/>
        </w:rPr>
      </w:pPr>
      <w:r w:rsidRPr="007C270E">
        <w:rPr>
          <w:rFonts w:ascii="Calibri" w:hAnsi="Calibri" w:cs="Calibri"/>
          <w:b/>
          <w:sz w:val="21"/>
          <w:szCs w:val="21"/>
          <w:u w:val="single"/>
          <w:lang w:val="id-ID"/>
        </w:rPr>
        <w:t>Prosedur Investigasi</w:t>
      </w:r>
    </w:p>
    <w:p w14:paraId="77FA2081" w14:textId="77777777" w:rsidR="00EB3FFF" w:rsidRPr="007C270E" w:rsidRDefault="00EB3FFF" w:rsidP="007C270E">
      <w:pPr>
        <w:spacing w:line="264" w:lineRule="auto"/>
        <w:ind w:right="57"/>
        <w:rPr>
          <w:rFonts w:ascii="Calibri" w:hAnsi="Calibri" w:cs="Calibri"/>
          <w:sz w:val="21"/>
          <w:szCs w:val="21"/>
        </w:rPr>
      </w:pPr>
    </w:p>
    <w:p w14:paraId="51BDE57B" w14:textId="77777777" w:rsidR="007C270E" w:rsidRPr="00C95AA6" w:rsidRDefault="007C270E" w:rsidP="007C270E">
      <w:pPr>
        <w:spacing w:line="264" w:lineRule="auto"/>
        <w:ind w:right="57"/>
        <w:jc w:val="center"/>
        <w:rPr>
          <w:rFonts w:ascii="Calibri" w:hAnsi="Calibri" w:cs="Calibri"/>
          <w:b/>
          <w:sz w:val="21"/>
          <w:szCs w:val="21"/>
        </w:rPr>
      </w:pPr>
      <w:r w:rsidRPr="00C95AA6">
        <w:rPr>
          <w:rFonts w:ascii="Calibri" w:hAnsi="Calibri" w:cs="Calibri"/>
          <w:b/>
          <w:sz w:val="21"/>
          <w:szCs w:val="21"/>
        </w:rPr>
        <w:t>STANDAR OPERASIONAL PROSEDUR</w:t>
      </w:r>
    </w:p>
    <w:p w14:paraId="7D1979D2" w14:textId="77777777" w:rsidR="00EB3FFF" w:rsidRPr="00C95AA6" w:rsidRDefault="007C270E" w:rsidP="007C270E">
      <w:pPr>
        <w:spacing w:line="264" w:lineRule="auto"/>
        <w:ind w:right="57"/>
        <w:jc w:val="center"/>
        <w:rPr>
          <w:rFonts w:ascii="Calibri" w:hAnsi="Calibri" w:cs="Calibri"/>
          <w:b/>
          <w:sz w:val="21"/>
          <w:szCs w:val="21"/>
        </w:rPr>
      </w:pPr>
      <w:r w:rsidRPr="00C95AA6">
        <w:rPr>
          <w:rFonts w:ascii="Calibri" w:hAnsi="Calibri" w:cs="Calibri"/>
          <w:b/>
          <w:sz w:val="21"/>
          <w:szCs w:val="21"/>
        </w:rPr>
        <w:t>INVESTIGASI KECELAKAAN DAN LAPORAN</w:t>
      </w:r>
    </w:p>
    <w:p w14:paraId="55635AD5" w14:textId="77777777" w:rsidR="00EB3FFF" w:rsidRPr="000C5FC9" w:rsidRDefault="008747DF" w:rsidP="005B3ECF">
      <w:pPr>
        <w:pStyle w:val="ListParagraph"/>
        <w:numPr>
          <w:ilvl w:val="0"/>
          <w:numId w:val="88"/>
        </w:numPr>
        <w:ind w:left="794" w:hanging="397"/>
        <w:rPr>
          <w:rFonts w:ascii="Calibri" w:eastAsia="Calibri" w:hAnsi="Calibri" w:cs="Calibri"/>
          <w:b/>
        </w:rPr>
      </w:pPr>
      <w:r w:rsidRPr="000C5FC9">
        <w:rPr>
          <w:rFonts w:ascii="Calibri" w:eastAsia="Calibri" w:hAnsi="Calibri" w:cs="Calibri"/>
          <w:b/>
          <w:w w:val="102"/>
        </w:rPr>
        <w:t>T</w:t>
      </w:r>
      <w:proofErr w:type="spellStart"/>
      <w:r w:rsidR="00C95AA6" w:rsidRPr="000C5FC9">
        <w:rPr>
          <w:rFonts w:ascii="Calibri" w:eastAsia="Calibri" w:hAnsi="Calibri" w:cs="Calibri"/>
          <w:b/>
          <w:w w:val="102"/>
          <w:lang w:val="id-ID"/>
        </w:rPr>
        <w:t>ujuan</w:t>
      </w:r>
      <w:proofErr w:type="spellEnd"/>
    </w:p>
    <w:p w14:paraId="5FA08CCC" w14:textId="77777777" w:rsidR="00EB3FFF" w:rsidRDefault="008747DF" w:rsidP="005B3ECF">
      <w:pPr>
        <w:spacing w:after="120" w:line="264" w:lineRule="auto"/>
        <w:ind w:left="794" w:right="57"/>
        <w:jc w:val="both"/>
        <w:rPr>
          <w:rFonts w:ascii="Calibri" w:eastAsia="Calibri" w:hAnsi="Calibri" w:cs="Calibri"/>
          <w:w w:val="102"/>
          <w:sz w:val="21"/>
          <w:szCs w:val="21"/>
        </w:rPr>
      </w:pPr>
      <w:proofErr w:type="spellStart"/>
      <w:r w:rsidRPr="007C270E">
        <w:rPr>
          <w:rFonts w:ascii="Calibri" w:eastAsia="Calibri" w:hAnsi="Calibri" w:cs="Calibri"/>
          <w:spacing w:val="-3"/>
          <w:sz w:val="21"/>
          <w:szCs w:val="21"/>
        </w:rPr>
        <w:t>U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7C270E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7C270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C270E">
        <w:rPr>
          <w:rFonts w:ascii="Calibri" w:eastAsia="Calibri" w:hAnsi="Calibri" w:cs="Calibri"/>
          <w:sz w:val="21"/>
          <w:szCs w:val="21"/>
        </w:rPr>
        <w:t>g</w:t>
      </w:r>
      <w:r w:rsidRPr="007C270E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7C270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, 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 w:rsidRPr="007C270E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z w:val="21"/>
          <w:szCs w:val="21"/>
        </w:rPr>
        <w:t>g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7C270E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ksan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7C270E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7C270E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w w:val="102"/>
          <w:sz w:val="21"/>
          <w:szCs w:val="21"/>
        </w:rPr>
        <w:t>ns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-6"/>
          <w:w w:val="102"/>
          <w:sz w:val="21"/>
          <w:szCs w:val="21"/>
        </w:rPr>
        <w:t>/</w:t>
      </w:r>
      <w:proofErr w:type="spellStart"/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7C270E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aka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s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>)</w:t>
      </w:r>
      <w:r w:rsidRPr="007C270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7C270E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7C270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7C270E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C270E">
        <w:rPr>
          <w:rFonts w:ascii="Calibri" w:eastAsia="Calibri" w:hAnsi="Calibri" w:cs="Calibri"/>
          <w:sz w:val="21"/>
          <w:szCs w:val="21"/>
        </w:rPr>
        <w:t>g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11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up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7C270E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g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>,</w:t>
      </w:r>
      <w:r w:rsidRPr="007C270E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z w:val="21"/>
          <w:szCs w:val="21"/>
        </w:rPr>
        <w:t>wa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por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for</w:t>
      </w:r>
      <w:r w:rsidRPr="007C270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7C270E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7C270E">
        <w:rPr>
          <w:rFonts w:ascii="Calibri" w:eastAsia="Calibri" w:hAnsi="Calibri" w:cs="Calibri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="007C270E"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7C270E" w:rsidRPr="007C270E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4"/>
          <w:w w:val="102"/>
          <w:sz w:val="21"/>
          <w:szCs w:val="21"/>
        </w:rPr>
        <w:t>v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7C270E">
        <w:rPr>
          <w:rFonts w:ascii="Calibri" w:eastAsia="Calibri" w:hAnsi="Calibri" w:cs="Calibri"/>
          <w:w w:val="102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7C270E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D464BC5" w14:textId="77777777" w:rsidR="006B1B80" w:rsidRPr="000C5FC9" w:rsidRDefault="006B1B80" w:rsidP="005B3ECF">
      <w:pPr>
        <w:pStyle w:val="ListParagraph"/>
        <w:numPr>
          <w:ilvl w:val="0"/>
          <w:numId w:val="88"/>
        </w:numPr>
        <w:ind w:left="794" w:hanging="397"/>
        <w:rPr>
          <w:rFonts w:ascii="Calibri" w:eastAsia="Calibri" w:hAnsi="Calibri" w:cs="Calibri"/>
          <w:b/>
        </w:rPr>
      </w:pPr>
      <w:r w:rsidRPr="000C5FC9">
        <w:rPr>
          <w:rFonts w:ascii="Calibri" w:eastAsia="Calibri" w:hAnsi="Calibri" w:cs="Calibri"/>
          <w:b/>
          <w:w w:val="102"/>
        </w:rPr>
        <w:t>R</w:t>
      </w:r>
      <w:r w:rsidRPr="000C5FC9">
        <w:rPr>
          <w:rFonts w:ascii="Calibri" w:eastAsia="Calibri" w:hAnsi="Calibri" w:cs="Calibri"/>
          <w:b/>
          <w:w w:val="102"/>
          <w:lang w:val="id-ID"/>
        </w:rPr>
        <w:t xml:space="preserve">uang </w:t>
      </w:r>
      <w:r w:rsidRPr="000C5FC9">
        <w:rPr>
          <w:rFonts w:ascii="Calibri" w:eastAsia="Calibri" w:hAnsi="Calibri" w:cs="Calibri"/>
          <w:b/>
          <w:w w:val="102"/>
        </w:rPr>
        <w:t>L</w:t>
      </w:r>
      <w:proofErr w:type="spellStart"/>
      <w:r w:rsidRPr="000C5FC9">
        <w:rPr>
          <w:rFonts w:ascii="Calibri" w:eastAsia="Calibri" w:hAnsi="Calibri" w:cs="Calibri"/>
          <w:b/>
          <w:w w:val="102"/>
          <w:lang w:val="id-ID"/>
        </w:rPr>
        <w:t>ingkup</w:t>
      </w:r>
      <w:proofErr w:type="spellEnd"/>
      <w:r w:rsidRPr="000C5FC9">
        <w:rPr>
          <w:rFonts w:ascii="Calibri" w:eastAsia="Calibri" w:hAnsi="Calibri" w:cs="Calibri"/>
          <w:b/>
          <w:w w:val="102"/>
          <w:lang w:val="id-ID"/>
        </w:rPr>
        <w:t xml:space="preserve"> </w:t>
      </w:r>
      <w:r w:rsidRPr="000C5FC9">
        <w:rPr>
          <w:rFonts w:ascii="Calibri" w:eastAsia="Calibri" w:hAnsi="Calibri" w:cs="Calibri"/>
          <w:b/>
          <w:w w:val="102"/>
        </w:rPr>
        <w:t>D</w:t>
      </w:r>
      <w:proofErr w:type="spellStart"/>
      <w:r w:rsidRPr="000C5FC9">
        <w:rPr>
          <w:rFonts w:ascii="Calibri" w:eastAsia="Calibri" w:hAnsi="Calibri" w:cs="Calibri"/>
          <w:b/>
          <w:w w:val="102"/>
          <w:lang w:val="id-ID"/>
        </w:rPr>
        <w:t>an</w:t>
      </w:r>
      <w:proofErr w:type="spellEnd"/>
      <w:r w:rsidRPr="000C5FC9">
        <w:rPr>
          <w:rFonts w:ascii="Calibri" w:eastAsia="Calibri" w:hAnsi="Calibri" w:cs="Calibri"/>
          <w:b/>
          <w:w w:val="102"/>
        </w:rPr>
        <w:t xml:space="preserve"> T</w:t>
      </w:r>
      <w:r w:rsidRPr="000C5FC9">
        <w:rPr>
          <w:rFonts w:ascii="Calibri" w:eastAsia="Calibri" w:hAnsi="Calibri" w:cs="Calibri"/>
          <w:b/>
          <w:w w:val="102"/>
          <w:lang w:val="id-ID"/>
        </w:rPr>
        <w:t>anggung</w:t>
      </w:r>
      <w:r w:rsidRPr="000C5FC9">
        <w:rPr>
          <w:rFonts w:ascii="Calibri" w:eastAsia="Calibri" w:hAnsi="Calibri" w:cs="Calibri"/>
          <w:b/>
          <w:w w:val="102"/>
        </w:rPr>
        <w:t xml:space="preserve"> J</w:t>
      </w:r>
      <w:proofErr w:type="spellStart"/>
      <w:r w:rsidRPr="000C5FC9">
        <w:rPr>
          <w:rFonts w:ascii="Calibri" w:eastAsia="Calibri" w:hAnsi="Calibri" w:cs="Calibri"/>
          <w:b/>
          <w:w w:val="102"/>
          <w:lang w:val="id-ID"/>
        </w:rPr>
        <w:t>awab</w:t>
      </w:r>
      <w:proofErr w:type="spellEnd"/>
    </w:p>
    <w:p w14:paraId="7CD5A05A" w14:textId="77777777" w:rsidR="00EB3FFF" w:rsidRPr="00C95AA6" w:rsidRDefault="008747DF" w:rsidP="005B3ECF">
      <w:pPr>
        <w:pStyle w:val="ListParagraph"/>
        <w:numPr>
          <w:ilvl w:val="1"/>
          <w:numId w:val="66"/>
        </w:numPr>
        <w:spacing w:line="264" w:lineRule="auto"/>
        <w:ind w:left="1474" w:right="57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C95AA6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C95AA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C95AA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95AA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95AA6">
        <w:rPr>
          <w:rFonts w:ascii="Calibri" w:eastAsia="Calibri" w:hAnsi="Calibri" w:cs="Calibri"/>
          <w:sz w:val="21"/>
          <w:szCs w:val="21"/>
        </w:rPr>
        <w:t>g</w:t>
      </w:r>
      <w:r w:rsidRPr="00C95AA6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C95AA6">
        <w:rPr>
          <w:rFonts w:ascii="Calibri" w:eastAsia="Calibri" w:hAnsi="Calibri" w:cs="Calibri"/>
          <w:spacing w:val="1"/>
          <w:w w:val="102"/>
          <w:sz w:val="21"/>
          <w:szCs w:val="21"/>
        </w:rPr>
        <w:t>L</w:t>
      </w:r>
      <w:r w:rsidRPr="00C95AA6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C95AA6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C95AA6"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 w:rsidRPr="00C95AA6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C95AA6"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 w:rsidRPr="00C95AA6">
        <w:rPr>
          <w:rFonts w:ascii="Calibri" w:eastAsia="Calibri" w:hAnsi="Calibri" w:cs="Calibri"/>
          <w:w w:val="102"/>
          <w:sz w:val="21"/>
          <w:szCs w:val="21"/>
        </w:rPr>
        <w:t>p</w:t>
      </w:r>
      <w:proofErr w:type="spellEnd"/>
    </w:p>
    <w:p w14:paraId="2A758A18" w14:textId="77777777" w:rsidR="00EB3FFF" w:rsidRPr="007C270E" w:rsidRDefault="008747DF" w:rsidP="00C95AA6">
      <w:pPr>
        <w:spacing w:after="60" w:line="264" w:lineRule="auto"/>
        <w:ind w:left="1474"/>
        <w:rPr>
          <w:rFonts w:ascii="Calibri" w:eastAsia="Calibri" w:hAnsi="Calibri" w:cs="Calibri"/>
          <w:sz w:val="21"/>
          <w:szCs w:val="21"/>
        </w:rPr>
      </w:pPr>
      <w:proofErr w:type="spellStart"/>
      <w:r w:rsidRPr="007C270E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ros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du</w:t>
      </w:r>
      <w:r w:rsidRPr="007C270E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7C270E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C270E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7C270E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C270E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7C270E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7C270E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C270E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7C270E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7C270E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y</w:t>
      </w:r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7C270E"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C270E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C95AA6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7C270E">
        <w:rPr>
          <w:rFonts w:ascii="Calibri" w:eastAsia="Calibri" w:hAnsi="Calibri" w:cs="Calibri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2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7C270E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C270E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C270E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C270E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7C270E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C270E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C270E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7C270E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7C270E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7C270E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7C270E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7C270E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7C270E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proofErr w:type="spellEnd"/>
      <w:r w:rsidRPr="007C270E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A3F75AF" w14:textId="77777777" w:rsidR="00EB3FFF" w:rsidRPr="000837E1" w:rsidRDefault="000837E1" w:rsidP="005B3ECF">
      <w:pPr>
        <w:pStyle w:val="ListParagraph"/>
        <w:numPr>
          <w:ilvl w:val="1"/>
          <w:numId w:val="66"/>
        </w:numPr>
        <w:spacing w:line="264" w:lineRule="auto"/>
        <w:ind w:left="1474" w:right="57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0837E1">
        <w:rPr>
          <w:rFonts w:ascii="Calibri" w:eastAsia="Calibri" w:hAnsi="Calibri" w:cs="Calibri"/>
          <w:spacing w:val="1"/>
          <w:sz w:val="21"/>
          <w:szCs w:val="21"/>
        </w:rPr>
        <w:t>Tanggung</w:t>
      </w:r>
      <w:proofErr w:type="spellEnd"/>
      <w:r w:rsidRPr="000837E1">
        <w:rPr>
          <w:rFonts w:ascii="Calibri" w:eastAsia="Calibri" w:hAnsi="Calibri" w:cs="Calibri"/>
          <w:spacing w:val="1"/>
          <w:sz w:val="21"/>
          <w:szCs w:val="21"/>
        </w:rPr>
        <w:t xml:space="preserve"> Jawab</w:t>
      </w:r>
    </w:p>
    <w:p w14:paraId="6F92B8E7" w14:textId="77777777" w:rsidR="00EB3FFF" w:rsidRPr="000837E1" w:rsidRDefault="008747DF" w:rsidP="0056215B">
      <w:pPr>
        <w:pStyle w:val="ListParagraph"/>
        <w:numPr>
          <w:ilvl w:val="2"/>
          <w:numId w:val="66"/>
        </w:numPr>
        <w:spacing w:line="264" w:lineRule="auto"/>
        <w:ind w:left="1474" w:right="57" w:hanging="68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0837E1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0837E1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0837E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M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na</w:t>
      </w:r>
      <w:r w:rsidRPr="000837E1"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0837E1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</w:p>
    <w:p w14:paraId="6ACC5958" w14:textId="77777777" w:rsidR="000837E1" w:rsidRPr="000837E1" w:rsidRDefault="008747DF" w:rsidP="0056215B">
      <w:pPr>
        <w:pStyle w:val="ListParagraph"/>
        <w:numPr>
          <w:ilvl w:val="0"/>
          <w:numId w:val="67"/>
        </w:numPr>
        <w:spacing w:line="264" w:lineRule="auto"/>
        <w:ind w:left="1928" w:hanging="28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0837E1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0837E1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0837E1">
        <w:rPr>
          <w:rFonts w:ascii="Calibri" w:eastAsia="Calibri" w:hAnsi="Calibri" w:cs="Calibri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 w:rsidRPr="000837E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0837E1"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 w:rsidRPr="000837E1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0837E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>,</w:t>
      </w:r>
      <w:r w:rsidRPr="000837E1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ks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0837E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0837E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0837E1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0837E1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or</w:t>
      </w:r>
      <w:r w:rsidRPr="000837E1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ve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0837E1">
        <w:rPr>
          <w:rFonts w:ascii="Calibri" w:eastAsia="Calibri" w:hAnsi="Calibri" w:cs="Calibri"/>
          <w:w w:val="102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0837E1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Pr="000837E1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C8C86AC" w14:textId="77777777" w:rsidR="00EB3FFF" w:rsidRPr="000837E1" w:rsidRDefault="008747DF" w:rsidP="0056215B">
      <w:pPr>
        <w:pStyle w:val="ListParagraph"/>
        <w:numPr>
          <w:ilvl w:val="0"/>
          <w:numId w:val="67"/>
        </w:numPr>
        <w:spacing w:after="60"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0837E1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0837E1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 </w:t>
      </w:r>
      <w:r w:rsidRPr="000837E1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0837E1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ksan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 </w:t>
      </w:r>
      <w:r w:rsidRPr="000837E1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 </w:t>
      </w:r>
      <w:r w:rsidRPr="000837E1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 </w:t>
      </w:r>
      <w:r w:rsidRPr="000837E1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0837E1">
        <w:rPr>
          <w:rFonts w:ascii="Calibri" w:eastAsia="Calibri" w:hAnsi="Calibri" w:cs="Calibri"/>
          <w:sz w:val="21"/>
          <w:szCs w:val="21"/>
        </w:rPr>
        <w:t xml:space="preserve">n   </w:t>
      </w:r>
      <w:proofErr w:type="spellStart"/>
      <w:r w:rsidRPr="000837E1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0837E1">
        <w:rPr>
          <w:rFonts w:ascii="Calibri" w:eastAsia="Calibri" w:hAnsi="Calibri" w:cs="Calibri"/>
          <w:sz w:val="21"/>
          <w:szCs w:val="21"/>
        </w:rPr>
        <w:t>c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0837E1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ha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z w:val="21"/>
          <w:szCs w:val="21"/>
        </w:rPr>
        <w:t xml:space="preserve">  </w:t>
      </w:r>
      <w:r w:rsidRPr="000837E1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4"/>
          <w:w w:val="102"/>
          <w:sz w:val="21"/>
          <w:szCs w:val="21"/>
        </w:rPr>
        <w:t>c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0837E1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w w:val="102"/>
          <w:sz w:val="21"/>
          <w:szCs w:val="21"/>
        </w:rPr>
        <w:t xml:space="preserve">, </w:t>
      </w:r>
      <w:proofErr w:type="spellStart"/>
      <w:r w:rsidRPr="000837E1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0837E1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su</w:t>
      </w:r>
      <w:r w:rsidRPr="000837E1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11"/>
          <w:w w:val="102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6173824" w14:textId="77777777" w:rsidR="00EB3FFF" w:rsidRPr="000837E1" w:rsidRDefault="008747DF" w:rsidP="0056215B">
      <w:pPr>
        <w:pStyle w:val="ListParagraph"/>
        <w:numPr>
          <w:ilvl w:val="2"/>
          <w:numId w:val="66"/>
        </w:numPr>
        <w:spacing w:line="264" w:lineRule="auto"/>
        <w:ind w:left="1474" w:right="57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0837E1">
        <w:rPr>
          <w:rFonts w:ascii="Calibri" w:eastAsia="Calibri" w:hAnsi="Calibri" w:cs="Calibri"/>
          <w:spacing w:val="-1"/>
          <w:sz w:val="21"/>
          <w:szCs w:val="21"/>
        </w:rPr>
        <w:t>Pi</w:t>
      </w:r>
      <w:r w:rsidRPr="000837E1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0837E1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0837E1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0837E1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ro</w:t>
      </w:r>
      <w:r w:rsidRPr="000837E1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0837E1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0837E1">
        <w:rPr>
          <w:rFonts w:ascii="Calibri" w:eastAsia="Calibri" w:hAnsi="Calibri" w:cs="Calibri"/>
          <w:sz w:val="21"/>
          <w:szCs w:val="21"/>
        </w:rPr>
        <w:t>t</w:t>
      </w:r>
      <w:r w:rsidRPr="000837E1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z w:val="21"/>
          <w:szCs w:val="21"/>
        </w:rPr>
        <w:t>/</w:t>
      </w:r>
      <w:r w:rsidRPr="000837E1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0837E1">
        <w:rPr>
          <w:rFonts w:ascii="Calibri" w:eastAsia="Calibri" w:hAnsi="Calibri" w:cs="Calibri"/>
          <w:spacing w:val="-1"/>
          <w:sz w:val="21"/>
          <w:szCs w:val="21"/>
        </w:rPr>
        <w:t>iel</w:t>
      </w:r>
      <w:r w:rsidRPr="000837E1">
        <w:rPr>
          <w:rFonts w:ascii="Calibri" w:eastAsia="Calibri" w:hAnsi="Calibri" w:cs="Calibri"/>
          <w:sz w:val="21"/>
          <w:szCs w:val="21"/>
        </w:rPr>
        <w:t>d</w:t>
      </w:r>
      <w:r w:rsidRPr="000837E1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z w:val="21"/>
          <w:szCs w:val="21"/>
        </w:rPr>
        <w:t>/</w:t>
      </w:r>
      <w:r w:rsidRPr="000837E1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 w:rsidRPr="000837E1">
        <w:rPr>
          <w:rFonts w:ascii="Calibri" w:eastAsia="Calibri" w:hAnsi="Calibri" w:cs="Calibri"/>
          <w:spacing w:val="1"/>
          <w:w w:val="102"/>
          <w:sz w:val="21"/>
          <w:szCs w:val="21"/>
        </w:rPr>
        <w:t>C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0837E1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0837E1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0837E1">
        <w:rPr>
          <w:rFonts w:ascii="Calibri" w:eastAsia="Calibri" w:hAnsi="Calibri" w:cs="Calibri"/>
          <w:w w:val="102"/>
          <w:sz w:val="21"/>
          <w:szCs w:val="21"/>
        </w:rPr>
        <w:t>g</w:t>
      </w:r>
    </w:p>
    <w:p w14:paraId="73D1BE1A" w14:textId="77777777" w:rsidR="00EB3FFF" w:rsidRPr="00C56D80" w:rsidRDefault="008747DF" w:rsidP="0056215B">
      <w:pPr>
        <w:pStyle w:val="ListParagraph"/>
        <w:numPr>
          <w:ilvl w:val="0"/>
          <w:numId w:val="68"/>
        </w:numPr>
        <w:spacing w:line="264" w:lineRule="auto"/>
        <w:ind w:left="1928" w:right="57" w:hanging="28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C56D80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C56D80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C56D80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C56D80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56D80">
        <w:rPr>
          <w:rFonts w:ascii="Calibri" w:eastAsia="Calibri" w:hAnsi="Calibri" w:cs="Calibri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z w:val="21"/>
          <w:szCs w:val="21"/>
        </w:rPr>
        <w:t xml:space="preserve">g </w:t>
      </w:r>
      <w:proofErr w:type="spellStart"/>
      <w:r w:rsidRPr="00C56D80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bu</w:t>
      </w:r>
      <w:r w:rsidRPr="00C56D80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z w:val="21"/>
          <w:szCs w:val="21"/>
        </w:rPr>
        <w:t>c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>,</w:t>
      </w:r>
      <w:r w:rsidRPr="00C56D80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C56D80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C56D80">
        <w:rPr>
          <w:rFonts w:ascii="Calibri" w:eastAsia="Calibri" w:hAnsi="Calibri" w:cs="Calibri"/>
          <w:w w:val="102"/>
          <w:sz w:val="21"/>
          <w:szCs w:val="21"/>
        </w:rPr>
        <w:t>s</w:t>
      </w:r>
      <w:proofErr w:type="spellEnd"/>
      <w:r w:rsidRPr="00C56D80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C56D80">
        <w:rPr>
          <w:rFonts w:ascii="Calibri" w:eastAsia="Calibri" w:hAnsi="Calibri" w:cs="Calibri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C56D80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C56D80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eli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C56D80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C56D80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C56D80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z w:val="21"/>
          <w:szCs w:val="21"/>
        </w:rPr>
        <w:t>c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C56D80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C56D80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C56D80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C56D80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Pr="00C56D80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w w:val="102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C56D80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C56D80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C56D80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076E38E" w14:textId="77777777" w:rsidR="00EB3FFF" w:rsidRPr="00C56D80" w:rsidRDefault="008747DF" w:rsidP="0056215B">
      <w:pPr>
        <w:pStyle w:val="ListParagraph"/>
        <w:numPr>
          <w:ilvl w:val="0"/>
          <w:numId w:val="68"/>
        </w:numPr>
        <w:spacing w:after="60"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C56D80">
        <w:rPr>
          <w:rFonts w:ascii="Calibri" w:eastAsia="Calibri" w:hAnsi="Calibri" w:cs="Calibri"/>
          <w:spacing w:val="-1"/>
          <w:position w:val="1"/>
          <w:sz w:val="21"/>
          <w:szCs w:val="21"/>
        </w:rPr>
        <w:t>Me</w:t>
      </w:r>
      <w:r w:rsidRPr="00C56D80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38"/>
          <w:position w:val="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37"/>
          <w:position w:val="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7"/>
          <w:position w:val="1"/>
          <w:sz w:val="21"/>
          <w:szCs w:val="21"/>
        </w:rPr>
        <w:t>o</w:t>
      </w:r>
      <w:r w:rsidRPr="00C56D80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ks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C56D80">
        <w:rPr>
          <w:rFonts w:ascii="Calibri" w:eastAsia="Calibri" w:hAnsi="Calibri" w:cs="Calibri"/>
          <w:spacing w:val="31"/>
          <w:position w:val="1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23"/>
          <w:position w:val="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c</w:t>
      </w:r>
      <w:r w:rsidRPr="00C56D80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5"/>
          <w:position w:val="1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2"/>
          <w:position w:val="1"/>
          <w:sz w:val="21"/>
          <w:szCs w:val="21"/>
        </w:rPr>
        <w:t>h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43"/>
          <w:position w:val="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5"/>
          <w:position w:val="1"/>
          <w:sz w:val="21"/>
          <w:szCs w:val="21"/>
        </w:rPr>
        <w:t>w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l</w:t>
      </w:r>
      <w:proofErr w:type="spellEnd"/>
      <w:r w:rsidRPr="00C56D80">
        <w:rPr>
          <w:rFonts w:ascii="Calibri" w:eastAsia="Calibri" w:hAnsi="Calibri" w:cs="Calibri"/>
          <w:spacing w:val="22"/>
          <w:position w:val="1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y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7"/>
          <w:position w:val="1"/>
          <w:sz w:val="21"/>
          <w:szCs w:val="21"/>
        </w:rPr>
        <w:t>n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27"/>
          <w:position w:val="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11"/>
          <w:position w:val="1"/>
          <w:sz w:val="21"/>
          <w:szCs w:val="21"/>
        </w:rPr>
        <w:t>l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h</w:t>
      </w:r>
      <w:proofErr w:type="spellEnd"/>
      <w:r w:rsidRPr="00C56D80">
        <w:rPr>
          <w:rFonts w:ascii="Calibri" w:eastAsia="Calibri" w:hAnsi="Calibri" w:cs="Calibri"/>
          <w:spacing w:val="31"/>
          <w:position w:val="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-1"/>
          <w:position w:val="1"/>
          <w:sz w:val="21"/>
          <w:szCs w:val="21"/>
        </w:rPr>
        <w:t>il</w:t>
      </w:r>
      <w:r w:rsidRPr="00C56D80">
        <w:rPr>
          <w:rFonts w:ascii="Calibri" w:eastAsia="Calibri" w:hAnsi="Calibri" w:cs="Calibri"/>
          <w:spacing w:val="-2"/>
          <w:position w:val="1"/>
          <w:sz w:val="21"/>
          <w:szCs w:val="21"/>
        </w:rPr>
        <w:t>ak</w:t>
      </w:r>
      <w:r w:rsidRPr="00C56D80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C56D80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C56D80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pacing w:val="38"/>
          <w:position w:val="1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-5"/>
          <w:w w:val="102"/>
          <w:position w:val="1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a</w:t>
      </w:r>
      <w:r w:rsidR="00C56D80">
        <w:rPr>
          <w:rFonts w:ascii="Calibri" w:eastAsia="Calibri" w:hAnsi="Calibri" w:cs="Calibri"/>
          <w:spacing w:val="3"/>
          <w:w w:val="102"/>
          <w:position w:val="1"/>
          <w:sz w:val="21"/>
          <w:szCs w:val="21"/>
          <w:lang w:val="id-ID"/>
        </w:rPr>
        <w:t xml:space="preserve">t </w:t>
      </w:r>
      <w:proofErr w:type="gramStart"/>
      <w:r w:rsidR="00C56D80">
        <w:rPr>
          <w:rFonts w:ascii="Calibri" w:eastAsia="Calibri" w:hAnsi="Calibri" w:cs="Calibri"/>
          <w:spacing w:val="3"/>
          <w:w w:val="102"/>
          <w:position w:val="1"/>
          <w:sz w:val="21"/>
          <w:szCs w:val="21"/>
          <w:lang w:val="id-ID"/>
        </w:rPr>
        <w:t xml:space="preserve">serta  </w:t>
      </w:r>
      <w:proofErr w:type="spellStart"/>
      <w:r w:rsidRPr="00C56D80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C56D80">
        <w:rPr>
          <w:rFonts w:ascii="Calibri" w:eastAsia="Calibri" w:hAnsi="Calibri" w:cs="Calibri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C56D80">
        <w:rPr>
          <w:rFonts w:ascii="Calibri" w:eastAsia="Calibri" w:hAnsi="Calibri" w:cs="Calibri"/>
          <w:sz w:val="21"/>
          <w:szCs w:val="21"/>
        </w:rPr>
        <w:t xml:space="preserve">  </w:t>
      </w:r>
      <w:r w:rsidRPr="00C56D80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nd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aka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 xml:space="preserve">  </w:t>
      </w:r>
      <w:r w:rsidRPr="00C56D80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C56D80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 xml:space="preserve">  </w:t>
      </w:r>
      <w:r w:rsidRPr="00C56D80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C56D80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 xml:space="preserve">  </w:t>
      </w:r>
      <w:r w:rsidRPr="00C56D80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C56D80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C56D80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 xml:space="preserve">  </w:t>
      </w:r>
      <w:r w:rsidRPr="00C56D80">
        <w:rPr>
          <w:rFonts w:ascii="Calibri" w:eastAsia="Calibri" w:hAnsi="Calibri" w:cs="Calibri"/>
          <w:spacing w:val="2"/>
          <w:sz w:val="21"/>
          <w:szCs w:val="21"/>
        </w:rPr>
        <w:t xml:space="preserve"> d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 xml:space="preserve">n   </w:t>
      </w:r>
      <w:proofErr w:type="spellStart"/>
      <w:r w:rsidRPr="00C56D80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C56D80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C56D80">
        <w:rPr>
          <w:rFonts w:ascii="Calibri" w:eastAsia="Calibri" w:hAnsi="Calibri" w:cs="Calibri"/>
          <w:sz w:val="21"/>
          <w:szCs w:val="21"/>
        </w:rPr>
        <w:t>g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ah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sz w:val="21"/>
          <w:szCs w:val="21"/>
        </w:rPr>
        <w:t xml:space="preserve">  </w:t>
      </w:r>
      <w:r w:rsidRPr="00C56D80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Pr="00C56D80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C56D80"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C56D80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C56D80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C56D80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C56D80">
        <w:rPr>
          <w:rFonts w:ascii="Calibri" w:eastAsia="Calibri" w:hAnsi="Calibri" w:cs="Calibri"/>
          <w:spacing w:val="-2"/>
          <w:w w:val="102"/>
          <w:sz w:val="21"/>
          <w:szCs w:val="21"/>
        </w:rPr>
        <w:t>ka</w:t>
      </w:r>
      <w:r w:rsidRPr="00C56D80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 w:rsidRPr="00C56D80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C049F04" w14:textId="77777777" w:rsidR="00EB3FFF" w:rsidRPr="00C56D80" w:rsidRDefault="008747DF" w:rsidP="0056215B">
      <w:pPr>
        <w:pStyle w:val="ListParagraph"/>
        <w:numPr>
          <w:ilvl w:val="2"/>
          <w:numId w:val="66"/>
        </w:numPr>
        <w:spacing w:line="264" w:lineRule="auto"/>
        <w:ind w:left="1474" w:right="57" w:hanging="68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C56D80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C56D80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C56D80">
        <w:rPr>
          <w:rFonts w:ascii="Calibri" w:eastAsia="Calibri" w:hAnsi="Calibri" w:cs="Calibri"/>
          <w:sz w:val="21"/>
          <w:szCs w:val="21"/>
        </w:rPr>
        <w:t>gg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un</w:t>
      </w:r>
      <w:r w:rsidRPr="00C56D80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C56D80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spacing w:val="-6"/>
          <w:sz w:val="21"/>
          <w:szCs w:val="21"/>
        </w:rPr>
        <w:t>J</w:t>
      </w:r>
      <w:r w:rsidRPr="00C56D80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C56D80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C56D80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C56D80">
        <w:rPr>
          <w:rFonts w:ascii="Calibri" w:eastAsia="Calibri" w:hAnsi="Calibri" w:cs="Calibri"/>
          <w:sz w:val="21"/>
          <w:szCs w:val="21"/>
        </w:rPr>
        <w:t>b</w:t>
      </w:r>
      <w:r w:rsidRPr="00C56D80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C56D80">
        <w:rPr>
          <w:rFonts w:ascii="Calibri" w:eastAsia="Calibri" w:hAnsi="Calibri" w:cs="Calibri"/>
          <w:w w:val="102"/>
          <w:sz w:val="21"/>
          <w:szCs w:val="21"/>
        </w:rPr>
        <w:t>H</w:t>
      </w:r>
      <w:r w:rsidRPr="00C56D80"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r w:rsidRPr="00C56D80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C56D80">
        <w:rPr>
          <w:rFonts w:ascii="Calibri" w:eastAsia="Calibri" w:hAnsi="Calibri" w:cs="Calibri"/>
          <w:w w:val="102"/>
          <w:sz w:val="21"/>
          <w:szCs w:val="21"/>
        </w:rPr>
        <w:t>E</w:t>
      </w:r>
    </w:p>
    <w:p w14:paraId="585553E3" w14:textId="77777777" w:rsidR="00EB3FFF" w:rsidRPr="0055737A" w:rsidRDefault="008747DF" w:rsidP="0056215B">
      <w:pPr>
        <w:pStyle w:val="ListParagraph"/>
        <w:numPr>
          <w:ilvl w:val="0"/>
          <w:numId w:val="69"/>
        </w:numPr>
        <w:spacing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55737A">
        <w:rPr>
          <w:rFonts w:ascii="Calibri" w:eastAsia="Calibri" w:hAnsi="Calibri" w:cs="Calibri"/>
          <w:spacing w:val="2"/>
          <w:sz w:val="21"/>
          <w:szCs w:val="21"/>
        </w:rPr>
        <w:t xml:space="preserve"> d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55737A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55737A" w:rsidRPr="0055737A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C8019FC" w14:textId="77777777" w:rsidR="0055737A" w:rsidRPr="0055737A" w:rsidRDefault="008747DF" w:rsidP="0056215B">
      <w:pPr>
        <w:pStyle w:val="ListParagraph"/>
        <w:numPr>
          <w:ilvl w:val="0"/>
          <w:numId w:val="69"/>
        </w:numPr>
        <w:spacing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55737A">
        <w:rPr>
          <w:rFonts w:ascii="Calibri" w:eastAsia="Calibri" w:hAnsi="Calibri" w:cs="Calibri"/>
          <w:spacing w:val="-1"/>
          <w:position w:val="1"/>
          <w:sz w:val="21"/>
          <w:szCs w:val="21"/>
        </w:rPr>
        <w:t>Me</w:t>
      </w:r>
      <w:r w:rsidRPr="0055737A">
        <w:rPr>
          <w:rFonts w:ascii="Calibri" w:eastAsia="Calibri" w:hAnsi="Calibri" w:cs="Calibri"/>
          <w:spacing w:val="7"/>
          <w:position w:val="1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-2"/>
          <w:position w:val="1"/>
          <w:sz w:val="21"/>
          <w:szCs w:val="21"/>
        </w:rPr>
        <w:t>ka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5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3"/>
          <w:position w:val="1"/>
          <w:sz w:val="21"/>
          <w:szCs w:val="21"/>
        </w:rPr>
        <w:t>ro</w:t>
      </w:r>
      <w:r w:rsidRPr="0055737A">
        <w:rPr>
          <w:rFonts w:ascii="Calibri" w:eastAsia="Calibri" w:hAnsi="Calibri" w:cs="Calibri"/>
          <w:spacing w:val="4"/>
          <w:position w:val="1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>m</w:t>
      </w:r>
      <w:proofErr w:type="gramEnd"/>
      <w:r w:rsidRPr="0055737A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>os</w:t>
      </w:r>
      <w:r w:rsidRPr="0055737A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>l</w:t>
      </w:r>
      <w:proofErr w:type="spellEnd"/>
      <w:r w:rsidRPr="0055737A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4"/>
          <w:position w:val="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position w:val="1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>gi</w:t>
      </w:r>
      <w:proofErr w:type="spellEnd"/>
      <w:r w:rsidRPr="0055737A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7"/>
          <w:position w:val="1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3"/>
          <w:position w:val="1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position w:val="1"/>
          <w:sz w:val="21"/>
          <w:szCs w:val="21"/>
        </w:rPr>
        <w:t>rj</w:t>
      </w:r>
      <w:r w:rsidR="00F72E82">
        <w:rPr>
          <w:rFonts w:ascii="Calibri" w:eastAsia="Calibri" w:hAnsi="Calibri" w:cs="Calibri"/>
          <w:position w:val="1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position w:val="1"/>
          <w:sz w:val="21"/>
          <w:szCs w:val="21"/>
        </w:rPr>
        <w:t>/</w:t>
      </w:r>
      <w:r w:rsidR="00F72E82">
        <w:rPr>
          <w:rFonts w:ascii="Calibri" w:eastAsia="Calibri" w:hAnsi="Calibri" w:cs="Calibri"/>
          <w:position w:val="1"/>
          <w:sz w:val="21"/>
          <w:szCs w:val="21"/>
          <w:lang w:val="id-ID"/>
        </w:rPr>
        <w:t>s</w:t>
      </w:r>
      <w:proofErr w:type="spellStart"/>
      <w:r w:rsidRPr="0055737A">
        <w:rPr>
          <w:rFonts w:ascii="Calibri" w:eastAsia="Calibri" w:hAnsi="Calibri" w:cs="Calibri"/>
          <w:spacing w:val="-2"/>
          <w:position w:val="1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1"/>
          <w:position w:val="1"/>
          <w:sz w:val="21"/>
          <w:szCs w:val="21"/>
        </w:rPr>
        <w:t>-</w:t>
      </w:r>
      <w:r w:rsidRPr="0055737A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position w:val="1"/>
          <w:sz w:val="21"/>
          <w:szCs w:val="21"/>
        </w:rPr>
        <w:t>/</w:t>
      </w:r>
      <w:r w:rsidR="00F72E82">
        <w:rPr>
          <w:rFonts w:ascii="Calibri" w:eastAsia="Calibri" w:hAnsi="Calibri" w:cs="Calibri"/>
          <w:position w:val="1"/>
          <w:sz w:val="21"/>
          <w:szCs w:val="21"/>
          <w:lang w:val="id-ID"/>
        </w:rPr>
        <w:t>d</w:t>
      </w:r>
      <w:r w:rsidRPr="0055737A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 xml:space="preserve">n </w:t>
      </w:r>
      <w:r w:rsidRPr="0055737A"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position w:val="1"/>
          <w:sz w:val="21"/>
          <w:szCs w:val="21"/>
        </w:rPr>
        <w:t>na</w:t>
      </w:r>
      <w:r w:rsidRPr="0055737A">
        <w:rPr>
          <w:rFonts w:ascii="Calibri" w:eastAsia="Calibri" w:hAnsi="Calibri" w:cs="Calibri"/>
          <w:spacing w:val="4"/>
          <w:position w:val="1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4"/>
          <w:position w:val="1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55737A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0"/>
          <w:position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y</w:t>
      </w:r>
      <w:r w:rsidRPr="0055737A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n</w:t>
      </w:r>
      <w:r w:rsidRPr="0055737A">
        <w:rPr>
          <w:rFonts w:ascii="Calibri" w:eastAsia="Calibri" w:hAnsi="Calibri" w:cs="Calibri"/>
          <w:w w:val="102"/>
          <w:position w:val="1"/>
          <w:sz w:val="21"/>
          <w:szCs w:val="21"/>
        </w:rPr>
        <w:t>g</w:t>
      </w:r>
      <w:r w:rsidR="00F72E82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ub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ga</w:t>
      </w:r>
      <w:r w:rsidRPr="0055737A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>,</w:t>
      </w:r>
      <w:r w:rsidRPr="0055737A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w w:val="102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971AF51" w14:textId="77777777" w:rsidR="00EB3FFF" w:rsidRPr="0055737A" w:rsidRDefault="008747DF" w:rsidP="0056215B">
      <w:pPr>
        <w:pStyle w:val="ListParagraph"/>
        <w:numPr>
          <w:ilvl w:val="0"/>
          <w:numId w:val="69"/>
        </w:numPr>
        <w:spacing w:after="60" w:line="264" w:lineRule="auto"/>
        <w:ind w:left="1928" w:right="57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55737A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>,</w:t>
      </w:r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 xml:space="preserve">n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z w:val="21"/>
          <w:szCs w:val="21"/>
        </w:rPr>
        <w:t>ta</w:t>
      </w:r>
      <w:proofErr w:type="spellEnd"/>
      <w:r w:rsidRPr="0055737A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7"/>
          <w:w w:val="10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l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55737A" w:rsidRPr="0055737A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="0055737A" w:rsidRPr="0055737A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95F76F0" w14:textId="77777777" w:rsidR="00EB3FFF" w:rsidRPr="0055737A" w:rsidRDefault="008747DF" w:rsidP="0056215B">
      <w:pPr>
        <w:pStyle w:val="ListParagraph"/>
        <w:numPr>
          <w:ilvl w:val="2"/>
          <w:numId w:val="66"/>
        </w:numPr>
        <w:spacing w:line="264" w:lineRule="auto"/>
        <w:ind w:left="1474" w:right="57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55737A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H</w:t>
      </w:r>
      <w:r w:rsidRPr="0055737A">
        <w:rPr>
          <w:rFonts w:ascii="Calibri" w:eastAsia="Calibri" w:hAnsi="Calibri" w:cs="Calibri"/>
          <w:spacing w:val="-6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/G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A</w:t>
      </w:r>
    </w:p>
    <w:p w14:paraId="3E62BE16" w14:textId="77777777" w:rsidR="00EB3FFF" w:rsidRPr="0055737A" w:rsidRDefault="008747DF" w:rsidP="0056215B">
      <w:pPr>
        <w:pStyle w:val="ListParagraph"/>
        <w:numPr>
          <w:ilvl w:val="0"/>
          <w:numId w:val="70"/>
        </w:numPr>
        <w:spacing w:line="264" w:lineRule="auto"/>
        <w:ind w:left="1928" w:right="57" w:hanging="284"/>
        <w:jc w:val="both"/>
        <w:rPr>
          <w:rFonts w:ascii="Calibri" w:hAnsi="Calibri" w:cs="Calibri"/>
          <w:sz w:val="21"/>
          <w:szCs w:val="21"/>
        </w:rPr>
      </w:pPr>
      <w:proofErr w:type="spellStart"/>
      <w:proofErr w:type="gramStart"/>
      <w:r w:rsidRPr="0055737A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55737A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Pr="0055737A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ka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55737A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 w:rsidRPr="0055737A">
        <w:rPr>
          <w:rFonts w:ascii="Calibri" w:eastAsia="Calibri" w:hAnsi="Calibri" w:cs="Calibri"/>
          <w:spacing w:val="-6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, </w:t>
      </w:r>
      <w:r w:rsidRPr="0055737A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, </w:t>
      </w:r>
      <w:r w:rsidRPr="0055737A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6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l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,  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da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1"/>
          <w:w w:val="102"/>
          <w:sz w:val="21"/>
          <w:szCs w:val="21"/>
        </w:rPr>
        <w:t>-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n)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D233738" w14:textId="77777777" w:rsidR="00EB3FFF" w:rsidRPr="0055737A" w:rsidRDefault="008747DF" w:rsidP="0056215B">
      <w:pPr>
        <w:pStyle w:val="ListParagraph"/>
        <w:numPr>
          <w:ilvl w:val="0"/>
          <w:numId w:val="70"/>
        </w:numPr>
        <w:spacing w:after="60" w:line="264" w:lineRule="auto"/>
        <w:ind w:left="1928" w:right="57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Me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 </w:t>
      </w:r>
      <w:r w:rsidRPr="0055737A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gramStart"/>
      <w:r w:rsidRPr="0055737A">
        <w:rPr>
          <w:rFonts w:ascii="Calibri" w:eastAsia="Calibri" w:hAnsi="Calibri" w:cs="Calibri"/>
          <w:spacing w:val="7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 xml:space="preserve">P </w:t>
      </w:r>
      <w:r w:rsidRPr="0055737A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(</w:t>
      </w:r>
      <w:proofErr w:type="gramEnd"/>
      <w:r w:rsidRPr="0055737A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 xml:space="preserve">t </w:t>
      </w:r>
      <w:r w:rsidRPr="0055737A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Pe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) </w:t>
      </w:r>
      <w:r w:rsidRPr="0055737A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pacing w:val="-1"/>
          <w:sz w:val="21"/>
          <w:szCs w:val="21"/>
        </w:rPr>
        <w:t>/</w:t>
      </w:r>
      <w:proofErr w:type="spellStart"/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 </w:t>
      </w:r>
      <w:r w:rsidRPr="0055737A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>,</w:t>
      </w:r>
      <w:r w:rsidRPr="0055737A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55737A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55737A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55737A">
        <w:rPr>
          <w:rFonts w:ascii="Calibri" w:eastAsia="Calibri" w:hAnsi="Calibri" w:cs="Calibri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pr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ba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55737A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B0A4864" w14:textId="77777777" w:rsidR="00EB3FFF" w:rsidRPr="0055737A" w:rsidRDefault="008747DF" w:rsidP="0056215B">
      <w:pPr>
        <w:pStyle w:val="ListParagraph"/>
        <w:numPr>
          <w:ilvl w:val="2"/>
          <w:numId w:val="66"/>
        </w:numPr>
        <w:spacing w:line="264" w:lineRule="auto"/>
        <w:ind w:left="1474" w:right="57" w:hanging="680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z w:val="21"/>
          <w:szCs w:val="21"/>
        </w:rPr>
        <w:t>/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548817A4" w14:textId="77777777" w:rsidR="0055737A" w:rsidRPr="0055737A" w:rsidRDefault="008747DF" w:rsidP="0056215B">
      <w:pPr>
        <w:pStyle w:val="ListParagraph"/>
        <w:numPr>
          <w:ilvl w:val="0"/>
          <w:numId w:val="71"/>
        </w:numPr>
        <w:spacing w:line="264" w:lineRule="auto"/>
        <w:ind w:left="1928" w:right="57" w:hanging="28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Mel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por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z w:val="21"/>
          <w:szCs w:val="21"/>
        </w:rPr>
        <w:t xml:space="preserve">/ </w:t>
      </w:r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z w:val="21"/>
          <w:szCs w:val="21"/>
        </w:rPr>
        <w:t xml:space="preserve">/ </w:t>
      </w:r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55737A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z w:val="21"/>
          <w:szCs w:val="21"/>
        </w:rPr>
        <w:t xml:space="preserve">/ </w:t>
      </w:r>
      <w:r w:rsidRPr="0055737A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 xml:space="preserve">g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ad</w:t>
      </w:r>
      <w:r w:rsidRPr="0055737A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w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55737A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55737A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z w:val="21"/>
          <w:szCs w:val="21"/>
        </w:rPr>
        <w:t>/</w:t>
      </w:r>
      <w:r w:rsidRPr="0055737A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up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vi</w:t>
      </w:r>
      <w:r w:rsidRPr="0055737A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or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3FFDD67" w14:textId="77777777" w:rsidR="00EB3FFF" w:rsidRPr="0055737A" w:rsidRDefault="008747DF" w:rsidP="0056215B">
      <w:pPr>
        <w:pStyle w:val="ListParagraph"/>
        <w:numPr>
          <w:ilvl w:val="0"/>
          <w:numId w:val="71"/>
        </w:numPr>
        <w:spacing w:after="120" w:line="264" w:lineRule="auto"/>
        <w:ind w:left="1928" w:right="57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55737A">
        <w:rPr>
          <w:rFonts w:ascii="Calibri" w:eastAsia="Calibri" w:hAnsi="Calibri" w:cs="Calibri"/>
          <w:spacing w:val="-1"/>
          <w:sz w:val="21"/>
          <w:szCs w:val="21"/>
        </w:rPr>
        <w:t>Mel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55737A">
        <w:rPr>
          <w:rFonts w:ascii="Calibri" w:eastAsia="Calibri" w:hAnsi="Calibri" w:cs="Calibri"/>
          <w:sz w:val="21"/>
          <w:szCs w:val="21"/>
        </w:rPr>
        <w:t>c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z w:val="21"/>
          <w:szCs w:val="21"/>
        </w:rPr>
        <w:t>,</w:t>
      </w:r>
      <w:r w:rsidRPr="0055737A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55737A">
        <w:rPr>
          <w:rFonts w:ascii="Calibri" w:eastAsia="Calibri" w:hAnsi="Calibri" w:cs="Calibri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55737A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55737A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55737A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55737A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55737A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55737A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55737A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55737A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55737A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55737A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55737A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55737A">
        <w:rPr>
          <w:rFonts w:ascii="Calibri" w:eastAsia="Calibri" w:hAnsi="Calibri" w:cs="Calibri"/>
          <w:sz w:val="21"/>
          <w:szCs w:val="21"/>
        </w:rPr>
        <w:t>n</w:t>
      </w:r>
      <w:r w:rsidRPr="0055737A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55737A">
        <w:rPr>
          <w:rFonts w:ascii="Calibri" w:eastAsia="Calibri" w:hAnsi="Calibri" w:cs="Calibri"/>
          <w:w w:val="102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55737A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55737A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55737A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55737A">
        <w:rPr>
          <w:rFonts w:ascii="Calibri" w:eastAsia="Calibri" w:hAnsi="Calibri" w:cs="Calibri"/>
          <w:w w:val="102"/>
          <w:sz w:val="21"/>
          <w:szCs w:val="21"/>
        </w:rPr>
        <w:t>t</w:t>
      </w:r>
      <w:r w:rsidRPr="0055737A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55737A">
        <w:rPr>
          <w:rFonts w:ascii="Calibri" w:eastAsia="Calibri" w:hAnsi="Calibri" w:cs="Calibri"/>
          <w:spacing w:val="7"/>
          <w:w w:val="102"/>
          <w:sz w:val="21"/>
          <w:szCs w:val="21"/>
        </w:rPr>
        <w:t>h</w:t>
      </w:r>
      <w:proofErr w:type="spellEnd"/>
      <w:r w:rsidRPr="0055737A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9DD5E56" w14:textId="77777777" w:rsidR="00F72E82" w:rsidRPr="000C5FC9" w:rsidRDefault="00F72E82" w:rsidP="005B3ECF">
      <w:pPr>
        <w:pStyle w:val="ListParagraph"/>
        <w:numPr>
          <w:ilvl w:val="0"/>
          <w:numId w:val="66"/>
        </w:numPr>
        <w:ind w:left="794" w:hanging="397"/>
        <w:rPr>
          <w:rFonts w:ascii="Calibri" w:eastAsia="Calibri" w:hAnsi="Calibri" w:cs="Calibri"/>
          <w:b/>
          <w:w w:val="102"/>
          <w:lang w:val="id-ID"/>
        </w:rPr>
      </w:pPr>
      <w:r w:rsidRPr="000C5FC9">
        <w:rPr>
          <w:rFonts w:ascii="Calibri" w:eastAsia="Calibri" w:hAnsi="Calibri" w:cs="Calibri"/>
          <w:b/>
          <w:w w:val="102"/>
        </w:rPr>
        <w:t>R</w:t>
      </w:r>
      <w:proofErr w:type="spellStart"/>
      <w:r w:rsidRPr="000C5FC9">
        <w:rPr>
          <w:rFonts w:ascii="Calibri" w:eastAsia="Calibri" w:hAnsi="Calibri" w:cs="Calibri"/>
          <w:b/>
          <w:w w:val="102"/>
          <w:lang w:val="id-ID"/>
        </w:rPr>
        <w:t>eferensi</w:t>
      </w:r>
      <w:proofErr w:type="spellEnd"/>
      <w:r w:rsidRPr="000C5FC9">
        <w:rPr>
          <w:rFonts w:ascii="Calibri" w:eastAsia="Calibri" w:hAnsi="Calibri" w:cs="Calibri"/>
          <w:b/>
          <w:w w:val="102"/>
          <w:lang w:val="id-ID"/>
        </w:rPr>
        <w:t xml:space="preserve"> Dan Hubungan </w:t>
      </w:r>
    </w:p>
    <w:p w14:paraId="0C78B946" w14:textId="77777777" w:rsidR="00EB3FFF" w:rsidRPr="007D487F" w:rsidRDefault="008747DF" w:rsidP="0056215B">
      <w:pPr>
        <w:pStyle w:val="ListParagraph"/>
        <w:numPr>
          <w:ilvl w:val="1"/>
          <w:numId w:val="30"/>
        </w:numPr>
        <w:spacing w:line="264" w:lineRule="auto"/>
        <w:ind w:right="57"/>
        <w:rPr>
          <w:rFonts w:ascii="Calibri" w:eastAsia="Calibri" w:hAnsi="Calibri" w:cs="Calibri"/>
          <w:sz w:val="21"/>
          <w:szCs w:val="21"/>
        </w:rPr>
      </w:pP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7D487F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on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(</w:t>
      </w:r>
      <w:proofErr w:type="spellStart"/>
      <w:r w:rsidRPr="007D487F">
        <w:rPr>
          <w:rFonts w:ascii="Calibri" w:eastAsia="Calibri" w:hAnsi="Calibri" w:cs="Calibri"/>
          <w:spacing w:val="1"/>
          <w:sz w:val="21"/>
          <w:szCs w:val="21"/>
        </w:rPr>
        <w:t>U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nd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D487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7D487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z w:val="21"/>
          <w:szCs w:val="21"/>
        </w:rPr>
        <w:t>–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1"/>
          <w:sz w:val="21"/>
          <w:szCs w:val="21"/>
        </w:rPr>
        <w:t>U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nd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D487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>)</w:t>
      </w:r>
      <w:r w:rsidRPr="007D487F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7D487F">
        <w:rPr>
          <w:rFonts w:ascii="Calibri" w:eastAsia="Calibri" w:hAnsi="Calibri" w:cs="Calibri"/>
          <w:sz w:val="21"/>
          <w:szCs w:val="21"/>
        </w:rPr>
        <w:t>.</w:t>
      </w:r>
      <w:r w:rsidRPr="007D487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0</w:t>
      </w:r>
      <w:r w:rsidRPr="007D487F">
        <w:rPr>
          <w:rFonts w:ascii="Calibri" w:eastAsia="Calibri" w:hAnsi="Calibri" w:cs="Calibri"/>
          <w:sz w:val="21"/>
          <w:szCs w:val="21"/>
        </w:rPr>
        <w:t>1</w:t>
      </w:r>
      <w:r w:rsidRPr="007D487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ah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1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9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7</w:t>
      </w:r>
      <w:r w:rsidRPr="007D487F">
        <w:rPr>
          <w:rFonts w:ascii="Calibri" w:eastAsia="Calibri" w:hAnsi="Calibri" w:cs="Calibri"/>
          <w:sz w:val="21"/>
          <w:szCs w:val="21"/>
        </w:rPr>
        <w:t>0</w:t>
      </w:r>
      <w:r w:rsidRPr="007D487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1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g</w:t>
      </w:r>
      <w:proofErr w:type="spellEnd"/>
      <w:r w:rsidR="007D487F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0E687678" w14:textId="77777777" w:rsidR="007D487F" w:rsidRPr="007D487F" w:rsidRDefault="008747DF" w:rsidP="0056215B">
      <w:pPr>
        <w:pStyle w:val="ListParagraph"/>
        <w:numPr>
          <w:ilvl w:val="1"/>
          <w:numId w:val="30"/>
        </w:numPr>
        <w:spacing w:line="264" w:lineRule="auto"/>
        <w:ind w:right="57"/>
        <w:rPr>
          <w:rFonts w:ascii="Calibri" w:eastAsia="Calibri" w:hAnsi="Calibri" w:cs="Calibri"/>
          <w:sz w:val="21"/>
          <w:szCs w:val="21"/>
        </w:rPr>
      </w:pP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7D487F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D487F">
        <w:rPr>
          <w:rFonts w:ascii="Calibri" w:eastAsia="Calibri" w:hAnsi="Calibri" w:cs="Calibri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D487F">
        <w:rPr>
          <w:rFonts w:ascii="Calibri" w:eastAsia="Calibri" w:hAnsi="Calibri" w:cs="Calibri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6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D487F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nd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7D487F">
        <w:rPr>
          <w:rFonts w:ascii="Calibri" w:eastAsia="Calibri" w:hAnsi="Calibri" w:cs="Calibri"/>
          <w:sz w:val="21"/>
          <w:szCs w:val="21"/>
        </w:rPr>
        <w:t>.</w:t>
      </w:r>
      <w:r w:rsidRPr="007D487F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–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0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5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/Me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/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1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9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9</w:t>
      </w:r>
      <w:r w:rsidRPr="007D487F">
        <w:rPr>
          <w:rFonts w:ascii="Calibri" w:eastAsia="Calibri" w:hAnsi="Calibri" w:cs="Calibri"/>
          <w:sz w:val="21"/>
          <w:szCs w:val="21"/>
        </w:rPr>
        <w:t xml:space="preserve">6 </w:t>
      </w:r>
      <w:r w:rsidRPr="007D487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ad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7"/>
          <w:w w:val="10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 w:rsidR="007D487F">
        <w:rPr>
          <w:rFonts w:ascii="Calibri" w:eastAsia="Calibri" w:hAnsi="Calibri" w:cs="Calibri"/>
          <w:w w:val="102"/>
          <w:sz w:val="21"/>
          <w:szCs w:val="21"/>
          <w:lang w:val="id-ID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h</w:t>
      </w:r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n</w:t>
      </w:r>
    </w:p>
    <w:p w14:paraId="58958A5F" w14:textId="77777777" w:rsidR="007D487F" w:rsidRPr="007D487F" w:rsidRDefault="008747DF" w:rsidP="0056215B">
      <w:pPr>
        <w:pStyle w:val="ListParagraph"/>
        <w:numPr>
          <w:ilvl w:val="1"/>
          <w:numId w:val="30"/>
        </w:numPr>
        <w:spacing w:line="264" w:lineRule="auto"/>
        <w:ind w:right="57"/>
        <w:rPr>
          <w:rFonts w:ascii="Calibri" w:eastAsia="Calibri" w:hAnsi="Calibri" w:cs="Calibri"/>
          <w:sz w:val="21"/>
          <w:szCs w:val="21"/>
        </w:rPr>
      </w:pPr>
      <w:r w:rsidRPr="007D487F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H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D487F">
        <w:rPr>
          <w:rFonts w:ascii="Calibri" w:eastAsia="Calibri" w:hAnsi="Calibri" w:cs="Calibri"/>
          <w:sz w:val="21"/>
          <w:szCs w:val="21"/>
        </w:rPr>
        <w:t>AS</w:t>
      </w:r>
      <w:r w:rsidRPr="007D487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18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0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0</w:t>
      </w:r>
      <w:r w:rsidRPr="007D487F">
        <w:rPr>
          <w:rFonts w:ascii="Calibri" w:eastAsia="Calibri" w:hAnsi="Calibri" w:cs="Calibri"/>
          <w:sz w:val="21"/>
          <w:szCs w:val="21"/>
        </w:rPr>
        <w:t>1</w:t>
      </w:r>
      <w:r w:rsidRPr="007D487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z w:val="21"/>
          <w:szCs w:val="21"/>
        </w:rPr>
        <w:t>: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200</w:t>
      </w:r>
      <w:r w:rsidRPr="007D487F">
        <w:rPr>
          <w:rFonts w:ascii="Calibri" w:eastAsia="Calibri" w:hAnsi="Calibri" w:cs="Calibri"/>
          <w:sz w:val="21"/>
          <w:szCs w:val="21"/>
        </w:rPr>
        <w:t>7</w:t>
      </w:r>
      <w:r w:rsidRPr="007D487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z w:val="21"/>
          <w:szCs w:val="21"/>
        </w:rPr>
        <w:t>: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4</w:t>
      </w:r>
      <w:r w:rsidRPr="007D487F">
        <w:rPr>
          <w:rFonts w:ascii="Calibri" w:eastAsia="Calibri" w:hAnsi="Calibri" w:cs="Calibri"/>
          <w:spacing w:val="-3"/>
          <w:w w:val="102"/>
          <w:sz w:val="21"/>
          <w:szCs w:val="21"/>
        </w:rPr>
        <w:t>-</w:t>
      </w:r>
      <w:r w:rsidRPr="007D487F">
        <w:rPr>
          <w:rFonts w:ascii="Calibri" w:eastAsia="Calibri" w:hAnsi="Calibri" w:cs="Calibri"/>
          <w:spacing w:val="1"/>
          <w:w w:val="102"/>
          <w:sz w:val="21"/>
          <w:szCs w:val="21"/>
        </w:rPr>
        <w:t>5</w:t>
      </w:r>
      <w:r w:rsidRPr="007D487F">
        <w:rPr>
          <w:rFonts w:ascii="Calibri" w:eastAsia="Calibri" w:hAnsi="Calibri" w:cs="Calibri"/>
          <w:spacing w:val="-3"/>
          <w:w w:val="102"/>
          <w:sz w:val="21"/>
          <w:szCs w:val="21"/>
        </w:rPr>
        <w:t>-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3</w:t>
      </w:r>
    </w:p>
    <w:p w14:paraId="7BEA41DD" w14:textId="77777777" w:rsidR="00EB3FFF" w:rsidRPr="007D487F" w:rsidRDefault="008747DF" w:rsidP="0056215B">
      <w:pPr>
        <w:pStyle w:val="ListParagraph"/>
        <w:numPr>
          <w:ilvl w:val="1"/>
          <w:numId w:val="30"/>
        </w:numPr>
        <w:spacing w:after="240" w:line="264" w:lineRule="auto"/>
        <w:ind w:left="1406" w:right="57" w:hanging="357"/>
        <w:contextualSpacing w:val="0"/>
        <w:rPr>
          <w:rFonts w:ascii="Calibri" w:eastAsia="Calibri" w:hAnsi="Calibri" w:cs="Calibri"/>
          <w:sz w:val="21"/>
          <w:szCs w:val="21"/>
        </w:rPr>
      </w:pPr>
      <w:r w:rsidRPr="007D487F">
        <w:rPr>
          <w:rFonts w:ascii="Calibri" w:eastAsia="Calibri" w:hAnsi="Calibri" w:cs="Calibri"/>
          <w:spacing w:val="-1"/>
          <w:sz w:val="21"/>
          <w:szCs w:val="21"/>
        </w:rPr>
        <w:lastRenderedPageBreak/>
        <w:t>I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D487F">
        <w:rPr>
          <w:rFonts w:ascii="Calibri" w:eastAsia="Calibri" w:hAnsi="Calibri" w:cs="Calibri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1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4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0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0</w:t>
      </w:r>
      <w:r w:rsidRPr="007D487F">
        <w:rPr>
          <w:rFonts w:ascii="Calibri" w:eastAsia="Calibri" w:hAnsi="Calibri" w:cs="Calibri"/>
          <w:sz w:val="21"/>
          <w:szCs w:val="21"/>
        </w:rPr>
        <w:t>1</w:t>
      </w:r>
      <w:r w:rsidRPr="007D487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z w:val="21"/>
          <w:szCs w:val="21"/>
        </w:rPr>
        <w:t>: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20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0</w:t>
      </w:r>
      <w:r w:rsidRPr="007D487F">
        <w:rPr>
          <w:rFonts w:ascii="Calibri" w:eastAsia="Calibri" w:hAnsi="Calibri" w:cs="Calibri"/>
          <w:sz w:val="21"/>
          <w:szCs w:val="21"/>
        </w:rPr>
        <w:t>4</w:t>
      </w:r>
      <w:r w:rsidRPr="007D487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z w:val="21"/>
          <w:szCs w:val="21"/>
        </w:rPr>
        <w:t>: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1"/>
          <w:w w:val="102"/>
          <w:sz w:val="21"/>
          <w:szCs w:val="21"/>
        </w:rPr>
        <w:t>4</w:t>
      </w:r>
      <w:r w:rsidRPr="007D487F">
        <w:rPr>
          <w:rFonts w:ascii="Calibri" w:eastAsia="Calibri" w:hAnsi="Calibri" w:cs="Calibri"/>
          <w:spacing w:val="-3"/>
          <w:w w:val="102"/>
          <w:sz w:val="21"/>
          <w:szCs w:val="21"/>
        </w:rPr>
        <w:t>-</w:t>
      </w:r>
      <w:r w:rsidRPr="007D487F">
        <w:rPr>
          <w:rFonts w:ascii="Calibri" w:eastAsia="Calibri" w:hAnsi="Calibri" w:cs="Calibri"/>
          <w:spacing w:val="1"/>
          <w:w w:val="102"/>
          <w:sz w:val="21"/>
          <w:szCs w:val="21"/>
        </w:rPr>
        <w:t>5-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3</w:t>
      </w:r>
    </w:p>
    <w:p w14:paraId="64EDB5F1" w14:textId="77777777" w:rsidR="007D487F" w:rsidRPr="005B3ECF" w:rsidRDefault="007D487F" w:rsidP="0079113B">
      <w:pPr>
        <w:pStyle w:val="ListParagraph"/>
        <w:numPr>
          <w:ilvl w:val="0"/>
          <w:numId w:val="66"/>
        </w:numPr>
        <w:spacing w:after="60"/>
        <w:ind w:left="794" w:hanging="397"/>
        <w:contextualSpacing w:val="0"/>
        <w:rPr>
          <w:rFonts w:ascii="Calibri" w:eastAsia="Calibri" w:hAnsi="Calibri" w:cs="Calibri"/>
          <w:b/>
          <w:w w:val="102"/>
          <w:sz w:val="21"/>
          <w:szCs w:val="21"/>
          <w:lang w:val="id-ID"/>
        </w:rPr>
      </w:pPr>
      <w:r w:rsidRPr="005B3ECF">
        <w:rPr>
          <w:rFonts w:ascii="Calibri" w:eastAsia="Calibri" w:hAnsi="Calibri" w:cs="Calibri"/>
          <w:b/>
          <w:w w:val="102"/>
          <w:sz w:val="21"/>
          <w:szCs w:val="21"/>
          <w:lang w:val="id-ID"/>
        </w:rPr>
        <w:t xml:space="preserve">Prosedur </w:t>
      </w:r>
    </w:p>
    <w:p w14:paraId="0E69C5BB" w14:textId="77777777" w:rsidR="007D487F" w:rsidRPr="007D487F" w:rsidRDefault="008747DF" w:rsidP="0056215B">
      <w:pPr>
        <w:pStyle w:val="ListParagraph"/>
        <w:numPr>
          <w:ilvl w:val="1"/>
          <w:numId w:val="72"/>
        </w:numPr>
        <w:spacing w:line="264" w:lineRule="auto"/>
        <w:ind w:left="1474" w:right="57" w:hanging="680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BC3593">
        <w:rPr>
          <w:rFonts w:ascii="Calibri" w:eastAsia="Calibri" w:hAnsi="Calibri" w:cs="Calibri"/>
          <w:spacing w:val="15"/>
          <w:sz w:val="21"/>
          <w:szCs w:val="21"/>
        </w:rPr>
        <w:t xml:space="preserve"> – </w:t>
      </w:r>
      <w:proofErr w:type="spellStart"/>
      <w:r w:rsidRPr="007D487F">
        <w:rPr>
          <w:rFonts w:ascii="Calibri" w:eastAsia="Calibri" w:hAnsi="Calibri" w:cs="Calibri"/>
          <w:spacing w:val="-4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D487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="00BC359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BC3593">
        <w:rPr>
          <w:rFonts w:ascii="Calibri" w:eastAsia="Calibri" w:hAnsi="Calibri" w:cs="Calibri"/>
          <w:spacing w:val="14"/>
          <w:sz w:val="21"/>
          <w:szCs w:val="21"/>
          <w:lang w:val="id-ID"/>
        </w:rPr>
        <w:t xml:space="preserve">- </w:t>
      </w:r>
      <w:proofErr w:type="spellStart"/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su</w:t>
      </w:r>
      <w:r w:rsidRPr="007D487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11"/>
          <w:w w:val="102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</w:p>
    <w:p w14:paraId="0AD34EFC" w14:textId="77777777" w:rsidR="007D487F" w:rsidRPr="007D487F" w:rsidRDefault="008747DF" w:rsidP="0056215B">
      <w:pPr>
        <w:pStyle w:val="ListParagraph"/>
        <w:numPr>
          <w:ilvl w:val="0"/>
          <w:numId w:val="73"/>
        </w:numPr>
        <w:spacing w:line="264" w:lineRule="auto"/>
        <w:ind w:left="1871" w:right="57" w:hanging="227"/>
        <w:rPr>
          <w:rFonts w:ascii="Calibri" w:eastAsia="Calibri" w:hAnsi="Calibri" w:cs="Calibri"/>
          <w:sz w:val="21"/>
          <w:szCs w:val="21"/>
        </w:rPr>
      </w:pPr>
      <w:proofErr w:type="spellStart"/>
      <w:r w:rsidRPr="007D487F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D487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ve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 xml:space="preserve">l  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7D487F">
        <w:rPr>
          <w:rFonts w:ascii="Calibri" w:eastAsia="Calibri" w:hAnsi="Calibri" w:cs="Calibri"/>
          <w:sz w:val="21"/>
          <w:szCs w:val="21"/>
        </w:rPr>
        <w:t>g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z w:val="21"/>
          <w:szCs w:val="21"/>
        </w:rPr>
        <w:t xml:space="preserve">  </w:t>
      </w:r>
      <w:r w:rsidRPr="007D487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7D487F" w:rsidRPr="007D487F">
        <w:rPr>
          <w:rFonts w:ascii="Calibri" w:eastAsia="Calibri" w:hAnsi="Calibri" w:cs="Calibri"/>
          <w:w w:val="102"/>
          <w:sz w:val="21"/>
          <w:szCs w:val="21"/>
        </w:rPr>
        <w:t>u</w:t>
      </w:r>
      <w:proofErr w:type="spellEnd"/>
      <w:r w:rsidR="007D487F" w:rsidRPr="007D487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7D487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7D487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g</w:t>
      </w:r>
      <w:r w:rsidRPr="007D487F">
        <w:rPr>
          <w:rFonts w:ascii="Calibri" w:eastAsia="Calibri" w:hAnsi="Calibri" w:cs="Calibri"/>
          <w:spacing w:val="-2"/>
          <w:w w:val="102"/>
          <w:sz w:val="21"/>
          <w:szCs w:val="21"/>
        </w:rPr>
        <w:t>su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proofErr w:type="spellEnd"/>
      <w:r w:rsidRPr="007D487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789C7ED" w14:textId="77777777" w:rsidR="00EB3FFF" w:rsidRPr="007D487F" w:rsidRDefault="008747DF" w:rsidP="0056215B">
      <w:pPr>
        <w:pStyle w:val="ListParagraph"/>
        <w:numPr>
          <w:ilvl w:val="0"/>
          <w:numId w:val="73"/>
        </w:numPr>
        <w:spacing w:line="264" w:lineRule="auto"/>
        <w:ind w:left="1871" w:right="57" w:hanging="227"/>
        <w:rPr>
          <w:rFonts w:ascii="Calibri" w:eastAsia="Calibri" w:hAnsi="Calibri" w:cs="Calibri"/>
          <w:sz w:val="21"/>
          <w:szCs w:val="21"/>
        </w:rPr>
      </w:pPr>
      <w:r w:rsidRPr="007D487F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7D487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7D487F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7D487F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7D487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7D487F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7D487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7D487F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7D487F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7D487F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-1"/>
          <w:sz w:val="21"/>
          <w:szCs w:val="21"/>
        </w:rPr>
        <w:t>ili</w:t>
      </w:r>
      <w:r w:rsidRPr="007D487F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7D487F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7D487F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7D487F">
        <w:rPr>
          <w:rFonts w:ascii="Calibri" w:eastAsia="Calibri" w:hAnsi="Calibri" w:cs="Calibri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7D487F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7D487F">
        <w:rPr>
          <w:rFonts w:ascii="Calibri" w:eastAsia="Calibri" w:hAnsi="Calibri" w:cs="Calibri"/>
          <w:sz w:val="21"/>
          <w:szCs w:val="21"/>
        </w:rPr>
        <w:t>m</w:t>
      </w:r>
      <w:r w:rsidRPr="007D487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7D487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7D487F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7D487F">
        <w:rPr>
          <w:rFonts w:ascii="Calibri" w:eastAsia="Calibri" w:hAnsi="Calibri" w:cs="Calibri"/>
          <w:spacing w:val="-1"/>
          <w:w w:val="102"/>
          <w:sz w:val="21"/>
          <w:szCs w:val="21"/>
        </w:rPr>
        <w:t>ve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t</w:t>
      </w:r>
      <w:r w:rsidRPr="007D487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7D487F">
        <w:rPr>
          <w:rFonts w:ascii="Calibri" w:eastAsia="Calibri" w:hAnsi="Calibri" w:cs="Calibri"/>
          <w:w w:val="102"/>
          <w:sz w:val="21"/>
          <w:szCs w:val="21"/>
        </w:rPr>
        <w:t>g</w:t>
      </w:r>
      <w:r w:rsidRPr="007D487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7D487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7D487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Pr="007D487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BC7B9A6" w14:textId="77777777" w:rsidR="00EB3FFF" w:rsidRDefault="00EB3FFF">
      <w:pPr>
        <w:spacing w:line="200" w:lineRule="exact"/>
      </w:pPr>
    </w:p>
    <w:p w14:paraId="2829D405" w14:textId="77777777" w:rsidR="00EB3FFF" w:rsidRDefault="00EB3FFF">
      <w:pPr>
        <w:spacing w:before="14" w:line="280" w:lineRule="exact"/>
        <w:rPr>
          <w:sz w:val="28"/>
          <w:szCs w:val="28"/>
        </w:rPr>
      </w:pPr>
    </w:p>
    <w:p w14:paraId="67B79EED" w14:textId="77777777" w:rsidR="00855ED4" w:rsidRDefault="00855ED4" w:rsidP="00855ED4">
      <w:pPr>
        <w:spacing w:after="120"/>
        <w:ind w:left="794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4"/>
          <w:sz w:val="21"/>
          <w:szCs w:val="21"/>
          <w:lang w:val="id-ID"/>
        </w:rPr>
        <w:t xml:space="preserve">        </w:t>
      </w:r>
      <w:proofErr w:type="spellStart"/>
      <w:r>
        <w:rPr>
          <w:rFonts w:ascii="Calibri" w:eastAsia="Calibri" w:hAnsi="Calibri" w:cs="Calibri"/>
          <w:spacing w:val="-4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tu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po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4"/>
          <w:w w:val="102"/>
          <w:sz w:val="21"/>
          <w:szCs w:val="21"/>
        </w:rPr>
        <w:t>v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</w:p>
    <w:tbl>
      <w:tblPr>
        <w:tblpPr w:leftFromText="180" w:rightFromText="180" w:vertAnchor="text" w:horzAnchor="margin" w:tblpXSpec="right" w:tblpY="-14"/>
        <w:tblW w:w="87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2582"/>
        <w:gridCol w:w="1849"/>
        <w:gridCol w:w="3843"/>
      </w:tblGrid>
      <w:tr w:rsidR="00855ED4" w14:paraId="5B1DEDB8" w14:textId="77777777" w:rsidTr="00855ED4">
        <w:trPr>
          <w:trHeight w:hRule="exact" w:val="907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58E582" w14:textId="77777777" w:rsidR="00855ED4" w:rsidRPr="00FB73D0" w:rsidRDefault="00855ED4" w:rsidP="00855ED4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 w:rsidRPr="00FB73D0">
              <w:rPr>
                <w:rFonts w:ascii="Calibri" w:eastAsia="Calibri" w:hAnsi="Calibri" w:cs="Calibri"/>
                <w:w w:val="102"/>
                <w:sz w:val="21"/>
                <w:szCs w:val="21"/>
              </w:rPr>
              <w:t>No</w:t>
            </w:r>
          </w:p>
        </w:tc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6965ED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Je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77E354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2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u</w:t>
            </w:r>
          </w:p>
          <w:p w14:paraId="6758EA20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  <w:proofErr w:type="spellEnd"/>
          </w:p>
          <w:p w14:paraId="591ABAF2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Mel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por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3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82B046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  <w:p w14:paraId="3DB16FE1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</w:tr>
      <w:tr w:rsidR="00855ED4" w14:paraId="1D3EE45A" w14:textId="77777777" w:rsidTr="00855ED4">
        <w:trPr>
          <w:trHeight w:val="68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3583A9" w14:textId="77777777" w:rsidR="00855ED4" w:rsidRPr="00FB73D0" w:rsidRDefault="00855ED4" w:rsidP="00855ED4">
            <w:pPr>
              <w:spacing w:line="264" w:lineRule="auto"/>
              <w:ind w:left="131" w:right="13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FB73D0"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08BFBC" w14:textId="77777777" w:rsidR="00855ED4" w:rsidRDefault="00855ED4" w:rsidP="00855ED4">
            <w:pPr>
              <w:spacing w:line="264" w:lineRule="auto"/>
              <w:ind w:left="10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N</w:t>
            </w:r>
            <w:proofErr w:type="spellStart"/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proofErr w:type="spellEnd"/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08B3A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3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DA1AB1" w14:textId="77777777" w:rsidR="00855ED4" w:rsidRDefault="00855ED4" w:rsidP="00855ED4">
            <w:pPr>
              <w:spacing w:before="60" w:after="60"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</w:p>
        </w:tc>
      </w:tr>
      <w:tr w:rsidR="00855ED4" w14:paraId="53E5B91B" w14:textId="77777777" w:rsidTr="00855ED4">
        <w:trPr>
          <w:trHeight w:val="68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CB017A" w14:textId="77777777" w:rsidR="00855ED4" w:rsidRPr="00FB73D0" w:rsidRDefault="00855ED4" w:rsidP="00855ED4">
            <w:pPr>
              <w:spacing w:line="264" w:lineRule="auto"/>
              <w:ind w:left="131" w:right="13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FB73D0"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046250" w14:textId="77777777" w:rsidR="00855ED4" w:rsidRDefault="00855ED4" w:rsidP="00855ED4">
            <w:pPr>
              <w:spacing w:line="264" w:lineRule="auto"/>
              <w:ind w:left="10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3C6B5B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3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EF6929" w14:textId="77777777" w:rsidR="00855ED4" w:rsidRDefault="00855ED4" w:rsidP="00855ED4">
            <w:pPr>
              <w:spacing w:before="60"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/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d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te</w:t>
            </w:r>
          </w:p>
          <w:p w14:paraId="51A22156" w14:textId="77777777" w:rsidR="00855ED4" w:rsidRDefault="00855ED4" w:rsidP="00855ED4">
            <w:pPr>
              <w:spacing w:after="60"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</w:p>
        </w:tc>
      </w:tr>
      <w:tr w:rsidR="00855ED4" w14:paraId="3B3B3413" w14:textId="77777777" w:rsidTr="00855ED4">
        <w:trPr>
          <w:trHeight w:val="68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B2AFC" w14:textId="77777777" w:rsidR="00855ED4" w:rsidRPr="00FB73D0" w:rsidRDefault="00855ED4" w:rsidP="00855ED4">
            <w:pPr>
              <w:spacing w:line="264" w:lineRule="auto"/>
              <w:ind w:left="131" w:right="13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FB73D0">
              <w:rPr>
                <w:rFonts w:ascii="Calibri" w:eastAsia="Calibri" w:hAnsi="Calibri" w:cs="Calibri"/>
                <w:w w:val="102"/>
                <w:sz w:val="21"/>
                <w:szCs w:val="21"/>
              </w:rPr>
              <w:t>3</w:t>
            </w:r>
          </w:p>
        </w:tc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ACC7C8" w14:textId="77777777" w:rsidR="00855ED4" w:rsidRDefault="00855ED4" w:rsidP="00855ED4">
            <w:pPr>
              <w:spacing w:line="264" w:lineRule="auto"/>
              <w:ind w:left="10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793360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4"/>
                <w:sz w:val="21"/>
                <w:szCs w:val="21"/>
                <w:lang w:val="id-ID"/>
              </w:rPr>
              <w:t>1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3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B4BD1E" w14:textId="77777777" w:rsidR="00855ED4" w:rsidRDefault="00855ED4" w:rsidP="00855ED4">
            <w:pPr>
              <w:spacing w:before="60"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2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na</w:t>
            </w:r>
            <w:r>
              <w:rPr>
                <w:rFonts w:ascii="Calibri" w:eastAsia="Calibri" w:hAnsi="Calibri" w:cs="Calibri"/>
                <w:spacing w:val="4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  <w:p w14:paraId="5FC82088" w14:textId="77777777" w:rsidR="00855ED4" w:rsidRDefault="00855ED4" w:rsidP="00855ED4">
            <w:pPr>
              <w:spacing w:line="264" w:lineRule="auto"/>
              <w:ind w:left="57" w:right="57"/>
              <w:rPr>
                <w:rFonts w:ascii="Calibri" w:eastAsia="Calibri" w:hAnsi="Calibri" w:cs="Calibri"/>
                <w:w w:val="102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/ 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d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te</w:t>
            </w:r>
          </w:p>
          <w:p w14:paraId="1B94EC55" w14:textId="77777777" w:rsidR="00855ED4" w:rsidRDefault="00855ED4" w:rsidP="00855ED4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t</w:t>
            </w:r>
            <w:proofErr w:type="spellEnd"/>
          </w:p>
        </w:tc>
      </w:tr>
      <w:tr w:rsidR="00855ED4" w14:paraId="09B5C49E" w14:textId="77777777" w:rsidTr="00855ED4">
        <w:trPr>
          <w:trHeight w:val="680"/>
        </w:trPr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498368" w14:textId="77777777" w:rsidR="00855ED4" w:rsidRPr="00FB73D0" w:rsidRDefault="00855ED4" w:rsidP="00855ED4">
            <w:pPr>
              <w:spacing w:line="264" w:lineRule="auto"/>
              <w:ind w:left="131" w:right="13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 w:rsidRPr="00FB73D0">
              <w:rPr>
                <w:rFonts w:ascii="Calibri" w:eastAsia="Calibri" w:hAnsi="Calibri" w:cs="Calibri"/>
                <w:w w:val="102"/>
                <w:sz w:val="21"/>
                <w:szCs w:val="21"/>
              </w:rPr>
              <w:t>4</w:t>
            </w:r>
          </w:p>
        </w:tc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432A10" w14:textId="77777777" w:rsidR="00855ED4" w:rsidRDefault="00855ED4" w:rsidP="00855ED4">
            <w:pPr>
              <w:spacing w:line="264" w:lineRule="auto"/>
              <w:ind w:left="100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7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l</w:t>
            </w:r>
            <w:proofErr w:type="spellEnd"/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B17643" w14:textId="77777777" w:rsidR="00855ED4" w:rsidRDefault="00855ED4" w:rsidP="00855ED4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m</w:t>
            </w:r>
          </w:p>
        </w:tc>
        <w:tc>
          <w:tcPr>
            <w:tcW w:w="3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12C900" w14:textId="77777777" w:rsidR="00855ED4" w:rsidRDefault="00855ED4" w:rsidP="00855ED4">
            <w:pPr>
              <w:spacing w:before="60" w:after="60"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te</w:t>
            </w:r>
            <w:r>
              <w:rPr>
                <w:rFonts w:ascii="Calibri" w:eastAsia="Calibri" w:hAnsi="Calibri" w:cs="Calibri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/ </w:t>
            </w: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</w:p>
        </w:tc>
      </w:tr>
    </w:tbl>
    <w:p w14:paraId="1D449D0B" w14:textId="77777777" w:rsidR="00855ED4" w:rsidRDefault="00855ED4">
      <w:pPr>
        <w:spacing w:before="14" w:line="280" w:lineRule="exact"/>
        <w:rPr>
          <w:sz w:val="28"/>
          <w:szCs w:val="28"/>
        </w:rPr>
      </w:pPr>
    </w:p>
    <w:p w14:paraId="6C4978F3" w14:textId="77777777" w:rsidR="00855ED4" w:rsidRDefault="00855ED4">
      <w:pPr>
        <w:spacing w:before="14" w:line="280" w:lineRule="exact"/>
        <w:rPr>
          <w:sz w:val="28"/>
          <w:szCs w:val="28"/>
        </w:rPr>
      </w:pPr>
    </w:p>
    <w:p w14:paraId="59B1E6D4" w14:textId="77777777" w:rsidR="00652FB3" w:rsidRPr="00652FB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right="181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652FB3">
        <w:rPr>
          <w:rFonts w:ascii="Calibri" w:eastAsia="Calibri" w:hAnsi="Calibri" w:cs="Calibri"/>
          <w:spacing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652FB3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652FB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z w:val="21"/>
          <w:szCs w:val="21"/>
        </w:rPr>
        <w:t>h</w:t>
      </w:r>
      <w:r w:rsidRPr="00652FB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652FB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hu</w:t>
      </w:r>
      <w:r w:rsidRPr="00652FB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652FB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1"/>
          <w:w w:val="102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ye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652FB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bu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tu</w:t>
      </w:r>
      <w:proofErr w:type="spellEnd"/>
      <w:r w:rsidRPr="00652FB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652FB3">
        <w:rPr>
          <w:rFonts w:ascii="Calibri" w:eastAsia="Calibri" w:hAnsi="Calibri" w:cs="Calibri"/>
          <w:sz w:val="21"/>
          <w:szCs w:val="21"/>
        </w:rPr>
        <w:t>h</w:t>
      </w:r>
      <w:r w:rsidRPr="00652FB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652FB3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652F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4"/>
          <w:w w:val="102"/>
          <w:sz w:val="21"/>
          <w:szCs w:val="21"/>
        </w:rPr>
        <w:t>H</w:t>
      </w:r>
      <w:r w:rsidRPr="00652FB3">
        <w:rPr>
          <w:rFonts w:ascii="Calibri" w:eastAsia="Calibri" w:hAnsi="Calibri" w:cs="Calibri"/>
          <w:spacing w:val="-3"/>
          <w:w w:val="10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1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8F14A3B" w14:textId="77777777" w:rsidR="00652FB3" w:rsidRPr="00652FB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right="181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3"/>
          <w:position w:val="1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y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pacing w:val="33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3"/>
          <w:position w:val="1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32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18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li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s</w:t>
      </w:r>
      <w:proofErr w:type="spellEnd"/>
      <w:r w:rsidRPr="00652FB3">
        <w:rPr>
          <w:rFonts w:ascii="Calibri" w:eastAsia="Calibri" w:hAnsi="Calibri" w:cs="Calibri"/>
          <w:spacing w:val="18"/>
          <w:position w:val="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18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m</w:t>
      </w:r>
      <w:proofErr w:type="spellEnd"/>
      <w:r w:rsidRPr="00652FB3">
        <w:rPr>
          <w:rFonts w:ascii="Calibri" w:eastAsia="Calibri" w:hAnsi="Calibri" w:cs="Calibri"/>
          <w:spacing w:val="28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un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g</w:t>
      </w:r>
      <w:proofErr w:type="spellEnd"/>
      <w:r w:rsidRPr="00652FB3">
        <w:rPr>
          <w:rFonts w:ascii="Calibri" w:eastAsia="Calibri" w:hAnsi="Calibri" w:cs="Calibri"/>
          <w:spacing w:val="20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u</w:t>
      </w:r>
      <w:proofErr w:type="spellEnd"/>
      <w:r w:rsidRPr="00652FB3">
        <w:rPr>
          <w:rFonts w:ascii="Calibri" w:eastAsia="Calibri" w:hAnsi="Calibri" w:cs="Calibri"/>
          <w:spacing w:val="20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1"/>
          <w:w w:val="102"/>
          <w:position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el</w:t>
      </w:r>
      <w:r w:rsidRPr="00652FB3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6"/>
          <w:w w:val="102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w w:val="102"/>
          <w:position w:val="1"/>
          <w:sz w:val="21"/>
          <w:szCs w:val="21"/>
        </w:rPr>
        <w:t>i</w:t>
      </w:r>
      <w:proofErr w:type="spellEnd"/>
      <w:r w:rsidR="00652FB3">
        <w:rPr>
          <w:rFonts w:ascii="Calibri" w:eastAsia="Calibri" w:hAnsi="Calibri" w:cs="Calibri"/>
          <w:w w:val="102"/>
          <w:position w:val="1"/>
          <w:sz w:val="21"/>
          <w:szCs w:val="21"/>
          <w:lang w:val="id-ID"/>
        </w:rPr>
        <w:t xml:space="preserve"> 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ax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652FB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BB96C88" w14:textId="77777777" w:rsidR="00652FB3" w:rsidRPr="00652FB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right="181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652FB3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z w:val="21"/>
          <w:szCs w:val="21"/>
        </w:rPr>
        <w:t>c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proofErr w:type="gram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ye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-6"/>
          <w:sz w:val="21"/>
          <w:szCs w:val="21"/>
        </w:rPr>
        <w:t>/</w:t>
      </w:r>
      <w:proofErr w:type="spellStart"/>
      <w:r w:rsidRPr="00652FB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 w:rsidRPr="00652FB3">
        <w:rPr>
          <w:rFonts w:ascii="Calibri" w:eastAsia="Calibri" w:hAnsi="Calibri" w:cs="Calibri"/>
          <w:sz w:val="21"/>
          <w:szCs w:val="21"/>
        </w:rPr>
        <w:t>c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652FB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4"/>
          <w:sz w:val="21"/>
          <w:szCs w:val="21"/>
        </w:rPr>
        <w:t>g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>,</w:t>
      </w:r>
      <w:r w:rsidRPr="00652FB3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652FB3"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ggi</w:t>
      </w:r>
      <w:proofErr w:type="spellEnd"/>
      <w:r w:rsidRPr="00652FB3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8"/>
          <w:sz w:val="21"/>
          <w:szCs w:val="21"/>
        </w:rPr>
        <w:t>f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652FB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>e</w:t>
      </w:r>
      <w:proofErr w:type="spellEnd"/>
      <w:r w:rsidRPr="00652FB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6"/>
          <w:sz w:val="21"/>
          <w:szCs w:val="21"/>
        </w:rPr>
        <w:t>T</w:t>
      </w:r>
      <w:r w:rsidRPr="00652FB3">
        <w:rPr>
          <w:rFonts w:ascii="Calibri" w:eastAsia="Calibri" w:hAnsi="Calibri" w:cs="Calibri"/>
          <w:sz w:val="21"/>
          <w:szCs w:val="21"/>
        </w:rPr>
        <w:t xml:space="preserve">. </w:t>
      </w:r>
      <w:proofErr w:type="spellStart"/>
      <w:r w:rsidRPr="00652FB3">
        <w:rPr>
          <w:rFonts w:ascii="Calibri" w:eastAsia="Calibri" w:hAnsi="Calibri" w:cs="Calibri"/>
          <w:spacing w:val="-1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os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(</w:t>
      </w:r>
      <w:proofErr w:type="spellStart"/>
      <w:r w:rsidRPr="00652FB3">
        <w:rPr>
          <w:rFonts w:ascii="Calibri" w:eastAsia="Calibri" w:hAnsi="Calibri" w:cs="Calibri"/>
          <w:spacing w:val="-6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652FB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ga</w:t>
      </w:r>
      <w:r w:rsidRPr="00652FB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>)</w:t>
      </w:r>
      <w:r w:rsidRPr="00652FB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z w:val="21"/>
          <w:szCs w:val="21"/>
        </w:rPr>
        <w:t>/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PJ</w:t>
      </w:r>
      <w:r w:rsidRPr="00652FB3">
        <w:rPr>
          <w:rFonts w:ascii="Calibri" w:eastAsia="Calibri" w:hAnsi="Calibri" w:cs="Calibri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652F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(D</w:t>
      </w:r>
      <w:r w:rsidRPr="00652FB3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 xml:space="preserve">s 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52FB3">
        <w:rPr>
          <w:rFonts w:ascii="Calibri" w:eastAsia="Calibri" w:hAnsi="Calibri" w:cs="Calibri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>)</w:t>
      </w:r>
      <w:r w:rsidRPr="00652FB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ur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652FB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652FB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652FB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z w:val="21"/>
          <w:szCs w:val="21"/>
        </w:rPr>
        <w:t>2</w:t>
      </w:r>
      <w:r w:rsidRPr="00652FB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z w:val="21"/>
          <w:szCs w:val="21"/>
        </w:rPr>
        <w:t>x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2</w:t>
      </w:r>
      <w:r w:rsidRPr="00652FB3">
        <w:rPr>
          <w:rFonts w:ascii="Calibri" w:eastAsia="Calibri" w:hAnsi="Calibri" w:cs="Calibri"/>
          <w:sz w:val="21"/>
          <w:szCs w:val="21"/>
        </w:rPr>
        <w:t>4</w:t>
      </w:r>
      <w:r w:rsidRPr="00652FB3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38598F7" w14:textId="77777777" w:rsidR="00652FB3" w:rsidRPr="00652FB3" w:rsidRDefault="008747DF" w:rsidP="0056215B">
      <w:pPr>
        <w:pStyle w:val="ListParagraph"/>
        <w:numPr>
          <w:ilvl w:val="2"/>
          <w:numId w:val="74"/>
        </w:numPr>
        <w:spacing w:after="60" w:line="264" w:lineRule="auto"/>
        <w:ind w:left="1474" w:right="181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ap</w:t>
      </w:r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20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5"/>
          <w:position w:val="1"/>
          <w:sz w:val="21"/>
          <w:szCs w:val="21"/>
        </w:rPr>
        <w:t>w</w:t>
      </w:r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l</w:t>
      </w:r>
      <w:proofErr w:type="spellEnd"/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e</w:t>
      </w:r>
      <w:proofErr w:type="spellEnd"/>
      <w:r w:rsidRPr="00652FB3"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5"/>
          <w:position w:val="1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1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.</w:t>
      </w:r>
      <w:r w:rsidRPr="00652FB3"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J</w:t>
      </w:r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7"/>
          <w:position w:val="1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o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22"/>
          <w:position w:val="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/</w:t>
      </w:r>
      <w:r w:rsidRPr="00652FB3">
        <w:rPr>
          <w:rFonts w:ascii="Calibri" w:eastAsia="Calibri" w:hAnsi="Calibri" w:cs="Calibri"/>
          <w:spacing w:val="6"/>
          <w:position w:val="1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PJ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pacing w:val="6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il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24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2"/>
          <w:position w:val="1"/>
          <w:sz w:val="21"/>
          <w:szCs w:val="21"/>
        </w:rPr>
        <w:t>u</w:t>
      </w:r>
      <w:r w:rsidRPr="00652FB3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652FB3">
        <w:rPr>
          <w:rFonts w:ascii="Calibri" w:eastAsia="Calibri" w:hAnsi="Calibri" w:cs="Calibri"/>
          <w:spacing w:val="17"/>
          <w:position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5"/>
          <w:w w:val="102"/>
          <w:position w:val="1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le</w:t>
      </w:r>
      <w:r w:rsidRPr="00652FB3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on</w:t>
      </w:r>
      <w:proofErr w:type="spellEnd"/>
      <w:r w:rsidRPr="00652FB3">
        <w:rPr>
          <w:rFonts w:ascii="Calibri" w:eastAsia="Calibri" w:hAnsi="Calibri" w:cs="Calibri"/>
          <w:w w:val="102"/>
          <w:position w:val="1"/>
          <w:sz w:val="21"/>
          <w:szCs w:val="21"/>
        </w:rPr>
        <w:t>.</w:t>
      </w:r>
    </w:p>
    <w:p w14:paraId="074A0371" w14:textId="77777777" w:rsidR="00EB3FFF" w:rsidRPr="00652FB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right="181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652FB3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z w:val="21"/>
          <w:szCs w:val="21"/>
        </w:rPr>
        <w:t>c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652FB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po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652FB3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11"/>
          <w:w w:val="102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w w:val="102"/>
          <w:sz w:val="21"/>
          <w:szCs w:val="21"/>
        </w:rPr>
        <w:t>h</w:t>
      </w:r>
      <w:proofErr w:type="spellEnd"/>
      <w:r w:rsidRPr="00652FB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652FB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z w:val="21"/>
          <w:szCs w:val="21"/>
        </w:rPr>
        <w:t>/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652FB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z w:val="21"/>
          <w:szCs w:val="21"/>
        </w:rPr>
        <w:t>/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proofErr w:type="spellEnd"/>
      <w:r w:rsidRPr="00652FB3">
        <w:rPr>
          <w:rFonts w:ascii="Calibri" w:eastAsia="Calibri" w:hAnsi="Calibri" w:cs="Calibri"/>
          <w:sz w:val="21"/>
          <w:szCs w:val="21"/>
        </w:rPr>
        <w:t>,</w:t>
      </w:r>
      <w:r w:rsidRPr="00652FB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po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652FB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652FB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n</w:t>
      </w:r>
      <w:r w:rsidRPr="00652FB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4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1"/>
          <w:sz w:val="21"/>
          <w:szCs w:val="21"/>
        </w:rPr>
        <w:t>-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652FB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652FB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652FB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652FB3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652FB3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652FB3">
        <w:rPr>
          <w:rFonts w:ascii="Calibri" w:eastAsia="Calibri" w:hAnsi="Calibri" w:cs="Calibri"/>
          <w:sz w:val="21"/>
          <w:szCs w:val="21"/>
        </w:rPr>
        <w:t>g</w:t>
      </w:r>
      <w:r w:rsidRPr="00652FB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652FB3">
        <w:rPr>
          <w:rFonts w:ascii="Calibri" w:eastAsia="Calibri" w:hAnsi="Calibri" w:cs="Calibri"/>
          <w:w w:val="102"/>
          <w:sz w:val="21"/>
          <w:szCs w:val="21"/>
        </w:rPr>
        <w:t>t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652FB3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652FB3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652FB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652FB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652FB3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proofErr w:type="spellEnd"/>
      <w:r w:rsidRPr="00652FB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D72B302" w14:textId="77777777" w:rsidR="004432E8" w:rsidRPr="004432E8" w:rsidRDefault="008747DF" w:rsidP="0056215B">
      <w:pPr>
        <w:pStyle w:val="ListParagraph"/>
        <w:numPr>
          <w:ilvl w:val="1"/>
          <w:numId w:val="74"/>
        </w:numPr>
        <w:spacing w:after="60" w:line="264" w:lineRule="auto"/>
        <w:ind w:left="1474" w:hanging="680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4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4432E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>,</w:t>
      </w:r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4432E8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Ke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7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44A2CF7" w14:textId="77777777" w:rsidR="004432E8" w:rsidRPr="004432E8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4432E8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 xml:space="preserve">n  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proofErr w:type="gramStart"/>
      <w:r w:rsidRPr="004432E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or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,  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h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r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4432E8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4432E8">
        <w:rPr>
          <w:rFonts w:ascii="Calibri" w:eastAsia="Calibri" w:hAnsi="Calibri" w:cs="Calibri"/>
          <w:sz w:val="21"/>
          <w:szCs w:val="21"/>
        </w:rPr>
        <w:t>h</w:t>
      </w:r>
      <w:r w:rsidRPr="004432E8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/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ah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4432E8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bu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5CABE661" w14:textId="77777777" w:rsidR="004432E8" w:rsidRPr="004432E8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z w:val="21"/>
          <w:szCs w:val="21"/>
        </w:rPr>
        <w:t xml:space="preserve">/ </w:t>
      </w:r>
      <w:r w:rsidRPr="004432E8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 xml:space="preserve">r </w:t>
      </w:r>
      <w:r w:rsidRPr="004432E8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 xml:space="preserve">n </w:t>
      </w:r>
      <w:r w:rsidRPr="004432E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z w:val="21"/>
          <w:szCs w:val="21"/>
        </w:rPr>
        <w:t xml:space="preserve">/ 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aa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-8"/>
          <w:w w:val="10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z w:val="21"/>
          <w:szCs w:val="21"/>
        </w:rPr>
        <w:t>/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z w:val="21"/>
          <w:szCs w:val="21"/>
        </w:rPr>
        <w:t>/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9B211BF" w14:textId="77777777" w:rsidR="00EB3FFF" w:rsidRPr="004432E8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3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432E8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F5FA58D" w14:textId="77777777" w:rsidR="004432E8" w:rsidRPr="004432E8" w:rsidRDefault="008747DF" w:rsidP="0056215B">
      <w:pPr>
        <w:pStyle w:val="ListParagraph"/>
        <w:numPr>
          <w:ilvl w:val="1"/>
          <w:numId w:val="74"/>
        </w:numPr>
        <w:spacing w:after="60" w:line="264" w:lineRule="auto"/>
        <w:ind w:left="1474" w:hanging="680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4"/>
          <w:w w:val="102"/>
          <w:sz w:val="21"/>
          <w:szCs w:val="21"/>
        </w:rPr>
        <w:t>v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</w:p>
    <w:p w14:paraId="235EF1E8" w14:textId="77777777" w:rsidR="00EB3FFF" w:rsidRPr="004432E8" w:rsidRDefault="008747DF" w:rsidP="0056215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eli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z w:val="21"/>
          <w:szCs w:val="21"/>
        </w:rPr>
        <w:t>ti</w:t>
      </w:r>
      <w:proofErr w:type="spellEnd"/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0C732967" w14:textId="77777777" w:rsidR="00EB3FFF" w:rsidRPr="004432E8" w:rsidRDefault="008747DF" w:rsidP="0079113B">
      <w:pPr>
        <w:pStyle w:val="ListParagraph"/>
        <w:numPr>
          <w:ilvl w:val="0"/>
          <w:numId w:val="75"/>
        </w:numPr>
        <w:spacing w:after="60"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lastRenderedPageBreak/>
        <w:t>Pe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pu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proofErr w:type="gram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nfo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proofErr w:type="gram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ba</w:t>
      </w:r>
      <w:r w:rsidRPr="004432E8">
        <w:rPr>
          <w:rFonts w:ascii="Calibri" w:eastAsia="Calibri" w:hAnsi="Calibri" w:cs="Calibri"/>
          <w:sz w:val="21"/>
          <w:szCs w:val="21"/>
        </w:rPr>
        <w:t xml:space="preserve">n </w:t>
      </w:r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(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) </w:t>
      </w:r>
      <w:r w:rsidRPr="004432E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ak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3907F8E9" w14:textId="77777777" w:rsidR="00EB3FFF" w:rsidRPr="004432E8" w:rsidRDefault="008747DF" w:rsidP="0079113B">
      <w:pPr>
        <w:pStyle w:val="ListParagraph"/>
        <w:numPr>
          <w:ilvl w:val="0"/>
          <w:numId w:val="75"/>
        </w:numPr>
        <w:spacing w:after="60"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z w:val="21"/>
          <w:szCs w:val="21"/>
        </w:rPr>
        <w:t>o</w:t>
      </w:r>
      <w:proofErr w:type="spellEnd"/>
      <w:r w:rsidRPr="004432E8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4432E8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ro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>,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w w:val="102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ka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1E4C7BC" w14:textId="77777777" w:rsidR="00EB3FFF" w:rsidRPr="004432E8" w:rsidRDefault="008747DF" w:rsidP="0079113B">
      <w:pPr>
        <w:pStyle w:val="ListParagraph"/>
        <w:numPr>
          <w:ilvl w:val="0"/>
          <w:numId w:val="75"/>
        </w:numPr>
        <w:spacing w:after="60" w:line="264" w:lineRule="auto"/>
        <w:ind w:left="192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4432E8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an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proofErr w:type="gramEnd"/>
      <w:r w:rsidRPr="004432E8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9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ba</w:t>
      </w:r>
      <w:r w:rsidRPr="004432E8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sun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(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nd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 xml:space="preserve">g  </w:t>
      </w:r>
      <w:proofErr w:type="spellStart"/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>)</w:t>
      </w:r>
      <w:r w:rsidRPr="004432E8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4432E8"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(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f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4432E8">
        <w:rPr>
          <w:rFonts w:ascii="Calibri" w:eastAsia="Calibri" w:hAnsi="Calibri" w:cs="Calibri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4432E8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>)</w:t>
      </w:r>
      <w:r w:rsidRPr="004432E8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4"/>
          <w:w w:val="102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l </w:t>
      </w:r>
      <w:proofErr w:type="spellStart"/>
      <w:r w:rsidRPr="004432E8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an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0CF168B" w14:textId="77777777" w:rsidR="00EB3FFF" w:rsidRPr="004432E8" w:rsidRDefault="008747DF" w:rsidP="0079113B">
      <w:pPr>
        <w:pStyle w:val="ListParagraph"/>
        <w:numPr>
          <w:ilvl w:val="0"/>
          <w:numId w:val="75"/>
        </w:numPr>
        <w:spacing w:after="60" w:line="264" w:lineRule="auto"/>
        <w:ind w:left="192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nd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ha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3A0A285" w14:textId="77777777" w:rsidR="00EB3FFF" w:rsidRPr="004432E8" w:rsidRDefault="008747DF" w:rsidP="0079113B">
      <w:pPr>
        <w:pStyle w:val="ListParagraph"/>
        <w:numPr>
          <w:ilvl w:val="0"/>
          <w:numId w:val="75"/>
        </w:numPr>
        <w:spacing w:after="60" w:line="264" w:lineRule="auto"/>
        <w:ind w:left="192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4432E8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4432E8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4"/>
          <w:w w:val="102"/>
          <w:sz w:val="21"/>
          <w:szCs w:val="21"/>
        </w:rPr>
        <w:t>v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487B8DC" w14:textId="77777777" w:rsidR="00B73883" w:rsidRPr="00B7388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proofErr w:type="gram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37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bu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 xml:space="preserve">m </w:t>
      </w:r>
      <w:r w:rsidRPr="004432E8">
        <w:rPr>
          <w:rFonts w:ascii="Calibri" w:eastAsia="Calibri" w:hAnsi="Calibri" w:cs="Calibri"/>
          <w:spacing w:val="39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 xml:space="preserve">n </w:t>
      </w:r>
      <w:r w:rsidRPr="004432E8">
        <w:rPr>
          <w:rFonts w:ascii="Calibri" w:eastAsia="Calibri" w:hAnsi="Calibri" w:cs="Calibri"/>
          <w:spacing w:val="38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  </w:t>
      </w:r>
      <w:proofErr w:type="spellStart"/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>ta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4432E8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ad</w:t>
      </w:r>
      <w:r w:rsidRPr="004432E8">
        <w:rPr>
          <w:rFonts w:ascii="Calibri" w:eastAsia="Calibri" w:hAnsi="Calibri" w:cs="Calibri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4432E8">
        <w:rPr>
          <w:rFonts w:ascii="Calibri" w:eastAsia="Calibri" w:hAnsi="Calibri" w:cs="Calibri"/>
          <w:sz w:val="21"/>
          <w:szCs w:val="21"/>
        </w:rPr>
        <w:t>g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4432E8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c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>,</w:t>
      </w:r>
      <w:r w:rsidRPr="004432E8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4432E8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sz w:val="21"/>
          <w:szCs w:val="21"/>
        </w:rPr>
        <w:t xml:space="preserve"> 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w w:val="102"/>
          <w:sz w:val="21"/>
          <w:szCs w:val="21"/>
        </w:rPr>
        <w:t xml:space="preserve">n </w:t>
      </w:r>
      <w:proofErr w:type="spellStart"/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ak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4432E8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4432E8">
        <w:rPr>
          <w:rFonts w:ascii="Calibri" w:eastAsia="Calibri" w:hAnsi="Calibri" w:cs="Calibri"/>
          <w:spacing w:val="-2"/>
          <w:w w:val="102"/>
          <w:sz w:val="21"/>
          <w:szCs w:val="21"/>
        </w:rPr>
        <w:t>su</w:t>
      </w:r>
      <w:r w:rsidRPr="004432E8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4432E8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4432E8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proofErr w:type="spellEnd"/>
      <w:r w:rsidRPr="004432E8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5CBA305" w14:textId="77777777" w:rsidR="00B73883" w:rsidRPr="00B7388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B73883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7388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B73883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B7388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B73883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c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B73883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/</w:t>
      </w:r>
      <w:r w:rsidR="00B73883"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h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039BB26" w14:textId="77777777" w:rsidR="00B73883" w:rsidRPr="00B7388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B73883">
        <w:rPr>
          <w:rFonts w:ascii="Calibri" w:eastAsia="Calibri" w:hAnsi="Calibri" w:cs="Calibri"/>
          <w:spacing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proofErr w:type="spellStart"/>
      <w:proofErr w:type="gramStart"/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eli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z w:val="21"/>
          <w:szCs w:val="21"/>
        </w:rPr>
        <w:t>a</w:t>
      </w:r>
      <w:proofErr w:type="spellEnd"/>
      <w:proofErr w:type="gramEnd"/>
      <w:r w:rsidRPr="00B73883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un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ele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73883"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tu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ak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z w:val="21"/>
          <w:szCs w:val="21"/>
        </w:rPr>
        <w:t>/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5"/>
          <w:sz w:val="21"/>
          <w:szCs w:val="21"/>
        </w:rPr>
        <w:t>c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3"/>
          <w:w w:val="102"/>
          <w:sz w:val="21"/>
          <w:szCs w:val="21"/>
        </w:rPr>
        <w:t>j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="00B7388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1CD93D1" w14:textId="77777777" w:rsidR="00B73883" w:rsidRPr="00B7388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B73883">
        <w:rPr>
          <w:rFonts w:ascii="Calibri" w:eastAsia="Calibri" w:hAnsi="Calibri" w:cs="Calibri"/>
          <w:spacing w:val="-3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position w:val="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="00B73883">
        <w:rPr>
          <w:rFonts w:ascii="Calibri" w:eastAsia="Calibri" w:hAnsi="Calibri" w:cs="Calibri"/>
          <w:position w:val="1"/>
          <w:sz w:val="21"/>
          <w:szCs w:val="21"/>
        </w:rPr>
        <w:t xml:space="preserve">h </w:t>
      </w:r>
      <w:proofErr w:type="spellStart"/>
      <w:r w:rsidRPr="00B73883">
        <w:rPr>
          <w:rFonts w:ascii="Calibri" w:eastAsia="Calibri" w:hAnsi="Calibri" w:cs="Calibri"/>
          <w:spacing w:val="-7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9"/>
          <w:position w:val="1"/>
          <w:sz w:val="21"/>
          <w:szCs w:val="21"/>
        </w:rPr>
        <w:t>t</w:t>
      </w:r>
      <w:r w:rsidR="00B73883">
        <w:rPr>
          <w:rFonts w:ascii="Calibri" w:eastAsia="Calibri" w:hAnsi="Calibri" w:cs="Calibri"/>
          <w:position w:val="1"/>
          <w:sz w:val="21"/>
          <w:szCs w:val="21"/>
        </w:rPr>
        <w:t>u</w:t>
      </w:r>
      <w:proofErr w:type="spellEnd"/>
      <w:r w:rsidR="00B73883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5"/>
          <w:position w:val="1"/>
          <w:sz w:val="21"/>
          <w:szCs w:val="21"/>
        </w:rPr>
        <w:t>g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o</w:t>
      </w:r>
      <w:r w:rsidR="00B73883">
        <w:rPr>
          <w:rFonts w:ascii="Calibri" w:eastAsia="Calibri" w:hAnsi="Calibri" w:cs="Calibri"/>
          <w:position w:val="1"/>
          <w:sz w:val="21"/>
          <w:szCs w:val="21"/>
        </w:rPr>
        <w:t>ta</w:t>
      </w:r>
      <w:proofErr w:type="spellEnd"/>
      <w:r w:rsidR="00B73883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="00B73883">
        <w:rPr>
          <w:rFonts w:ascii="Calibri" w:eastAsia="Calibri" w:hAnsi="Calibri" w:cs="Calibri"/>
          <w:position w:val="1"/>
          <w:sz w:val="21"/>
          <w:szCs w:val="21"/>
        </w:rPr>
        <w:t xml:space="preserve">m </w:t>
      </w:r>
      <w:proofErr w:type="spellStart"/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B73883">
        <w:rPr>
          <w:rFonts w:ascii="Calibri" w:eastAsia="Calibri" w:hAnsi="Calibri" w:cs="Calibri"/>
          <w:position w:val="1"/>
          <w:sz w:val="21"/>
          <w:szCs w:val="21"/>
        </w:rPr>
        <w:t>h</w:t>
      </w:r>
      <w:proofErr w:type="spellEnd"/>
      <w:r w:rsidR="00B73883">
        <w:rPr>
          <w:rFonts w:ascii="Calibri" w:eastAsia="Calibri" w:hAnsi="Calibri" w:cs="Calibri"/>
          <w:position w:val="1"/>
          <w:sz w:val="21"/>
          <w:szCs w:val="21"/>
        </w:rPr>
        <w:t xml:space="preserve"> / </w:t>
      </w:r>
      <w:proofErr w:type="spellStart"/>
      <w:r w:rsidRPr="00B73883">
        <w:rPr>
          <w:rFonts w:ascii="Calibri" w:eastAsia="Calibri" w:hAnsi="Calibri" w:cs="Calibri"/>
          <w:spacing w:val="-5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="00B73883">
        <w:rPr>
          <w:rFonts w:ascii="Calibri" w:eastAsia="Calibri" w:hAnsi="Calibri" w:cs="Calibri"/>
          <w:position w:val="1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 xml:space="preserve">/ </w:t>
      </w:r>
      <w:proofErr w:type="spellStart"/>
      <w:r w:rsidRPr="00B73883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6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h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proofErr w:type="spellStart"/>
      <w:proofErr w:type="gramStart"/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6"/>
          <w:position w:val="1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8"/>
          <w:position w:val="1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t</w:t>
      </w:r>
      <w:proofErr w:type="spellEnd"/>
      <w:r w:rsidRPr="00B73883">
        <w:rPr>
          <w:rFonts w:ascii="Calibri" w:eastAsia="Calibri" w:hAnsi="Calibri" w:cs="Calibri"/>
          <w:position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9"/>
          <w:w w:val="102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u</w:t>
      </w:r>
      <w:proofErr w:type="spellEnd"/>
      <w:r w:rsidR="00B73883">
        <w:rPr>
          <w:rFonts w:ascii="Calibri" w:eastAsia="Calibri" w:hAnsi="Calibri" w:cs="Calibri"/>
          <w:spacing w:val="7"/>
          <w:w w:val="102"/>
          <w:position w:val="1"/>
          <w:sz w:val="21"/>
          <w:szCs w:val="21"/>
          <w:lang w:val="id-ID"/>
        </w:rPr>
        <w:t>k</w:t>
      </w:r>
      <w:proofErr w:type="gramEnd"/>
      <w:r w:rsidR="00B73883">
        <w:rPr>
          <w:rFonts w:ascii="Calibri" w:eastAsia="Calibri" w:hAnsi="Calibri" w:cs="Calibri"/>
          <w:spacing w:val="7"/>
          <w:w w:val="102"/>
          <w:position w:val="1"/>
          <w:sz w:val="21"/>
          <w:szCs w:val="21"/>
          <w:lang w:val="id-ID"/>
        </w:rPr>
        <w:t xml:space="preserve"> menyelidiki insiden.</w:t>
      </w:r>
    </w:p>
    <w:p w14:paraId="76ACB23B" w14:textId="77777777" w:rsidR="00B73883" w:rsidRPr="00B7388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B73883">
        <w:rPr>
          <w:rFonts w:ascii="Calibri" w:eastAsia="Calibri" w:hAnsi="Calibri" w:cs="Calibri"/>
          <w:spacing w:val="-1"/>
          <w:sz w:val="21"/>
          <w:szCs w:val="21"/>
        </w:rPr>
        <w:t>J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43"/>
          <w:sz w:val="21"/>
          <w:szCs w:val="21"/>
        </w:rPr>
        <w:t xml:space="preserve"> </w:t>
      </w:r>
      <w:proofErr w:type="spellStart"/>
      <w:proofErr w:type="gramStart"/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z w:val="21"/>
          <w:szCs w:val="21"/>
        </w:rPr>
        <w:t>c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eli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z w:val="21"/>
          <w:szCs w:val="21"/>
        </w:rPr>
        <w:t>/</w:t>
      </w:r>
      <w:r w:rsidRPr="00B73883"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8"/>
          <w:sz w:val="21"/>
          <w:szCs w:val="21"/>
        </w:rPr>
        <w:t>j</w:t>
      </w:r>
      <w:r w:rsidRPr="00B7388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w w:val="102"/>
          <w:sz w:val="21"/>
          <w:szCs w:val="21"/>
        </w:rPr>
        <w:t>v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5"/>
          <w:w w:val="102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="00B73883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5A3E84A2" w14:textId="77777777" w:rsidR="00EB3FFF" w:rsidRPr="00B73883" w:rsidRDefault="008747DF" w:rsidP="0079113B">
      <w:pPr>
        <w:pStyle w:val="ListParagraph"/>
        <w:numPr>
          <w:ilvl w:val="2"/>
          <w:numId w:val="74"/>
        </w:numPr>
        <w:spacing w:after="60" w:line="264" w:lineRule="auto"/>
        <w:ind w:left="1474" w:hanging="680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or</w:t>
      </w:r>
      <w:r w:rsidRPr="00B7388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B73883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B7388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ve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B7388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c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o</w:t>
      </w:r>
      <w:r w:rsidRPr="00B73883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h 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ak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z w:val="21"/>
          <w:szCs w:val="21"/>
        </w:rPr>
        <w:t>o</w:t>
      </w:r>
      <w:proofErr w:type="spellEnd"/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7388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7388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ka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bu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B7388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B7388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z w:val="21"/>
          <w:szCs w:val="21"/>
        </w:rPr>
        <w:t>/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B73883">
        <w:rPr>
          <w:rFonts w:ascii="Calibri" w:eastAsia="Calibri" w:hAnsi="Calibri" w:cs="Calibri"/>
          <w:sz w:val="21"/>
          <w:szCs w:val="21"/>
        </w:rPr>
        <w:t>o</w:t>
      </w:r>
      <w:proofErr w:type="spellEnd"/>
      <w:r w:rsidRPr="00B7388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le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4"/>
          <w:w w:val="102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2B7316CA" w14:textId="77777777" w:rsidR="00B73883" w:rsidRPr="00B73883" w:rsidRDefault="00B73883" w:rsidP="0079113B">
      <w:pPr>
        <w:pStyle w:val="ListParagraph"/>
        <w:spacing w:after="60" w:line="264" w:lineRule="auto"/>
        <w:ind w:left="147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</w:p>
    <w:p w14:paraId="793E1859" w14:textId="77777777" w:rsidR="00B73883" w:rsidRPr="0079113B" w:rsidRDefault="00B73883" w:rsidP="0079113B">
      <w:pPr>
        <w:pStyle w:val="Heading1"/>
        <w:keepNext w:val="0"/>
        <w:numPr>
          <w:ilvl w:val="0"/>
          <w:numId w:val="82"/>
        </w:numPr>
        <w:spacing w:before="0"/>
        <w:ind w:left="454" w:hanging="454"/>
        <w:contextualSpacing/>
        <w:rPr>
          <w:rFonts w:ascii="Calibri" w:eastAsia="Calibri" w:hAnsi="Calibri" w:cs="Calibri"/>
          <w:sz w:val="21"/>
          <w:szCs w:val="21"/>
        </w:rPr>
      </w:pPr>
      <w:bookmarkStart w:id="62" w:name="_Toc528946903"/>
      <w:r w:rsidRPr="0079113B">
        <w:rPr>
          <w:rFonts w:ascii="Calibri" w:eastAsia="Calibri" w:hAnsi="Calibri" w:cs="Calibri"/>
          <w:spacing w:val="1"/>
          <w:sz w:val="21"/>
          <w:szCs w:val="21"/>
          <w:lang w:val="id-ID"/>
        </w:rPr>
        <w:t>PENGELOLAAN ASPEK HSE SUBKONTRAKTOR</w:t>
      </w:r>
      <w:bookmarkEnd w:id="62"/>
    </w:p>
    <w:p w14:paraId="5E390DC9" w14:textId="77777777" w:rsidR="00EB3FFF" w:rsidRDefault="008747DF" w:rsidP="0079113B">
      <w:pPr>
        <w:spacing w:line="264" w:lineRule="auto"/>
        <w:ind w:left="794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2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2"/>
          <w:sz w:val="21"/>
          <w:szCs w:val="21"/>
        </w:rPr>
        <w:t>on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il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h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ap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w w:val="102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y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4DD2B0CF" w14:textId="77777777" w:rsidR="00EB3FFF" w:rsidRPr="00B73883" w:rsidRDefault="008747DF" w:rsidP="0079113B">
      <w:pPr>
        <w:pStyle w:val="ListParagraph"/>
        <w:numPr>
          <w:ilvl w:val="0"/>
          <w:numId w:val="76"/>
        </w:numPr>
        <w:spacing w:before="41" w:line="264" w:lineRule="auto"/>
        <w:ind w:left="124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B73883">
        <w:rPr>
          <w:rFonts w:ascii="Calibri" w:eastAsia="Calibri" w:hAnsi="Calibri" w:cs="Calibri"/>
          <w:spacing w:val="1"/>
          <w:sz w:val="21"/>
          <w:szCs w:val="21"/>
        </w:rPr>
        <w:t>W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B7388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bu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1"/>
          <w:sz w:val="21"/>
          <w:szCs w:val="21"/>
        </w:rPr>
        <w:t>-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6"/>
          <w:sz w:val="21"/>
          <w:szCs w:val="21"/>
        </w:rPr>
        <w:t>T</w:t>
      </w:r>
      <w:r w:rsidRPr="00B73883">
        <w:rPr>
          <w:rFonts w:ascii="Calibri" w:eastAsia="Calibri" w:hAnsi="Calibri" w:cs="Calibri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z w:val="21"/>
          <w:szCs w:val="21"/>
        </w:rPr>
        <w:t>u</w:t>
      </w:r>
      <w:proofErr w:type="spellEnd"/>
      <w:r w:rsidRPr="00B7388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le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 xml:space="preserve">h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B73883">
        <w:rPr>
          <w:rFonts w:ascii="Calibri" w:eastAsia="Calibri" w:hAnsi="Calibri" w:cs="Calibri"/>
          <w:sz w:val="21"/>
          <w:szCs w:val="21"/>
        </w:rPr>
        <w:t>l</w:t>
      </w:r>
      <w:proofErr w:type="spellEnd"/>
      <w:r w:rsidRPr="00B7388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2"/>
          <w:w w:val="10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t</w:t>
      </w:r>
      <w:proofErr w:type="spellEnd"/>
    </w:p>
    <w:p w14:paraId="26D5D868" w14:textId="77777777" w:rsidR="00EB3FFF" w:rsidRPr="00B73883" w:rsidRDefault="008747DF" w:rsidP="0079113B">
      <w:pPr>
        <w:pStyle w:val="ListParagraph"/>
        <w:numPr>
          <w:ilvl w:val="0"/>
          <w:numId w:val="76"/>
        </w:numPr>
        <w:spacing w:line="264" w:lineRule="auto"/>
        <w:ind w:left="124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Me</w:t>
      </w:r>
      <w:r w:rsidRPr="00B73883">
        <w:rPr>
          <w:rFonts w:ascii="Calibri" w:eastAsia="Calibri" w:hAnsi="Calibri" w:cs="Calibri"/>
          <w:spacing w:val="1"/>
          <w:position w:val="1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ili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sp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li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i</w:t>
      </w:r>
      <w:proofErr w:type="spellEnd"/>
      <w:r w:rsidRPr="00B73883">
        <w:rPr>
          <w:rFonts w:ascii="Calibri" w:eastAsia="Calibri" w:hAnsi="Calibri" w:cs="Calibri"/>
          <w:spacing w:val="19"/>
          <w:position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-6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da</w:t>
      </w:r>
      <w:r w:rsidRPr="00B73883">
        <w:rPr>
          <w:rFonts w:ascii="Calibri" w:eastAsia="Calibri" w:hAnsi="Calibri" w:cs="Calibri"/>
          <w:spacing w:val="7"/>
          <w:position w:val="1"/>
          <w:sz w:val="21"/>
          <w:szCs w:val="21"/>
        </w:rPr>
        <w:t>n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g</w:t>
      </w:r>
      <w:proofErr w:type="spellEnd"/>
      <w:r w:rsidRPr="00B73883"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6"/>
          <w:position w:val="1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n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8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3"/>
          <w:position w:val="1"/>
          <w:sz w:val="21"/>
          <w:szCs w:val="21"/>
        </w:rPr>
        <w:t>f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k</w:t>
      </w:r>
      <w:proofErr w:type="spellEnd"/>
      <w:r w:rsidRPr="00B73883"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2"/>
          <w:position w:val="1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position w:val="1"/>
          <w:sz w:val="21"/>
          <w:szCs w:val="21"/>
        </w:rPr>
        <w:t>el</w:t>
      </w:r>
      <w:r w:rsidRPr="00B73883"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position w:val="1"/>
          <w:sz w:val="21"/>
          <w:szCs w:val="21"/>
        </w:rPr>
        <w:t>h</w:t>
      </w:r>
      <w:proofErr w:type="spellEnd"/>
      <w:r w:rsidRPr="00B73883"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w w:val="102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2"/>
          <w:w w:val="102"/>
          <w:position w:val="1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spacing w:val="3"/>
          <w:w w:val="102"/>
          <w:position w:val="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w w:val="102"/>
          <w:position w:val="1"/>
          <w:sz w:val="21"/>
          <w:szCs w:val="21"/>
        </w:rPr>
        <w:t>r</w:t>
      </w:r>
      <w:r w:rsidRPr="00B73883">
        <w:rPr>
          <w:rFonts w:ascii="Calibri" w:eastAsia="Calibri" w:hAnsi="Calibri" w:cs="Calibri"/>
          <w:w w:val="102"/>
          <w:position w:val="1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3"/>
          <w:w w:val="102"/>
          <w:position w:val="1"/>
          <w:sz w:val="21"/>
          <w:szCs w:val="21"/>
        </w:rPr>
        <w:t>f</w:t>
      </w:r>
      <w:r w:rsidRPr="00B73883">
        <w:rPr>
          <w:rFonts w:ascii="Calibri" w:eastAsia="Calibri" w:hAnsi="Calibri" w:cs="Calibri"/>
          <w:spacing w:val="-1"/>
          <w:w w:val="102"/>
          <w:position w:val="1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7"/>
          <w:w w:val="102"/>
          <w:position w:val="1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w w:val="102"/>
          <w:position w:val="1"/>
          <w:sz w:val="21"/>
          <w:szCs w:val="21"/>
        </w:rPr>
        <w:t>s</w:t>
      </w:r>
      <w:r w:rsidRPr="00B73883">
        <w:rPr>
          <w:rFonts w:ascii="Calibri" w:eastAsia="Calibri" w:hAnsi="Calibri" w:cs="Calibri"/>
          <w:w w:val="102"/>
          <w:position w:val="1"/>
          <w:sz w:val="21"/>
          <w:szCs w:val="21"/>
        </w:rPr>
        <w:t>i</w:t>
      </w:r>
      <w:proofErr w:type="spellEnd"/>
    </w:p>
    <w:p w14:paraId="74DBD423" w14:textId="77777777" w:rsidR="00EB3FFF" w:rsidRPr="00EB273F" w:rsidRDefault="008747DF" w:rsidP="0079113B">
      <w:pPr>
        <w:pStyle w:val="ListParagraph"/>
        <w:numPr>
          <w:ilvl w:val="0"/>
          <w:numId w:val="76"/>
        </w:numPr>
        <w:spacing w:before="46" w:line="264" w:lineRule="auto"/>
        <w:ind w:left="1248" w:hanging="284"/>
        <w:contextualSpacing w:val="0"/>
        <w:rPr>
          <w:rFonts w:ascii="Calibri" w:eastAsia="Calibri" w:hAnsi="Calibri" w:cs="Calibri"/>
          <w:sz w:val="21"/>
          <w:szCs w:val="21"/>
        </w:rPr>
      </w:pP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da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z w:val="21"/>
          <w:szCs w:val="21"/>
        </w:rPr>
        <w:t>t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ck</w:t>
      </w:r>
      <w:r w:rsidRPr="00B7388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4"/>
          <w:sz w:val="21"/>
          <w:szCs w:val="21"/>
        </w:rPr>
        <w:t>c</w:t>
      </w:r>
      <w:r w:rsidRPr="00B73883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B73883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B73883">
        <w:rPr>
          <w:rFonts w:ascii="Calibri" w:eastAsia="Calibri" w:hAnsi="Calibri" w:cs="Calibri"/>
          <w:sz w:val="21"/>
          <w:szCs w:val="21"/>
        </w:rPr>
        <w:t>d</w:t>
      </w:r>
      <w:r w:rsidRPr="00B7388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B73883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B73883">
        <w:rPr>
          <w:rFonts w:ascii="Calibri" w:eastAsia="Calibri" w:hAnsi="Calibri" w:cs="Calibri"/>
          <w:sz w:val="21"/>
          <w:szCs w:val="21"/>
        </w:rPr>
        <w:t>i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B73883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B7388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Pr="00B73883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B73883">
        <w:rPr>
          <w:rFonts w:ascii="Calibri" w:eastAsia="Calibri" w:hAnsi="Calibri" w:cs="Calibri"/>
          <w:sz w:val="21"/>
          <w:szCs w:val="21"/>
        </w:rPr>
        <w:t>g</w:t>
      </w:r>
      <w:r w:rsidRPr="00B7388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B73883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B73883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B73883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B73883">
        <w:rPr>
          <w:rFonts w:ascii="Calibri" w:eastAsia="Calibri" w:hAnsi="Calibri" w:cs="Calibri"/>
          <w:w w:val="102"/>
          <w:sz w:val="21"/>
          <w:szCs w:val="21"/>
        </w:rPr>
        <w:t>k</w:t>
      </w:r>
      <w:proofErr w:type="spellEnd"/>
      <w:r w:rsidR="00EB273F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3066320F" w14:textId="13A9FE27" w:rsidR="00EB273F" w:rsidRDefault="00EB273F" w:rsidP="00EB273F">
      <w:pPr>
        <w:spacing w:before="46" w:line="264" w:lineRule="auto"/>
        <w:ind w:left="720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 xml:space="preserve">  Pihak PT. </w:t>
      </w:r>
      <w:r w:rsidR="000656E2">
        <w:rPr>
          <w:rFonts w:ascii="Calibri" w:eastAsia="Calibri" w:hAnsi="Calibri" w:cs="Calibri"/>
          <w:sz w:val="21"/>
          <w:szCs w:val="21"/>
          <w:lang w:val="id-ID"/>
        </w:rPr>
        <w:t>XXX</w:t>
      </w:r>
      <w:r>
        <w:rPr>
          <w:rFonts w:ascii="Calibri" w:eastAsia="Calibri" w:hAnsi="Calibri" w:cs="Calibri"/>
          <w:sz w:val="21"/>
          <w:szCs w:val="21"/>
          <w:lang w:val="id-ID"/>
        </w:rPr>
        <w:t xml:space="preserve"> Mane menyatakan  bahwa :</w:t>
      </w:r>
    </w:p>
    <w:p w14:paraId="5B9B404A" w14:textId="77777777" w:rsidR="009E71D1" w:rsidRDefault="009E71D1" w:rsidP="00EB273F">
      <w:pPr>
        <w:spacing w:before="46" w:line="264" w:lineRule="auto"/>
        <w:ind w:left="720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 xml:space="preserve">  </w:t>
      </w:r>
      <w:r w:rsidRPr="009E71D1">
        <w:rPr>
          <w:rFonts w:ascii="Calibri" w:eastAsia="Calibri" w:hAnsi="Calibri" w:cs="Calibri"/>
          <w:sz w:val="21"/>
          <w:szCs w:val="21"/>
          <w:lang w:val="id-ID"/>
        </w:rPr>
        <w:t xml:space="preserve">Perusahaan kami belum pernah </w:t>
      </w:r>
      <w:proofErr w:type="spellStart"/>
      <w:r w:rsidRPr="009E71D1">
        <w:rPr>
          <w:rFonts w:ascii="Calibri" w:eastAsia="Calibri" w:hAnsi="Calibri" w:cs="Calibri"/>
          <w:sz w:val="21"/>
          <w:szCs w:val="21"/>
          <w:lang w:val="id-ID"/>
        </w:rPr>
        <w:t>mensubkan</w:t>
      </w:r>
      <w:proofErr w:type="spellEnd"/>
      <w:r w:rsidRPr="009E71D1">
        <w:rPr>
          <w:rFonts w:ascii="Calibri" w:eastAsia="Calibri" w:hAnsi="Calibri" w:cs="Calibri"/>
          <w:sz w:val="21"/>
          <w:szCs w:val="21"/>
          <w:lang w:val="id-ID"/>
        </w:rPr>
        <w:t xml:space="preserve"> pekerjaan kami kepada pihak lain.</w:t>
      </w:r>
      <w:r>
        <w:rPr>
          <w:rFonts w:ascii="Calibri" w:eastAsia="Calibri" w:hAnsi="Calibri" w:cs="Calibri"/>
          <w:sz w:val="21"/>
          <w:szCs w:val="21"/>
          <w:lang w:val="id-ID"/>
        </w:rPr>
        <w:t xml:space="preserve"> (Terlampir)</w:t>
      </w:r>
    </w:p>
    <w:p w14:paraId="4E9F7859" w14:textId="0AA2EE5E" w:rsidR="009E71D1" w:rsidRPr="00EB273F" w:rsidRDefault="009E71D1" w:rsidP="005A0496">
      <w:pPr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br w:type="page"/>
      </w:r>
    </w:p>
    <w:p w14:paraId="56D8D402" w14:textId="77777777" w:rsidR="00B73883" w:rsidRPr="00B73883" w:rsidRDefault="00B73883" w:rsidP="00B73883">
      <w:pPr>
        <w:pStyle w:val="ListParagraph"/>
        <w:spacing w:after="60" w:line="264" w:lineRule="auto"/>
        <w:ind w:left="1474" w:right="79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</w:p>
    <w:p w14:paraId="574A3D39" w14:textId="77777777" w:rsidR="00B73883" w:rsidRPr="00F05251" w:rsidRDefault="00B73883" w:rsidP="0079113B">
      <w:pPr>
        <w:pStyle w:val="Heading1"/>
        <w:keepNext w:val="0"/>
        <w:numPr>
          <w:ilvl w:val="0"/>
          <w:numId w:val="82"/>
        </w:numPr>
        <w:spacing w:before="0"/>
        <w:ind w:left="454" w:hanging="454"/>
        <w:contextualSpacing/>
        <w:rPr>
          <w:rFonts w:ascii="Calibri" w:eastAsia="Calibri" w:hAnsi="Calibri" w:cs="Calibri"/>
          <w:sz w:val="21"/>
          <w:szCs w:val="21"/>
        </w:rPr>
      </w:pPr>
      <w:bookmarkStart w:id="63" w:name="_Toc528946904"/>
      <w:r w:rsidRPr="00F05251">
        <w:rPr>
          <w:rFonts w:ascii="Calibri" w:eastAsia="Calibri" w:hAnsi="Calibri" w:cs="Calibri"/>
          <w:spacing w:val="1"/>
          <w:sz w:val="21"/>
          <w:szCs w:val="21"/>
          <w:lang w:val="id-ID"/>
        </w:rPr>
        <w:t>INSPEKSI &amp; AUDIT</w:t>
      </w:r>
      <w:bookmarkEnd w:id="63"/>
      <w:r w:rsidRPr="00F05251">
        <w:rPr>
          <w:rFonts w:ascii="Calibri" w:eastAsia="Calibri" w:hAnsi="Calibri" w:cs="Calibri"/>
          <w:spacing w:val="1"/>
          <w:sz w:val="21"/>
          <w:szCs w:val="21"/>
          <w:lang w:val="id-ID"/>
        </w:rPr>
        <w:t xml:space="preserve"> </w:t>
      </w:r>
    </w:p>
    <w:p w14:paraId="561B8E25" w14:textId="77777777" w:rsidR="00EB3FFF" w:rsidRPr="002C60C5" w:rsidRDefault="008747DF" w:rsidP="00A90757">
      <w:pPr>
        <w:spacing w:after="60" w:line="264" w:lineRule="auto"/>
        <w:ind w:left="454"/>
        <w:rPr>
          <w:rFonts w:ascii="Calibri" w:eastAsia="Calibri" w:hAnsi="Calibri" w:cs="Calibri"/>
          <w:b/>
          <w:sz w:val="21"/>
          <w:szCs w:val="21"/>
          <w:u w:val="single"/>
        </w:rPr>
      </w:pPr>
      <w:proofErr w:type="spellStart"/>
      <w:r w:rsidRPr="002C60C5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P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ros</w:t>
      </w:r>
      <w:r w:rsidRPr="002C60C5">
        <w:rPr>
          <w:rFonts w:ascii="Calibri" w:eastAsia="Calibri" w:hAnsi="Calibri" w:cs="Calibri"/>
          <w:b/>
          <w:spacing w:val="-6"/>
          <w:sz w:val="21"/>
          <w:szCs w:val="21"/>
          <w:u w:val="single"/>
        </w:rPr>
        <w:t>e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du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r</w:t>
      </w:r>
      <w:proofErr w:type="spellEnd"/>
      <w:r w:rsidRPr="002C60C5">
        <w:rPr>
          <w:rFonts w:ascii="Calibri" w:eastAsia="Calibri" w:hAnsi="Calibri" w:cs="Calibri"/>
          <w:b/>
          <w:spacing w:val="13"/>
          <w:sz w:val="21"/>
          <w:szCs w:val="21"/>
          <w:u w:val="single"/>
        </w:rPr>
        <w:t xml:space="preserve"> </w:t>
      </w:r>
      <w:proofErr w:type="spellStart"/>
      <w:r w:rsidRPr="002C60C5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I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n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sp</w:t>
      </w:r>
      <w:r w:rsidRPr="002C60C5">
        <w:rPr>
          <w:rFonts w:ascii="Calibri" w:eastAsia="Calibri" w:hAnsi="Calibri" w:cs="Calibri"/>
          <w:b/>
          <w:spacing w:val="3"/>
          <w:sz w:val="21"/>
          <w:szCs w:val="21"/>
          <w:u w:val="single"/>
        </w:rPr>
        <w:t>e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k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s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i</w:t>
      </w:r>
      <w:proofErr w:type="spellEnd"/>
      <w:r w:rsidRPr="002C60C5">
        <w:rPr>
          <w:rFonts w:ascii="Calibri" w:eastAsia="Calibri" w:hAnsi="Calibri" w:cs="Calibri"/>
          <w:b/>
          <w:spacing w:val="9"/>
          <w:sz w:val="21"/>
          <w:szCs w:val="21"/>
          <w:u w:val="single"/>
        </w:rPr>
        <w:t xml:space="preserve"> 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&amp;</w:t>
      </w:r>
      <w:r w:rsidRPr="002C60C5">
        <w:rPr>
          <w:rFonts w:ascii="Calibri" w:eastAsia="Calibri" w:hAnsi="Calibri" w:cs="Calibri"/>
          <w:b/>
          <w:spacing w:val="6"/>
          <w:sz w:val="21"/>
          <w:szCs w:val="21"/>
          <w:u w:val="single"/>
        </w:rPr>
        <w:t xml:space="preserve"> </w:t>
      </w:r>
      <w:r w:rsidRPr="002C60C5">
        <w:rPr>
          <w:rFonts w:ascii="Calibri" w:eastAsia="Calibri" w:hAnsi="Calibri" w:cs="Calibri"/>
          <w:b/>
          <w:spacing w:val="-4"/>
          <w:w w:val="102"/>
          <w:sz w:val="21"/>
          <w:szCs w:val="21"/>
          <w:u w:val="single"/>
        </w:rPr>
        <w:t>A</w:t>
      </w:r>
      <w:r w:rsidRPr="002C60C5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/>
        </w:rPr>
        <w:t>ud</w:t>
      </w:r>
      <w:r w:rsidRPr="002C60C5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/>
        </w:rPr>
        <w:t>i</w:t>
      </w:r>
      <w:r w:rsidRPr="002C60C5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t</w:t>
      </w:r>
    </w:p>
    <w:p w14:paraId="7A29047E" w14:textId="4AE5D27F" w:rsidR="00EB3FFF" w:rsidRDefault="007A7F75" w:rsidP="00A90757">
      <w:pPr>
        <w:spacing w:after="60" w:line="264" w:lineRule="auto"/>
        <w:ind w:left="454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>
        <w:rPr>
          <w:rFonts w:ascii="Calibri" w:eastAsia="Calibri" w:hAnsi="Calibri" w:cs="Calibri"/>
          <w:spacing w:val="-1"/>
          <w:sz w:val="21"/>
          <w:szCs w:val="21"/>
        </w:rPr>
        <w:t xml:space="preserve"> MANE</w:t>
      </w:r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="008747DF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l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ska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j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9"/>
          <w:sz w:val="21"/>
          <w:szCs w:val="21"/>
        </w:rPr>
        <w:t>t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li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du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proofErr w:type="gram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ku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ak</w:t>
      </w:r>
      <w:r w:rsidR="008747DF">
        <w:rPr>
          <w:rFonts w:ascii="Calibri" w:eastAsia="Calibri" w:hAnsi="Calibri" w:cs="Calibri"/>
          <w:spacing w:val="-7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bu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4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44"/>
          <w:sz w:val="21"/>
          <w:szCs w:val="21"/>
        </w:rPr>
        <w:t xml:space="preserve"> </w:t>
      </w:r>
      <w:r w:rsidR="003B5AF6"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3B5AF6">
        <w:rPr>
          <w:rFonts w:ascii="Calibri" w:eastAsia="Calibri" w:hAnsi="Calibri" w:cs="Calibri"/>
          <w:spacing w:val="-1"/>
          <w:sz w:val="21"/>
          <w:szCs w:val="21"/>
        </w:rPr>
        <w:t xml:space="preserve"> MANE</w:t>
      </w:r>
      <w:r w:rsidR="003B5AF6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1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4"/>
          <w:sz w:val="21"/>
          <w:szCs w:val="21"/>
        </w:rPr>
        <w:t>c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u</w:t>
      </w:r>
      <w:r w:rsidR="008747DF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o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 xml:space="preserve">s 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="008747DF"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w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ns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eli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8747DF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 xml:space="preserve">r </w:t>
      </w:r>
      <w:proofErr w:type="spellStart"/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nd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y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2"/>
          <w:sz w:val="21"/>
          <w:szCs w:val="21"/>
        </w:rPr>
        <w:t>da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p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="008747DF">
        <w:rPr>
          <w:rFonts w:ascii="Calibri" w:eastAsia="Calibri" w:hAnsi="Calibri" w:cs="Calibri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ksan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2"/>
          <w:sz w:val="21"/>
          <w:szCs w:val="21"/>
        </w:rPr>
        <w:t>s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h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2"/>
          <w:sz w:val="21"/>
          <w:szCs w:val="21"/>
        </w:rPr>
        <w:t>n</w:t>
      </w:r>
      <w:r w:rsidR="008747DF">
        <w:rPr>
          <w:rFonts w:ascii="Calibri" w:eastAsia="Calibri" w:hAnsi="Calibri" w:cs="Calibri"/>
          <w:spacing w:val="4"/>
          <w:sz w:val="21"/>
          <w:szCs w:val="21"/>
        </w:rPr>
        <w:t>g</w:t>
      </w:r>
      <w:r w:rsidR="008747DF">
        <w:rPr>
          <w:rFonts w:ascii="Calibri" w:eastAsia="Calibri" w:hAnsi="Calibri" w:cs="Calibri"/>
          <w:spacing w:val="-5"/>
          <w:sz w:val="21"/>
          <w:szCs w:val="21"/>
        </w:rPr>
        <w:t>g</w:t>
      </w:r>
      <w:r w:rsidR="008747DF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="008747DF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-1"/>
          <w:sz w:val="21"/>
          <w:szCs w:val="21"/>
        </w:rPr>
        <w:t>i</w:t>
      </w:r>
      <w:r w:rsidR="008747DF">
        <w:rPr>
          <w:rFonts w:ascii="Calibri" w:eastAsia="Calibri" w:hAnsi="Calibri" w:cs="Calibri"/>
          <w:spacing w:val="-2"/>
          <w:sz w:val="21"/>
          <w:szCs w:val="21"/>
        </w:rPr>
        <w:t>d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="008747DF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-5"/>
          <w:sz w:val="21"/>
          <w:szCs w:val="21"/>
        </w:rPr>
        <w:t>t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8"/>
          <w:sz w:val="21"/>
          <w:szCs w:val="21"/>
        </w:rPr>
        <w:t>r</w:t>
      </w:r>
      <w:r w:rsidR="008747DF">
        <w:rPr>
          <w:rFonts w:ascii="Calibri" w:eastAsia="Calibri" w:hAnsi="Calibri" w:cs="Calibri"/>
          <w:spacing w:val="7"/>
          <w:sz w:val="21"/>
          <w:szCs w:val="21"/>
        </w:rPr>
        <w:t>u</w:t>
      </w:r>
      <w:r w:rsidR="008747DF">
        <w:rPr>
          <w:rFonts w:ascii="Calibri" w:eastAsia="Calibri" w:hAnsi="Calibri" w:cs="Calibri"/>
          <w:spacing w:val="-6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3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3"/>
          <w:sz w:val="21"/>
          <w:szCs w:val="21"/>
        </w:rPr>
        <w:t>n</w:t>
      </w:r>
      <w:r w:rsidR="008747DF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="008747DF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="008747DF"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="008747DF">
        <w:rPr>
          <w:rFonts w:ascii="Calibri" w:eastAsia="Calibri" w:hAnsi="Calibri" w:cs="Calibri"/>
          <w:spacing w:val="-4"/>
          <w:w w:val="102"/>
          <w:sz w:val="21"/>
          <w:szCs w:val="21"/>
        </w:rPr>
        <w:t>m</w:t>
      </w:r>
      <w:r w:rsidR="008747DF">
        <w:rPr>
          <w:rFonts w:ascii="Calibri" w:eastAsia="Calibri" w:hAnsi="Calibri" w:cs="Calibri"/>
          <w:spacing w:val="-2"/>
          <w:w w:val="102"/>
          <w:sz w:val="21"/>
          <w:szCs w:val="21"/>
        </w:rPr>
        <w:t>b</w:t>
      </w:r>
      <w:r w:rsidR="008747DF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="008747DF"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 w:rsidR="008747DF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="008747DF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29E5AED" w14:textId="58D9F0CD" w:rsidR="00EB3FFF" w:rsidRPr="003B5AF6" w:rsidRDefault="008747DF" w:rsidP="00A90757">
      <w:pPr>
        <w:pStyle w:val="ListParagraph"/>
        <w:numPr>
          <w:ilvl w:val="0"/>
          <w:numId w:val="77"/>
        </w:numPr>
        <w:spacing w:line="264" w:lineRule="auto"/>
        <w:ind w:left="107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B5AF6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ros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du</w:t>
      </w:r>
      <w:r w:rsidRPr="003B5AF6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3B5AF6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aksa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B5AF6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3B5AF6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z w:val="21"/>
          <w:szCs w:val="21"/>
        </w:rPr>
        <w:t>w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h</w:t>
      </w:r>
      <w:r w:rsidRPr="003B5AF6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rj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7A7F75" w:rsidRPr="003B5AF6">
        <w:rPr>
          <w:rFonts w:ascii="Calibri" w:eastAsia="Calibri" w:hAnsi="Calibri" w:cs="Calibri"/>
          <w:spacing w:val="-5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5"/>
          <w:sz w:val="21"/>
          <w:szCs w:val="21"/>
        </w:rPr>
        <w:t>XXX</w:t>
      </w:r>
      <w:r w:rsidR="007A7F75" w:rsidRPr="003B5AF6">
        <w:rPr>
          <w:rFonts w:ascii="Calibri" w:eastAsia="Calibri" w:hAnsi="Calibri" w:cs="Calibri"/>
          <w:spacing w:val="-5"/>
          <w:sz w:val="21"/>
          <w:szCs w:val="21"/>
        </w:rPr>
        <w:t xml:space="preserve"> MANE</w:t>
      </w:r>
      <w:r w:rsidRPr="003B5AF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6012E108" w14:textId="77777777" w:rsidR="00EB3FFF" w:rsidRPr="003B5AF6" w:rsidRDefault="008747DF" w:rsidP="00A90757">
      <w:pPr>
        <w:pStyle w:val="ListParagraph"/>
        <w:numPr>
          <w:ilvl w:val="0"/>
          <w:numId w:val="77"/>
        </w:numPr>
        <w:spacing w:line="264" w:lineRule="auto"/>
        <w:ind w:left="107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r w:rsidRPr="003B5AF6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ros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yeli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cu</w:t>
      </w:r>
      <w:proofErr w:type="spellEnd"/>
      <w:r w:rsidRPr="003B5AF6"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B5AF6">
        <w:rPr>
          <w:rFonts w:ascii="Calibri" w:eastAsia="Calibri" w:hAnsi="Calibri" w:cs="Calibri"/>
          <w:sz w:val="21"/>
          <w:szCs w:val="21"/>
        </w:rPr>
        <w:t>c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3B5AF6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m</w:t>
      </w:r>
      <w:proofErr w:type="spellEnd"/>
      <w:r w:rsidRPr="003B5AF6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SO</w:t>
      </w:r>
      <w:r w:rsidRPr="003B5AF6">
        <w:rPr>
          <w:rFonts w:ascii="Calibri" w:eastAsia="Calibri" w:hAnsi="Calibri" w:cs="Calibri"/>
          <w:w w:val="102"/>
          <w:sz w:val="21"/>
          <w:szCs w:val="21"/>
        </w:rPr>
        <w:t>P</w:t>
      </w:r>
      <w:r w:rsidR="003B5AF6" w:rsidRPr="003B5AF6">
        <w:rPr>
          <w:rFonts w:ascii="Calibri" w:eastAsia="Calibri" w:hAnsi="Calibri" w:cs="Calibri"/>
          <w:sz w:val="21"/>
          <w:szCs w:val="21"/>
          <w:lang w:val="id-ID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F4FCCD1" w14:textId="77777777" w:rsidR="00EB3FFF" w:rsidRPr="003B5AF6" w:rsidRDefault="008747DF" w:rsidP="00A90757">
      <w:pPr>
        <w:pStyle w:val="ListParagraph"/>
        <w:numPr>
          <w:ilvl w:val="0"/>
          <w:numId w:val="77"/>
        </w:numPr>
        <w:spacing w:line="264" w:lineRule="auto"/>
        <w:ind w:left="107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B5AF6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li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B5AF6">
        <w:rPr>
          <w:rFonts w:ascii="Calibri" w:eastAsia="Calibri" w:hAnsi="Calibri" w:cs="Calibri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pa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-6"/>
          <w:w w:val="102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5"/>
          <w:w w:val="102"/>
          <w:sz w:val="21"/>
          <w:szCs w:val="21"/>
        </w:rPr>
        <w:t>w</w:t>
      </w:r>
      <w:r w:rsidRPr="003B5AF6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437150C2" w14:textId="77777777" w:rsidR="00EB3FFF" w:rsidRPr="003B5AF6" w:rsidRDefault="008747DF" w:rsidP="00A90757">
      <w:pPr>
        <w:pStyle w:val="ListParagraph"/>
        <w:numPr>
          <w:ilvl w:val="0"/>
          <w:numId w:val="77"/>
        </w:numPr>
        <w:spacing w:line="264" w:lineRule="auto"/>
        <w:ind w:left="1078" w:hanging="284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4"/>
          <w:sz w:val="21"/>
          <w:szCs w:val="21"/>
        </w:rPr>
        <w:t>v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B5AF6">
        <w:rPr>
          <w:rFonts w:ascii="Calibri" w:eastAsia="Calibri" w:hAnsi="Calibri" w:cs="Calibri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z w:val="21"/>
          <w:szCs w:val="21"/>
        </w:rPr>
        <w:t>/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1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3B5AF6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b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un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3B5AF6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3B5AF6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3B5AF6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3B5AF6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7"/>
          <w:w w:val="102"/>
          <w:sz w:val="21"/>
          <w:szCs w:val="21"/>
        </w:rPr>
        <w:t>h</w:t>
      </w:r>
      <w:r w:rsidRPr="003B5AF6">
        <w:rPr>
          <w:rFonts w:ascii="Calibri" w:eastAsia="Calibri" w:hAnsi="Calibri" w:cs="Calibri"/>
          <w:spacing w:val="-5"/>
          <w:w w:val="102"/>
          <w:sz w:val="21"/>
          <w:szCs w:val="21"/>
        </w:rPr>
        <w:t>w</w:t>
      </w:r>
      <w:r w:rsidRPr="003B5AF6"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6D33EC5A" w14:textId="77777777" w:rsidR="003B5AF6" w:rsidRPr="003B5AF6" w:rsidRDefault="008747DF" w:rsidP="00A90757">
      <w:pPr>
        <w:pStyle w:val="ListParagraph"/>
        <w:numPr>
          <w:ilvl w:val="0"/>
          <w:numId w:val="78"/>
        </w:numPr>
        <w:spacing w:before="45" w:line="264" w:lineRule="auto"/>
        <w:ind w:left="153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B5AF6">
        <w:rPr>
          <w:rFonts w:ascii="Calibri" w:eastAsia="Calibri" w:hAnsi="Calibri" w:cs="Calibri"/>
          <w:spacing w:val="1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B5AF6">
        <w:rPr>
          <w:rFonts w:ascii="Calibri" w:eastAsia="Calibri" w:hAnsi="Calibri" w:cs="Calibri"/>
          <w:spacing w:val="-8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el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h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7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nd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j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ti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 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 xml:space="preserve">r  </w:t>
      </w:r>
      <w:proofErr w:type="spellStart"/>
      <w:r w:rsidRPr="003B5AF6">
        <w:rPr>
          <w:rFonts w:ascii="Calibri" w:eastAsia="Calibri" w:hAnsi="Calibri" w:cs="Calibri"/>
          <w:spacing w:val="7"/>
          <w:sz w:val="21"/>
          <w:szCs w:val="21"/>
        </w:rPr>
        <w:t>b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b</w:t>
      </w:r>
      <w:r w:rsidRPr="003B5AF6">
        <w:rPr>
          <w:rFonts w:ascii="Calibri" w:eastAsia="Calibri" w:hAnsi="Calibri" w:cs="Calibri"/>
          <w:spacing w:val="-1"/>
          <w:w w:val="102"/>
          <w:sz w:val="21"/>
          <w:szCs w:val="21"/>
        </w:rPr>
        <w:t>il</w:t>
      </w:r>
      <w:r w:rsidRPr="003B5AF6"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3"/>
          <w:w w:val="102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7BFF3CA4" w14:textId="77777777" w:rsidR="003B5AF6" w:rsidRPr="003B5AF6" w:rsidRDefault="008747DF" w:rsidP="00A90757">
      <w:pPr>
        <w:pStyle w:val="ListParagraph"/>
        <w:numPr>
          <w:ilvl w:val="0"/>
          <w:numId w:val="78"/>
        </w:numPr>
        <w:spacing w:before="45" w:line="264" w:lineRule="auto"/>
        <w:ind w:left="153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h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3B5AF6">
        <w:rPr>
          <w:rFonts w:ascii="Calibri" w:eastAsia="Calibri" w:hAnsi="Calibri" w:cs="Calibri"/>
          <w:sz w:val="21"/>
          <w:szCs w:val="21"/>
        </w:rPr>
        <w:t>ti</w:t>
      </w:r>
      <w:proofErr w:type="spellEnd"/>
      <w:r w:rsidRPr="003B5AF6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3B5AF6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SO</w:t>
      </w:r>
      <w:r w:rsidRPr="003B5AF6">
        <w:rPr>
          <w:rFonts w:ascii="Calibri" w:eastAsia="Calibri" w:hAnsi="Calibri" w:cs="Calibri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09C65AD7" w14:textId="77777777" w:rsidR="002C60C5" w:rsidRPr="002C60C5" w:rsidRDefault="008747DF" w:rsidP="00A90757">
      <w:pPr>
        <w:pStyle w:val="ListParagraph"/>
        <w:numPr>
          <w:ilvl w:val="0"/>
          <w:numId w:val="78"/>
        </w:numPr>
        <w:spacing w:before="45" w:line="264" w:lineRule="auto"/>
        <w:ind w:left="1531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3B5AF6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il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ap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o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B5AF6">
        <w:rPr>
          <w:rFonts w:ascii="Calibri" w:eastAsia="Calibri" w:hAnsi="Calibri" w:cs="Calibri"/>
          <w:sz w:val="21"/>
          <w:szCs w:val="21"/>
        </w:rPr>
        <w:t>e</w:t>
      </w:r>
      <w:proofErr w:type="spellEnd"/>
      <w:r w:rsidRPr="003B5AF6">
        <w:rPr>
          <w:rFonts w:ascii="Calibri" w:eastAsia="Calibri" w:hAnsi="Calibri" w:cs="Calibri"/>
          <w:spacing w:val="-1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4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-</w:t>
      </w:r>
      <w:r w:rsidRPr="003B5AF6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z w:val="21"/>
          <w:szCs w:val="21"/>
        </w:rPr>
        <w:t>g</w:t>
      </w:r>
      <w:r w:rsidRPr="003B5AF6"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su</w:t>
      </w:r>
      <w:r w:rsidRPr="003B5AF6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3B5AF6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3B5AF6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3B5AF6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3B5AF6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Pr="003B5AF6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3B5AF6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3B5AF6">
        <w:rPr>
          <w:rFonts w:ascii="Calibri" w:eastAsia="Calibri" w:hAnsi="Calibri" w:cs="Calibri"/>
          <w:sz w:val="21"/>
          <w:szCs w:val="21"/>
        </w:rPr>
        <w:t>P</w:t>
      </w:r>
      <w:r w:rsidRPr="003B5AF6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 w:rsidRPr="003B5AF6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3B5AF6">
        <w:rPr>
          <w:rFonts w:ascii="Calibri" w:eastAsia="Calibri" w:hAnsi="Calibri" w:cs="Calibri"/>
          <w:spacing w:val="7"/>
          <w:w w:val="102"/>
          <w:sz w:val="21"/>
          <w:szCs w:val="21"/>
        </w:rPr>
        <w:t>n</w:t>
      </w:r>
      <w:r w:rsidRPr="003B5AF6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proofErr w:type="spellEnd"/>
      <w:r w:rsidRPr="003B5AF6">
        <w:rPr>
          <w:rFonts w:ascii="Calibri" w:eastAsia="Calibri" w:hAnsi="Calibri" w:cs="Calibri"/>
          <w:w w:val="102"/>
          <w:sz w:val="21"/>
          <w:szCs w:val="21"/>
        </w:rPr>
        <w:t>.</w:t>
      </w:r>
    </w:p>
    <w:p w14:paraId="199795F1" w14:textId="77777777" w:rsidR="00EB3FFF" w:rsidRPr="002C60C5" w:rsidRDefault="008747DF" w:rsidP="00A90757">
      <w:pPr>
        <w:pStyle w:val="ListParagraph"/>
        <w:numPr>
          <w:ilvl w:val="0"/>
          <w:numId w:val="78"/>
        </w:numPr>
        <w:spacing w:after="120" w:line="264" w:lineRule="auto"/>
        <w:ind w:left="1531" w:hanging="357"/>
        <w:contextualSpacing w:val="0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proofErr w:type="gramStart"/>
      <w:r w:rsidRPr="002C60C5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y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proofErr w:type="spellEnd"/>
      <w:proofErr w:type="gram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2"/>
          <w:sz w:val="21"/>
          <w:szCs w:val="21"/>
        </w:rPr>
        <w:t>b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C60C5">
        <w:rPr>
          <w:rFonts w:ascii="Calibri" w:eastAsia="Calibri" w:hAnsi="Calibri" w:cs="Calibri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C60C5">
        <w:rPr>
          <w:rFonts w:ascii="Calibri" w:eastAsia="Calibri" w:hAnsi="Calibri" w:cs="Calibri"/>
          <w:sz w:val="21"/>
          <w:szCs w:val="21"/>
        </w:rPr>
        <w:t>gg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un</w:t>
      </w:r>
      <w:r w:rsidRPr="002C60C5">
        <w:rPr>
          <w:rFonts w:ascii="Calibri" w:eastAsia="Calibri" w:hAnsi="Calibri" w:cs="Calibri"/>
          <w:sz w:val="21"/>
          <w:szCs w:val="21"/>
        </w:rPr>
        <w:t>g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1"/>
          <w:sz w:val="21"/>
          <w:szCs w:val="21"/>
        </w:rPr>
        <w:t>j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5"/>
          <w:sz w:val="21"/>
          <w:szCs w:val="21"/>
        </w:rPr>
        <w:t>w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b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n</w:t>
      </w:r>
      <w:r w:rsidRPr="002C60C5">
        <w:rPr>
          <w:rFonts w:ascii="Calibri" w:eastAsia="Calibri" w:hAnsi="Calibri" w:cs="Calibri"/>
          <w:spacing w:val="-5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2C60C5">
        <w:rPr>
          <w:rFonts w:ascii="Calibri" w:eastAsia="Calibri" w:hAnsi="Calibri" w:cs="Calibri"/>
          <w:sz w:val="21"/>
          <w:szCs w:val="21"/>
        </w:rPr>
        <w:t>k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l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ksan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3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C60C5">
        <w:rPr>
          <w:rFonts w:ascii="Calibri" w:eastAsia="Calibri" w:hAnsi="Calibri" w:cs="Calibri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2C60C5">
        <w:rPr>
          <w:rFonts w:ascii="Calibri" w:eastAsia="Calibri" w:hAnsi="Calibri" w:cs="Calibri"/>
          <w:spacing w:val="-9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-3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O</w:t>
      </w:r>
      <w:r w:rsidRPr="002C60C5">
        <w:rPr>
          <w:rFonts w:ascii="Calibri" w:eastAsia="Calibri" w:hAnsi="Calibri" w:cs="Calibri"/>
          <w:sz w:val="21"/>
          <w:szCs w:val="21"/>
        </w:rPr>
        <w:t xml:space="preserve">P  </w:t>
      </w:r>
      <w:proofErr w:type="spellStart"/>
      <w:r w:rsidRPr="002C60C5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 w:rsidRPr="002C60C5">
        <w:rPr>
          <w:rFonts w:ascii="Calibri" w:eastAsia="Calibri" w:hAnsi="Calibri" w:cs="Calibri"/>
          <w:w w:val="102"/>
          <w:sz w:val="21"/>
          <w:szCs w:val="21"/>
        </w:rPr>
        <w:t>i</w:t>
      </w:r>
      <w:proofErr w:type="spellEnd"/>
      <w:r w:rsidRPr="002C60C5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C60C5">
        <w:rPr>
          <w:rFonts w:ascii="Calibri" w:eastAsia="Calibri" w:hAnsi="Calibri" w:cs="Calibri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p</w:t>
      </w:r>
      <w:proofErr w:type="spellEnd"/>
      <w:r w:rsidRPr="002C60C5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aa</w:t>
      </w:r>
      <w:r w:rsidRPr="002C60C5">
        <w:rPr>
          <w:rFonts w:ascii="Calibri" w:eastAsia="Calibri" w:hAnsi="Calibri" w:cs="Calibri"/>
          <w:sz w:val="21"/>
          <w:szCs w:val="21"/>
        </w:rPr>
        <w:t>t</w:t>
      </w:r>
      <w:proofErr w:type="spellEnd"/>
      <w:r w:rsidRPr="002C60C5">
        <w:rPr>
          <w:rFonts w:ascii="Calibri" w:eastAsia="Calibri" w:hAnsi="Calibri" w:cs="Calibri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r w:rsidRPr="002C60C5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u</w:t>
      </w:r>
      <w:r w:rsidRPr="002C60C5">
        <w:rPr>
          <w:rFonts w:ascii="Calibri" w:eastAsia="Calibri" w:hAnsi="Calibri" w:cs="Calibri"/>
          <w:sz w:val="21"/>
          <w:szCs w:val="21"/>
        </w:rPr>
        <w:t>s</w:t>
      </w:r>
      <w:proofErr w:type="spellEnd"/>
      <w:r w:rsidRPr="002C60C5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11"/>
          <w:sz w:val="21"/>
          <w:szCs w:val="21"/>
        </w:rPr>
        <w:t>l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po</w:t>
      </w:r>
      <w:r w:rsidRPr="002C60C5">
        <w:rPr>
          <w:rFonts w:ascii="Calibri" w:eastAsia="Calibri" w:hAnsi="Calibri" w:cs="Calibri"/>
          <w:spacing w:val="-3"/>
          <w:sz w:val="21"/>
          <w:szCs w:val="21"/>
        </w:rPr>
        <w:t>r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C60C5"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2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3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4"/>
          <w:sz w:val="21"/>
          <w:szCs w:val="21"/>
        </w:rPr>
        <w:t>m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u</w:t>
      </w:r>
      <w:r w:rsidRPr="002C60C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2C60C5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ns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d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e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C60C5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y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n</w:t>
      </w:r>
      <w:r w:rsidRPr="002C60C5">
        <w:rPr>
          <w:rFonts w:ascii="Calibri" w:eastAsia="Calibri" w:hAnsi="Calibri" w:cs="Calibri"/>
          <w:sz w:val="21"/>
          <w:szCs w:val="21"/>
        </w:rPr>
        <w:t>g</w:t>
      </w:r>
      <w:r w:rsidRPr="002C60C5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1"/>
          <w:sz w:val="21"/>
          <w:szCs w:val="21"/>
        </w:rPr>
        <w:t>m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r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C60C5">
        <w:rPr>
          <w:rFonts w:ascii="Calibri" w:eastAsia="Calibri" w:hAnsi="Calibri" w:cs="Calibri"/>
          <w:sz w:val="21"/>
          <w:szCs w:val="21"/>
        </w:rPr>
        <w:t>a</w:t>
      </w:r>
      <w:proofErr w:type="spellEnd"/>
      <w:r w:rsidRPr="002C60C5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7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7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-6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ka</w:t>
      </w:r>
      <w:r w:rsidRPr="002C60C5">
        <w:rPr>
          <w:rFonts w:ascii="Calibri" w:eastAsia="Calibri" w:hAnsi="Calibri" w:cs="Calibri"/>
          <w:sz w:val="21"/>
          <w:szCs w:val="21"/>
        </w:rPr>
        <w:t>n</w:t>
      </w:r>
      <w:proofErr w:type="spellEnd"/>
      <w:r w:rsidRPr="002C60C5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2"/>
          <w:w w:val="102"/>
          <w:sz w:val="21"/>
          <w:szCs w:val="21"/>
        </w:rPr>
        <w:t>s</w:t>
      </w:r>
      <w:r w:rsidRPr="002C60C5">
        <w:rPr>
          <w:rFonts w:ascii="Calibri" w:eastAsia="Calibri" w:hAnsi="Calibri" w:cs="Calibri"/>
          <w:spacing w:val="-6"/>
          <w:w w:val="102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7"/>
          <w:w w:val="102"/>
          <w:sz w:val="21"/>
          <w:szCs w:val="21"/>
        </w:rPr>
        <w:t>b</w:t>
      </w:r>
      <w:r w:rsidRPr="002C60C5"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 w:rsidRPr="002C60C5"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 w:rsidRPr="002C60C5">
        <w:rPr>
          <w:rFonts w:ascii="Calibri" w:eastAsia="Calibri" w:hAnsi="Calibri" w:cs="Calibri"/>
          <w:w w:val="102"/>
          <w:sz w:val="21"/>
          <w:szCs w:val="21"/>
        </w:rPr>
        <w:t>m</w:t>
      </w:r>
      <w:proofErr w:type="spellEnd"/>
      <w:r w:rsidRPr="002C60C5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3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-2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h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C60C5">
        <w:rPr>
          <w:rFonts w:ascii="Calibri" w:eastAsia="Calibri" w:hAnsi="Calibri" w:cs="Calibri"/>
          <w:sz w:val="21"/>
          <w:szCs w:val="21"/>
        </w:rPr>
        <w:t>r</w:t>
      </w:r>
      <w:proofErr w:type="spellEnd"/>
      <w:r w:rsidRPr="002C60C5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Pr="002C60C5">
        <w:rPr>
          <w:rFonts w:ascii="Calibri" w:eastAsia="Calibri" w:hAnsi="Calibri" w:cs="Calibri"/>
          <w:spacing w:val="2"/>
          <w:sz w:val="21"/>
          <w:szCs w:val="21"/>
        </w:rPr>
        <w:t>sh</w:t>
      </w:r>
      <w:r w:rsidRPr="002C60C5">
        <w:rPr>
          <w:rFonts w:ascii="Calibri" w:eastAsia="Calibri" w:hAnsi="Calibri" w:cs="Calibri"/>
          <w:spacing w:val="-1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-3"/>
          <w:sz w:val="21"/>
          <w:szCs w:val="21"/>
        </w:rPr>
        <w:t>f</w:t>
      </w:r>
      <w:r w:rsidRPr="002C60C5">
        <w:rPr>
          <w:rFonts w:ascii="Calibri" w:eastAsia="Calibri" w:hAnsi="Calibri" w:cs="Calibri"/>
          <w:sz w:val="21"/>
          <w:szCs w:val="21"/>
        </w:rPr>
        <w:t>t</w:t>
      </w:r>
      <w:r w:rsidRPr="002C60C5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proofErr w:type="spellStart"/>
      <w:r w:rsidRPr="002C60C5">
        <w:rPr>
          <w:rFonts w:ascii="Calibri" w:eastAsia="Calibri" w:hAnsi="Calibri" w:cs="Calibri"/>
          <w:spacing w:val="-2"/>
          <w:w w:val="102"/>
          <w:sz w:val="21"/>
          <w:szCs w:val="21"/>
        </w:rPr>
        <w:t>k</w:t>
      </w:r>
      <w:r w:rsidRPr="002C60C5"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 w:rsidRPr="002C60C5"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 w:rsidRPr="002C60C5"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 w:rsidRPr="002C60C5"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 w:rsidRPr="002C60C5"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 w:rsidRPr="002C60C5"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 w:rsidRPr="002C60C5">
        <w:rPr>
          <w:rFonts w:ascii="Calibri" w:eastAsia="Calibri" w:hAnsi="Calibri" w:cs="Calibri"/>
          <w:w w:val="102"/>
          <w:sz w:val="21"/>
          <w:szCs w:val="21"/>
        </w:rPr>
        <w:t>n</w:t>
      </w:r>
      <w:proofErr w:type="spellEnd"/>
      <w:r w:rsidR="00A90757">
        <w:rPr>
          <w:rFonts w:ascii="Calibri" w:eastAsia="Calibri" w:hAnsi="Calibri" w:cs="Calibri"/>
          <w:w w:val="102"/>
          <w:sz w:val="21"/>
          <w:szCs w:val="21"/>
          <w:lang w:val="id-ID"/>
        </w:rPr>
        <w:t>.</w:t>
      </w:r>
    </w:p>
    <w:p w14:paraId="675FFBFD" w14:textId="77777777" w:rsidR="00EB3FFF" w:rsidRPr="002C60C5" w:rsidRDefault="008747DF" w:rsidP="002C60C5">
      <w:pPr>
        <w:spacing w:line="264" w:lineRule="auto"/>
        <w:ind w:left="454"/>
        <w:rPr>
          <w:rFonts w:ascii="Calibri" w:eastAsia="Calibri" w:hAnsi="Calibri" w:cs="Calibri"/>
          <w:b/>
          <w:sz w:val="21"/>
          <w:szCs w:val="21"/>
          <w:u w:val="single"/>
        </w:rPr>
      </w:pPr>
      <w:proofErr w:type="spellStart"/>
      <w:r w:rsidRPr="002C60C5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R</w:t>
      </w:r>
      <w:r w:rsidRPr="002C60C5">
        <w:rPr>
          <w:rFonts w:ascii="Calibri" w:eastAsia="Calibri" w:hAnsi="Calibri" w:cs="Calibri"/>
          <w:b/>
          <w:spacing w:val="3"/>
          <w:sz w:val="21"/>
          <w:szCs w:val="21"/>
          <w:u w:val="single"/>
        </w:rPr>
        <w:t>e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n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c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an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a</w:t>
      </w:r>
      <w:proofErr w:type="spellEnd"/>
      <w:r w:rsidRPr="002C60C5">
        <w:rPr>
          <w:rFonts w:ascii="Calibri" w:eastAsia="Calibri" w:hAnsi="Calibri" w:cs="Calibri"/>
          <w:b/>
          <w:spacing w:val="18"/>
          <w:sz w:val="21"/>
          <w:szCs w:val="21"/>
          <w:u w:val="single"/>
        </w:rPr>
        <w:t xml:space="preserve"> 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d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a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n</w:t>
      </w:r>
      <w:r w:rsidRPr="002C60C5">
        <w:rPr>
          <w:rFonts w:ascii="Calibri" w:eastAsia="Calibri" w:hAnsi="Calibri" w:cs="Calibri"/>
          <w:b/>
          <w:spacing w:val="4"/>
          <w:sz w:val="21"/>
          <w:szCs w:val="21"/>
          <w:u w:val="single"/>
        </w:rPr>
        <w:t xml:space="preserve"> 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S</w:t>
      </w:r>
      <w:r w:rsidRPr="002C60C5">
        <w:rPr>
          <w:rFonts w:ascii="Calibri" w:eastAsia="Calibri" w:hAnsi="Calibri" w:cs="Calibri"/>
          <w:b/>
          <w:spacing w:val="-4"/>
          <w:sz w:val="21"/>
          <w:szCs w:val="21"/>
          <w:u w:val="single"/>
        </w:rPr>
        <w:t>c</w:t>
      </w:r>
      <w:r w:rsidRPr="002C60C5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h</w:t>
      </w:r>
      <w:r w:rsidRPr="002C60C5">
        <w:rPr>
          <w:rFonts w:ascii="Calibri" w:eastAsia="Calibri" w:hAnsi="Calibri" w:cs="Calibri"/>
          <w:b/>
          <w:spacing w:val="-6"/>
          <w:sz w:val="21"/>
          <w:szCs w:val="21"/>
          <w:u w:val="single"/>
        </w:rPr>
        <w:t>e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d</w:t>
      </w:r>
      <w:r w:rsidRPr="002C60C5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u</w:t>
      </w:r>
      <w:r w:rsidRPr="002C60C5">
        <w:rPr>
          <w:rFonts w:ascii="Calibri" w:eastAsia="Calibri" w:hAnsi="Calibri" w:cs="Calibri"/>
          <w:b/>
          <w:spacing w:val="-6"/>
          <w:sz w:val="21"/>
          <w:szCs w:val="21"/>
          <w:u w:val="single"/>
        </w:rPr>
        <w:t>l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e</w:t>
      </w:r>
      <w:r w:rsidRPr="002C60C5">
        <w:rPr>
          <w:rFonts w:ascii="Calibri" w:eastAsia="Calibri" w:hAnsi="Calibri" w:cs="Calibri"/>
          <w:b/>
          <w:spacing w:val="19"/>
          <w:sz w:val="21"/>
          <w:szCs w:val="21"/>
          <w:u w:val="single"/>
        </w:rPr>
        <w:t xml:space="preserve"> </w:t>
      </w:r>
      <w:proofErr w:type="spellStart"/>
      <w:r w:rsidRPr="002C60C5">
        <w:rPr>
          <w:rFonts w:ascii="Calibri" w:eastAsia="Calibri" w:hAnsi="Calibri" w:cs="Calibri"/>
          <w:b/>
          <w:spacing w:val="-6"/>
          <w:sz w:val="21"/>
          <w:szCs w:val="21"/>
          <w:u w:val="single"/>
        </w:rPr>
        <w:t>I</w:t>
      </w:r>
      <w:r w:rsidRPr="002C60C5">
        <w:rPr>
          <w:rFonts w:ascii="Calibri" w:eastAsia="Calibri" w:hAnsi="Calibri" w:cs="Calibri"/>
          <w:b/>
          <w:spacing w:val="7"/>
          <w:sz w:val="21"/>
          <w:szCs w:val="21"/>
          <w:u w:val="single"/>
        </w:rPr>
        <w:t>n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s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p</w:t>
      </w:r>
      <w:r w:rsidRPr="002C60C5">
        <w:rPr>
          <w:rFonts w:ascii="Calibri" w:eastAsia="Calibri" w:hAnsi="Calibri" w:cs="Calibri"/>
          <w:b/>
          <w:spacing w:val="-1"/>
          <w:sz w:val="21"/>
          <w:szCs w:val="21"/>
          <w:u w:val="single"/>
        </w:rPr>
        <w:t>e</w:t>
      </w:r>
      <w:r w:rsidRPr="002C60C5">
        <w:rPr>
          <w:rFonts w:ascii="Calibri" w:eastAsia="Calibri" w:hAnsi="Calibri" w:cs="Calibri"/>
          <w:b/>
          <w:spacing w:val="-2"/>
          <w:sz w:val="21"/>
          <w:szCs w:val="21"/>
          <w:u w:val="single"/>
        </w:rPr>
        <w:t>k</w:t>
      </w:r>
      <w:r w:rsidRPr="002C60C5">
        <w:rPr>
          <w:rFonts w:ascii="Calibri" w:eastAsia="Calibri" w:hAnsi="Calibri" w:cs="Calibri"/>
          <w:b/>
          <w:spacing w:val="2"/>
          <w:sz w:val="21"/>
          <w:szCs w:val="21"/>
          <w:u w:val="single"/>
        </w:rPr>
        <w:t>s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i</w:t>
      </w:r>
      <w:proofErr w:type="spellEnd"/>
      <w:r w:rsidRPr="002C60C5">
        <w:rPr>
          <w:rFonts w:ascii="Calibri" w:eastAsia="Calibri" w:hAnsi="Calibri" w:cs="Calibri"/>
          <w:b/>
          <w:spacing w:val="9"/>
          <w:sz w:val="21"/>
          <w:szCs w:val="21"/>
          <w:u w:val="single"/>
        </w:rPr>
        <w:t xml:space="preserve"> </w:t>
      </w:r>
      <w:r w:rsidRPr="002C60C5">
        <w:rPr>
          <w:rFonts w:ascii="Calibri" w:eastAsia="Calibri" w:hAnsi="Calibri" w:cs="Calibri"/>
          <w:b/>
          <w:sz w:val="21"/>
          <w:szCs w:val="21"/>
          <w:u w:val="single"/>
        </w:rPr>
        <w:t>&amp;</w:t>
      </w:r>
      <w:r w:rsidRPr="002C60C5">
        <w:rPr>
          <w:rFonts w:ascii="Calibri" w:eastAsia="Calibri" w:hAnsi="Calibri" w:cs="Calibri"/>
          <w:b/>
          <w:spacing w:val="6"/>
          <w:sz w:val="21"/>
          <w:szCs w:val="21"/>
          <w:u w:val="single"/>
        </w:rPr>
        <w:t xml:space="preserve"> </w:t>
      </w:r>
      <w:r w:rsidRPr="002C60C5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A</w:t>
      </w:r>
      <w:r w:rsidRPr="002C60C5">
        <w:rPr>
          <w:rFonts w:ascii="Calibri" w:eastAsia="Calibri" w:hAnsi="Calibri" w:cs="Calibri"/>
          <w:b/>
          <w:spacing w:val="-2"/>
          <w:w w:val="102"/>
          <w:sz w:val="21"/>
          <w:szCs w:val="21"/>
          <w:u w:val="single"/>
        </w:rPr>
        <w:t>u</w:t>
      </w:r>
      <w:r w:rsidRPr="002C60C5">
        <w:rPr>
          <w:rFonts w:ascii="Calibri" w:eastAsia="Calibri" w:hAnsi="Calibri" w:cs="Calibri"/>
          <w:b/>
          <w:spacing w:val="2"/>
          <w:w w:val="102"/>
          <w:sz w:val="21"/>
          <w:szCs w:val="21"/>
          <w:u w:val="single"/>
        </w:rPr>
        <w:t>d</w:t>
      </w:r>
      <w:r w:rsidRPr="002C60C5">
        <w:rPr>
          <w:rFonts w:ascii="Calibri" w:eastAsia="Calibri" w:hAnsi="Calibri" w:cs="Calibri"/>
          <w:b/>
          <w:spacing w:val="-1"/>
          <w:w w:val="102"/>
          <w:sz w:val="21"/>
          <w:szCs w:val="21"/>
          <w:u w:val="single"/>
        </w:rPr>
        <w:t>i</w:t>
      </w:r>
      <w:r w:rsidRPr="002C60C5">
        <w:rPr>
          <w:rFonts w:ascii="Calibri" w:eastAsia="Calibri" w:hAnsi="Calibri" w:cs="Calibri"/>
          <w:b/>
          <w:w w:val="102"/>
          <w:sz w:val="21"/>
          <w:szCs w:val="21"/>
          <w:u w:val="single"/>
        </w:rPr>
        <w:t>t</w:t>
      </w:r>
    </w:p>
    <w:p w14:paraId="68531703" w14:textId="2F1398A0" w:rsidR="00EB3FFF" w:rsidRDefault="008747DF" w:rsidP="002C60C5">
      <w:pPr>
        <w:spacing w:line="264" w:lineRule="auto"/>
        <w:ind w:left="454"/>
        <w:jc w:val="both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ns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-8"/>
          <w:sz w:val="21"/>
          <w:szCs w:val="21"/>
        </w:rPr>
        <w:t>j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li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S</w:t>
      </w:r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K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/</w:t>
      </w:r>
      <w:r>
        <w:rPr>
          <w:rFonts w:ascii="Calibri" w:eastAsia="Calibri" w:hAnsi="Calibri" w:cs="Calibri"/>
          <w:spacing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r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3"/>
          <w:sz w:val="21"/>
          <w:szCs w:val="21"/>
        </w:rPr>
        <w:t>ak</w:t>
      </w:r>
      <w:proofErr w:type="spellEnd"/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u</w:t>
      </w:r>
      <w:proofErr w:type="spellEnd"/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1 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i </w:t>
      </w:r>
      <w:proofErr w:type="spellStart"/>
      <w:proofErr w:type="gramStart"/>
      <w:r>
        <w:rPr>
          <w:rFonts w:ascii="Calibri" w:eastAsia="Calibri" w:hAnsi="Calibri" w:cs="Calibri"/>
          <w:spacing w:val="-2"/>
          <w:sz w:val="21"/>
          <w:szCs w:val="21"/>
        </w:rPr>
        <w:t>d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ga</w:t>
      </w:r>
      <w:proofErr w:type="spellEnd"/>
      <w:proofErr w:type="gram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 xml:space="preserve">n </w:t>
      </w:r>
      <w:r>
        <w:rPr>
          <w:rFonts w:ascii="Calibri" w:eastAsia="Calibri" w:hAnsi="Calibri" w:cs="Calibri"/>
          <w:spacing w:val="4"/>
          <w:sz w:val="21"/>
          <w:szCs w:val="21"/>
        </w:rPr>
        <w:t xml:space="preserve"> P</w:t>
      </w: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41"/>
          <w:sz w:val="21"/>
          <w:szCs w:val="21"/>
        </w:rPr>
        <w:t xml:space="preserve"> </w:t>
      </w:r>
      <w:r w:rsidR="000656E2">
        <w:rPr>
          <w:rFonts w:ascii="Calibri" w:eastAsia="Calibri" w:hAnsi="Calibri" w:cs="Calibri"/>
          <w:spacing w:val="2"/>
          <w:sz w:val="21"/>
          <w:szCs w:val="21"/>
          <w:lang w:val="id-ID"/>
        </w:rPr>
        <w:t>XXX</w:t>
      </w:r>
      <w:r w:rsidR="00A90757">
        <w:rPr>
          <w:rFonts w:ascii="Calibri" w:eastAsia="Calibri" w:hAnsi="Calibri" w:cs="Calibri"/>
          <w:spacing w:val="2"/>
          <w:sz w:val="21"/>
          <w:szCs w:val="21"/>
          <w:lang w:val="id-ID"/>
        </w:rPr>
        <w:t xml:space="preserve"> Mane</w:t>
      </w:r>
      <w:r>
        <w:rPr>
          <w:rFonts w:ascii="Calibri" w:eastAsia="Calibri" w:hAnsi="Calibri" w:cs="Calibri"/>
          <w:sz w:val="21"/>
          <w:szCs w:val="21"/>
        </w:rPr>
        <w:t xml:space="preserve"> 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spacing w:val="7"/>
          <w:sz w:val="21"/>
          <w:szCs w:val="21"/>
        </w:rPr>
        <w:t>b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m</w:t>
      </w:r>
      <w:proofErr w:type="spellEnd"/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7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ksa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n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2"/>
          <w:sz w:val="21"/>
          <w:szCs w:val="21"/>
        </w:rPr>
        <w:t>ns</w:t>
      </w:r>
      <w:r>
        <w:rPr>
          <w:rFonts w:ascii="Calibri" w:eastAsia="Calibri" w:hAnsi="Calibri" w:cs="Calibri"/>
          <w:spacing w:val="-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3"/>
          <w:sz w:val="21"/>
          <w:szCs w:val="21"/>
        </w:rPr>
        <w:t>k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i</w:t>
      </w:r>
      <w:proofErr w:type="spellEnd"/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da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u</w:t>
      </w:r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l</w:t>
      </w:r>
      <w:proofErr w:type="spellEnd"/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K</w:t>
      </w:r>
      <w:r>
        <w:rPr>
          <w:rFonts w:ascii="Calibri" w:eastAsia="Calibri" w:hAnsi="Calibri" w:cs="Calibri"/>
          <w:spacing w:val="1"/>
          <w:sz w:val="21"/>
          <w:szCs w:val="21"/>
        </w:rPr>
        <w:t>3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1"/>
          <w:szCs w:val="21"/>
        </w:rPr>
        <w:t>Pel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ksan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sz w:val="21"/>
          <w:szCs w:val="21"/>
        </w:rPr>
        <w:t>aud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pacing w:val="-3"/>
          <w:sz w:val="21"/>
          <w:szCs w:val="21"/>
        </w:rPr>
        <w:t>j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d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-2"/>
          <w:sz w:val="21"/>
          <w:szCs w:val="21"/>
        </w:rPr>
        <w:t>ka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p</w:t>
      </w:r>
      <w:proofErr w:type="spellEnd"/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spacing w:val="7"/>
          <w:sz w:val="21"/>
          <w:szCs w:val="21"/>
        </w:rPr>
        <w:t>h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pacing w:val="4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2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p</w:t>
      </w:r>
      <w:r>
        <w:rPr>
          <w:rFonts w:ascii="Calibri" w:eastAsia="Calibri" w:hAnsi="Calibri" w:cs="Calibri"/>
          <w:spacing w:val="-2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d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a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b</w:t>
      </w:r>
      <w:r>
        <w:rPr>
          <w:rFonts w:ascii="Calibri" w:eastAsia="Calibri" w:hAnsi="Calibri" w:cs="Calibri"/>
          <w:spacing w:val="7"/>
          <w:sz w:val="21"/>
          <w:szCs w:val="21"/>
        </w:rPr>
        <w:t>u</w:t>
      </w:r>
      <w:r>
        <w:rPr>
          <w:rFonts w:ascii="Calibri" w:eastAsia="Calibri" w:hAnsi="Calibri" w:cs="Calibri"/>
          <w:spacing w:val="-6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n</w:t>
      </w:r>
      <w:proofErr w:type="spellEnd"/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3"/>
          <w:sz w:val="21"/>
          <w:szCs w:val="21"/>
        </w:rPr>
        <w:t>e</w:t>
      </w:r>
      <w:r>
        <w:rPr>
          <w:rFonts w:ascii="Calibri" w:eastAsia="Calibri" w:hAnsi="Calibri" w:cs="Calibri"/>
          <w:spacing w:val="-8"/>
          <w:sz w:val="21"/>
          <w:szCs w:val="21"/>
        </w:rPr>
        <w:t>-</w:t>
      </w:r>
      <w:r>
        <w:rPr>
          <w:rFonts w:ascii="Calibri" w:eastAsia="Calibri" w:hAnsi="Calibri" w:cs="Calibri"/>
          <w:sz w:val="21"/>
          <w:szCs w:val="21"/>
        </w:rPr>
        <w:t>3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1"/>
          <w:szCs w:val="21"/>
        </w:rPr>
        <w:t>k</w:t>
      </w:r>
      <w:r>
        <w:rPr>
          <w:rFonts w:ascii="Calibri" w:eastAsia="Calibri" w:hAnsi="Calibri" w:cs="Calibri"/>
          <w:spacing w:val="-3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k</w:t>
      </w:r>
      <w:proofErr w:type="spellEnd"/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7"/>
          <w:w w:val="102"/>
          <w:sz w:val="21"/>
          <w:szCs w:val="21"/>
        </w:rPr>
        <w:t>d</w:t>
      </w:r>
      <w:r>
        <w:rPr>
          <w:rFonts w:ascii="Calibri" w:eastAsia="Calibri" w:hAnsi="Calibri" w:cs="Calibri"/>
          <w:spacing w:val="-6"/>
          <w:w w:val="102"/>
          <w:sz w:val="21"/>
          <w:szCs w:val="21"/>
        </w:rPr>
        <w:t>i</w:t>
      </w:r>
      <w:r>
        <w:rPr>
          <w:rFonts w:ascii="Calibri" w:eastAsia="Calibri" w:hAnsi="Calibri" w:cs="Calibri"/>
          <w:spacing w:val="1"/>
          <w:w w:val="102"/>
          <w:sz w:val="21"/>
          <w:szCs w:val="21"/>
        </w:rPr>
        <w:t>m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l</w:t>
      </w:r>
      <w:r>
        <w:rPr>
          <w:rFonts w:ascii="Calibri" w:eastAsia="Calibri" w:hAnsi="Calibri" w:cs="Calibri"/>
          <w:spacing w:val="3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proofErr w:type="spellEnd"/>
      <w:r w:rsidR="00A9075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A90757">
        <w:rPr>
          <w:rFonts w:ascii="Calibri" w:eastAsia="Calibri" w:hAnsi="Calibri" w:cs="Calibri"/>
          <w:w w:val="102"/>
          <w:sz w:val="21"/>
          <w:szCs w:val="21"/>
        </w:rPr>
        <w:t>atau</w:t>
      </w:r>
      <w:proofErr w:type="spellEnd"/>
      <w:r w:rsidR="00A9075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A90757">
        <w:rPr>
          <w:rFonts w:ascii="Calibri" w:eastAsia="Calibri" w:hAnsi="Calibri" w:cs="Calibri"/>
          <w:w w:val="102"/>
          <w:sz w:val="21"/>
          <w:szCs w:val="21"/>
        </w:rPr>
        <w:t>setelah</w:t>
      </w:r>
      <w:proofErr w:type="spellEnd"/>
      <w:r w:rsidR="00A90757">
        <w:rPr>
          <w:rFonts w:ascii="Calibri" w:eastAsia="Calibri" w:hAnsi="Calibri" w:cs="Calibri"/>
          <w:w w:val="102"/>
          <w:sz w:val="21"/>
          <w:szCs w:val="21"/>
        </w:rPr>
        <w:t xml:space="preserve"> </w:t>
      </w:r>
      <w:proofErr w:type="spellStart"/>
      <w:r w:rsidR="00A90757">
        <w:rPr>
          <w:rFonts w:ascii="Calibri" w:eastAsia="Calibri" w:hAnsi="Calibri" w:cs="Calibri"/>
          <w:w w:val="102"/>
          <w:sz w:val="21"/>
          <w:szCs w:val="21"/>
        </w:rPr>
        <w:t>akhir</w:t>
      </w:r>
      <w:proofErr w:type="spellEnd"/>
      <w:r w:rsidR="00A90757">
        <w:rPr>
          <w:rFonts w:ascii="Calibri" w:eastAsia="Calibri" w:hAnsi="Calibri" w:cs="Calibri"/>
          <w:w w:val="102"/>
          <w:sz w:val="21"/>
          <w:szCs w:val="21"/>
        </w:rPr>
        <w:t xml:space="preserve"> SPK.</w:t>
      </w:r>
    </w:p>
    <w:p w14:paraId="56A6C2D4" w14:textId="77777777" w:rsidR="00EB3FFF" w:rsidRDefault="00EB3FFF">
      <w:pPr>
        <w:spacing w:before="4" w:line="100" w:lineRule="exact"/>
        <w:rPr>
          <w:sz w:val="10"/>
          <w:szCs w:val="10"/>
        </w:rPr>
      </w:pPr>
    </w:p>
    <w:p w14:paraId="568D18B4" w14:textId="77777777" w:rsidR="00EB3FFF" w:rsidRDefault="00EB3FFF">
      <w:pPr>
        <w:spacing w:line="200" w:lineRule="exact"/>
      </w:pPr>
    </w:p>
    <w:p w14:paraId="7DF99B7C" w14:textId="44A71297" w:rsidR="002C60C5" w:rsidRDefault="008747DF">
      <w:pPr>
        <w:spacing w:line="280" w:lineRule="auto"/>
        <w:ind w:left="990" w:right="4200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1"/>
          <w:sz w:val="21"/>
          <w:szCs w:val="21"/>
        </w:rPr>
        <w:t>T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ud</w:t>
      </w:r>
      <w:r>
        <w:rPr>
          <w:rFonts w:ascii="Calibri" w:eastAsia="Calibri" w:hAnsi="Calibri" w:cs="Calibri"/>
          <w:spacing w:val="-1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7A7F75">
        <w:rPr>
          <w:rFonts w:ascii="Calibri" w:eastAsia="Calibri" w:hAnsi="Calibri" w:cs="Calibri"/>
          <w:spacing w:val="-1"/>
          <w:sz w:val="21"/>
          <w:szCs w:val="21"/>
        </w:rPr>
        <w:t xml:space="preserve">PT. </w:t>
      </w:r>
      <w:r w:rsidR="000656E2">
        <w:rPr>
          <w:rFonts w:ascii="Calibri" w:eastAsia="Calibri" w:hAnsi="Calibri" w:cs="Calibri"/>
          <w:spacing w:val="-1"/>
          <w:sz w:val="21"/>
          <w:szCs w:val="21"/>
        </w:rPr>
        <w:t>XXX</w:t>
      </w:r>
      <w:r w:rsidR="007A7F75">
        <w:rPr>
          <w:rFonts w:ascii="Calibri" w:eastAsia="Calibri" w:hAnsi="Calibri" w:cs="Calibri"/>
          <w:spacing w:val="-1"/>
          <w:sz w:val="21"/>
          <w:szCs w:val="21"/>
        </w:rPr>
        <w:t xml:space="preserve"> MANE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6BCEEC0A" w14:textId="77777777" w:rsidR="002C60C5" w:rsidRDefault="008747DF">
      <w:pPr>
        <w:spacing w:line="280" w:lineRule="auto"/>
        <w:ind w:left="990" w:right="4200"/>
        <w:rPr>
          <w:rFonts w:ascii="Calibri" w:eastAsia="Calibri" w:hAnsi="Calibri" w:cs="Calibri"/>
          <w:w w:val="102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2"/>
          <w:sz w:val="21"/>
          <w:szCs w:val="21"/>
        </w:rPr>
        <w:t>ro</w:t>
      </w:r>
      <w:r>
        <w:rPr>
          <w:rFonts w:ascii="Calibri" w:eastAsia="Calibri" w:hAnsi="Calibri" w:cs="Calibri"/>
          <w:spacing w:val="1"/>
          <w:sz w:val="21"/>
          <w:szCs w:val="21"/>
        </w:rPr>
        <w:t>j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5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na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 w:rsidR="002C60C5"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r   : </w:t>
      </w:r>
      <w:r w:rsidR="0095327C">
        <w:rPr>
          <w:rFonts w:ascii="Calibri" w:eastAsia="Calibri" w:hAnsi="Calibri" w:cs="Calibri"/>
          <w:spacing w:val="-1"/>
          <w:sz w:val="21"/>
          <w:szCs w:val="21"/>
          <w:lang w:val="id-ID"/>
        </w:rPr>
        <w:t xml:space="preserve"> </w:t>
      </w:r>
      <w:r w:rsidR="002C60C5">
        <w:rPr>
          <w:rFonts w:ascii="Calibri" w:eastAsia="Calibri" w:hAnsi="Calibri" w:cs="Calibri"/>
          <w:spacing w:val="-1"/>
          <w:sz w:val="21"/>
          <w:szCs w:val="21"/>
          <w:lang w:val="id-ID"/>
        </w:rPr>
        <w:t>A</w:t>
      </w:r>
      <w:r w:rsidR="0095327C">
        <w:rPr>
          <w:rFonts w:ascii="Calibri" w:eastAsia="Calibri" w:hAnsi="Calibri" w:cs="Calibri"/>
          <w:spacing w:val="-1"/>
          <w:sz w:val="21"/>
          <w:szCs w:val="21"/>
          <w:lang w:val="id-ID"/>
        </w:rPr>
        <w:t>ZWIRMAN LIUS</w:t>
      </w:r>
      <w:r>
        <w:rPr>
          <w:rFonts w:ascii="Calibri" w:eastAsia="Calibri" w:hAnsi="Calibri" w:cs="Calibri"/>
          <w:w w:val="102"/>
          <w:sz w:val="21"/>
          <w:szCs w:val="21"/>
        </w:rPr>
        <w:t xml:space="preserve"> </w:t>
      </w:r>
    </w:p>
    <w:p w14:paraId="7C422F8B" w14:textId="77777777" w:rsidR="00EB3FFF" w:rsidRDefault="008747DF" w:rsidP="008B4794">
      <w:pPr>
        <w:spacing w:line="280" w:lineRule="auto"/>
        <w:ind w:left="990" w:right="4006"/>
        <w:rPr>
          <w:rFonts w:ascii="Calibri" w:eastAsia="Calibri" w:hAnsi="Calibri" w:cs="Calibri"/>
          <w:sz w:val="21"/>
          <w:szCs w:val="21"/>
        </w:rPr>
      </w:pPr>
      <w:proofErr w:type="spellStart"/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gg</w:t>
      </w:r>
      <w:r>
        <w:rPr>
          <w:rFonts w:ascii="Calibri" w:eastAsia="Calibri" w:hAnsi="Calibri" w:cs="Calibri"/>
          <w:spacing w:val="2"/>
          <w:sz w:val="21"/>
          <w:szCs w:val="21"/>
        </w:rPr>
        <w:t>o</w:t>
      </w:r>
      <w:r>
        <w:rPr>
          <w:rFonts w:ascii="Calibri" w:eastAsia="Calibri" w:hAnsi="Calibri" w:cs="Calibri"/>
          <w:spacing w:val="-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                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46"/>
          <w:sz w:val="21"/>
          <w:szCs w:val="21"/>
        </w:rPr>
        <w:t xml:space="preserve"> </w:t>
      </w:r>
      <w:r w:rsidR="008B4794" w:rsidRPr="008B4794">
        <w:rPr>
          <w:rFonts w:asciiTheme="minorHAnsi" w:eastAsia="Calibri" w:hAnsiTheme="minorHAnsi" w:cstheme="minorHAnsi"/>
          <w:spacing w:val="2"/>
          <w:sz w:val="21"/>
          <w:szCs w:val="21"/>
          <w:lang w:val="id-ID"/>
        </w:rPr>
        <w:t>A</w:t>
      </w:r>
      <w:r w:rsidR="008B4794">
        <w:rPr>
          <w:rFonts w:asciiTheme="minorHAnsi" w:eastAsia="Calibri" w:hAnsiTheme="minorHAnsi" w:cstheme="minorHAnsi"/>
          <w:spacing w:val="2"/>
          <w:sz w:val="21"/>
          <w:szCs w:val="21"/>
          <w:lang w:val="id-ID"/>
        </w:rPr>
        <w:t>KBAR TITO MUHAMAD JAIS</w:t>
      </w:r>
    </w:p>
    <w:p w14:paraId="1226E7B4" w14:textId="77777777" w:rsidR="0095327C" w:rsidRDefault="0095327C">
      <w:pPr>
        <w:spacing w:before="2" w:line="280" w:lineRule="auto"/>
        <w:ind w:left="2714" w:right="4450"/>
        <w:jc w:val="both"/>
        <w:rPr>
          <w:rFonts w:ascii="Calibri" w:eastAsia="Calibri" w:hAnsi="Calibri" w:cs="Calibri"/>
          <w:sz w:val="21"/>
          <w:szCs w:val="21"/>
        </w:rPr>
      </w:pPr>
      <w:r w:rsidRPr="00D41696">
        <w:rPr>
          <w:rFonts w:asciiTheme="minorHAnsi" w:eastAsia="Calibri" w:hAnsiTheme="minorHAnsi" w:cstheme="minorHAnsi"/>
          <w:spacing w:val="5"/>
          <w:sz w:val="21"/>
          <w:szCs w:val="21"/>
          <w:lang w:val="id-ID"/>
        </w:rPr>
        <w:t>HARYONO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79938FC5" w14:textId="77777777" w:rsidR="0095327C" w:rsidRPr="0095327C" w:rsidRDefault="0095327C">
      <w:pPr>
        <w:spacing w:before="2" w:line="280" w:lineRule="auto"/>
        <w:ind w:left="2714" w:right="4450"/>
        <w:jc w:val="both"/>
        <w:rPr>
          <w:rFonts w:ascii="Calibri" w:eastAsia="Calibri" w:hAnsi="Calibri" w:cs="Calibri"/>
          <w:sz w:val="21"/>
          <w:szCs w:val="21"/>
          <w:lang w:val="id-ID"/>
        </w:rPr>
      </w:pPr>
      <w:r>
        <w:rPr>
          <w:rFonts w:ascii="Calibri" w:eastAsia="Calibri" w:hAnsi="Calibri" w:cs="Calibri"/>
          <w:sz w:val="21"/>
          <w:szCs w:val="21"/>
          <w:lang w:val="id-ID"/>
        </w:rPr>
        <w:t>SUPARMAN</w:t>
      </w:r>
    </w:p>
    <w:p w14:paraId="2CFF7F4A" w14:textId="77777777" w:rsidR="00EB3FFF" w:rsidRDefault="00EB3FFF">
      <w:pPr>
        <w:spacing w:line="200" w:lineRule="exact"/>
      </w:pPr>
    </w:p>
    <w:p w14:paraId="60C30423" w14:textId="77777777" w:rsidR="00EB3FFF" w:rsidRDefault="00EB3FFF">
      <w:pPr>
        <w:spacing w:line="200" w:lineRule="exact"/>
      </w:pPr>
    </w:p>
    <w:p w14:paraId="34828CC8" w14:textId="77777777" w:rsidR="00EB3FFF" w:rsidRDefault="00EB3FFF">
      <w:pPr>
        <w:spacing w:line="200" w:lineRule="exact"/>
      </w:pPr>
    </w:p>
    <w:p w14:paraId="0F5F94E0" w14:textId="77777777" w:rsidR="00EB3FFF" w:rsidRDefault="00EB3FFF">
      <w:pPr>
        <w:spacing w:line="200" w:lineRule="exact"/>
      </w:pPr>
    </w:p>
    <w:p w14:paraId="60DEFC09" w14:textId="77777777" w:rsidR="00EB3FFF" w:rsidRDefault="00EB3FFF">
      <w:pPr>
        <w:spacing w:before="12" w:line="200" w:lineRule="exact"/>
      </w:pPr>
    </w:p>
    <w:p w14:paraId="6577DAFB" w14:textId="77777777" w:rsidR="0095327C" w:rsidRDefault="0095327C">
      <w:pPr>
        <w:rPr>
          <w:rFonts w:ascii="Calibri" w:eastAsia="Calibri" w:hAnsi="Calibri" w:cs="Calibri"/>
          <w:spacing w:val="-3"/>
          <w:sz w:val="21"/>
          <w:szCs w:val="21"/>
        </w:rPr>
      </w:pPr>
      <w:r>
        <w:rPr>
          <w:rFonts w:ascii="Calibri" w:eastAsia="Calibri" w:hAnsi="Calibri" w:cs="Calibri"/>
          <w:spacing w:val="-3"/>
          <w:sz w:val="21"/>
          <w:szCs w:val="21"/>
        </w:rPr>
        <w:br w:type="page"/>
      </w:r>
    </w:p>
    <w:p w14:paraId="4218B6BC" w14:textId="77777777" w:rsidR="00EB3FFF" w:rsidRPr="00BC3593" w:rsidRDefault="008747DF" w:rsidP="00F9278C">
      <w:pPr>
        <w:spacing w:line="264" w:lineRule="auto"/>
        <w:rPr>
          <w:rFonts w:ascii="Calibri" w:eastAsia="Calibri" w:hAnsi="Calibri" w:cs="Calibri"/>
          <w:sz w:val="21"/>
          <w:szCs w:val="21"/>
          <w:u w:val="single"/>
        </w:rPr>
      </w:pPr>
      <w:r w:rsidRPr="00BC3593">
        <w:rPr>
          <w:rFonts w:ascii="Calibri" w:eastAsia="Calibri" w:hAnsi="Calibri" w:cs="Calibri"/>
          <w:spacing w:val="-3"/>
          <w:sz w:val="21"/>
          <w:szCs w:val="21"/>
          <w:u w:val="single"/>
        </w:rPr>
        <w:lastRenderedPageBreak/>
        <w:t>F</w:t>
      </w:r>
      <w:r w:rsidRPr="00BC3593">
        <w:rPr>
          <w:rFonts w:ascii="Calibri" w:eastAsia="Calibri" w:hAnsi="Calibri" w:cs="Calibri"/>
          <w:spacing w:val="7"/>
          <w:sz w:val="21"/>
          <w:szCs w:val="21"/>
          <w:u w:val="single"/>
        </w:rPr>
        <w:t>o</w:t>
      </w:r>
      <w:r w:rsidRPr="00BC3593">
        <w:rPr>
          <w:rFonts w:ascii="Calibri" w:eastAsia="Calibri" w:hAnsi="Calibri" w:cs="Calibri"/>
          <w:spacing w:val="-3"/>
          <w:sz w:val="21"/>
          <w:szCs w:val="21"/>
          <w:u w:val="single"/>
        </w:rPr>
        <w:t>rm</w:t>
      </w:r>
      <w:r w:rsidRPr="00BC3593">
        <w:rPr>
          <w:rFonts w:ascii="Calibri" w:eastAsia="Calibri" w:hAnsi="Calibri" w:cs="Calibri"/>
          <w:spacing w:val="7"/>
          <w:sz w:val="21"/>
          <w:szCs w:val="21"/>
          <w:u w:val="single"/>
        </w:rPr>
        <w:t>a</w:t>
      </w:r>
      <w:r w:rsidRPr="00BC3593">
        <w:rPr>
          <w:rFonts w:ascii="Calibri" w:eastAsia="Calibri" w:hAnsi="Calibri" w:cs="Calibri"/>
          <w:sz w:val="21"/>
          <w:szCs w:val="21"/>
          <w:u w:val="single"/>
        </w:rPr>
        <w:t>t</w:t>
      </w:r>
      <w:r w:rsidRPr="00BC3593">
        <w:rPr>
          <w:rFonts w:ascii="Calibri" w:eastAsia="Calibri" w:hAnsi="Calibri" w:cs="Calibri"/>
          <w:spacing w:val="8"/>
          <w:sz w:val="21"/>
          <w:szCs w:val="21"/>
          <w:u w:val="single"/>
        </w:rPr>
        <w:t xml:space="preserve"> </w:t>
      </w:r>
      <w:proofErr w:type="spellStart"/>
      <w:r w:rsidRPr="00BC3593">
        <w:rPr>
          <w:rFonts w:ascii="Calibri" w:eastAsia="Calibri" w:hAnsi="Calibri" w:cs="Calibri"/>
          <w:spacing w:val="-1"/>
          <w:sz w:val="21"/>
          <w:szCs w:val="21"/>
          <w:u w:val="single"/>
        </w:rPr>
        <w:t>l</w:t>
      </w:r>
      <w:r w:rsidRPr="00BC3593">
        <w:rPr>
          <w:rFonts w:ascii="Calibri" w:eastAsia="Calibri" w:hAnsi="Calibri" w:cs="Calibri"/>
          <w:spacing w:val="-2"/>
          <w:sz w:val="21"/>
          <w:szCs w:val="21"/>
          <w:u w:val="single"/>
        </w:rPr>
        <w:t>ap</w:t>
      </w:r>
      <w:r w:rsidRPr="00BC3593">
        <w:rPr>
          <w:rFonts w:ascii="Calibri" w:eastAsia="Calibri" w:hAnsi="Calibri" w:cs="Calibri"/>
          <w:spacing w:val="7"/>
          <w:sz w:val="21"/>
          <w:szCs w:val="21"/>
          <w:u w:val="single"/>
        </w:rPr>
        <w:t>o</w:t>
      </w:r>
      <w:r w:rsidRPr="00BC3593">
        <w:rPr>
          <w:rFonts w:ascii="Calibri" w:eastAsia="Calibri" w:hAnsi="Calibri" w:cs="Calibri"/>
          <w:spacing w:val="-8"/>
          <w:sz w:val="21"/>
          <w:szCs w:val="21"/>
          <w:u w:val="single"/>
        </w:rPr>
        <w:t>r</w:t>
      </w:r>
      <w:r w:rsidRPr="00BC3593">
        <w:rPr>
          <w:rFonts w:ascii="Calibri" w:eastAsia="Calibri" w:hAnsi="Calibri" w:cs="Calibri"/>
          <w:spacing w:val="3"/>
          <w:sz w:val="21"/>
          <w:szCs w:val="21"/>
          <w:u w:val="single"/>
        </w:rPr>
        <w:t>a</w:t>
      </w:r>
      <w:r w:rsidRPr="00BC3593">
        <w:rPr>
          <w:rFonts w:ascii="Calibri" w:eastAsia="Calibri" w:hAnsi="Calibri" w:cs="Calibri"/>
          <w:sz w:val="21"/>
          <w:szCs w:val="21"/>
          <w:u w:val="single"/>
        </w:rPr>
        <w:t>n</w:t>
      </w:r>
      <w:proofErr w:type="spellEnd"/>
      <w:r w:rsidRPr="00BC3593">
        <w:rPr>
          <w:rFonts w:ascii="Calibri" w:eastAsia="Calibri" w:hAnsi="Calibri" w:cs="Calibri"/>
          <w:spacing w:val="16"/>
          <w:sz w:val="21"/>
          <w:szCs w:val="21"/>
          <w:u w:val="single"/>
        </w:rPr>
        <w:t xml:space="preserve"> </w:t>
      </w:r>
      <w:proofErr w:type="spellStart"/>
      <w:r w:rsidRPr="00BC3593">
        <w:rPr>
          <w:rFonts w:ascii="Calibri" w:eastAsia="Calibri" w:hAnsi="Calibri" w:cs="Calibri"/>
          <w:spacing w:val="-1"/>
          <w:sz w:val="21"/>
          <w:szCs w:val="21"/>
          <w:u w:val="single"/>
        </w:rPr>
        <w:t>i</w:t>
      </w:r>
      <w:r w:rsidRPr="00BC3593">
        <w:rPr>
          <w:rFonts w:ascii="Calibri" w:eastAsia="Calibri" w:hAnsi="Calibri" w:cs="Calibri"/>
          <w:spacing w:val="2"/>
          <w:sz w:val="21"/>
          <w:szCs w:val="21"/>
          <w:u w:val="single"/>
        </w:rPr>
        <w:t>n</w:t>
      </w:r>
      <w:r w:rsidRPr="00BC3593">
        <w:rPr>
          <w:rFonts w:ascii="Calibri" w:eastAsia="Calibri" w:hAnsi="Calibri" w:cs="Calibri"/>
          <w:spacing w:val="-7"/>
          <w:sz w:val="21"/>
          <w:szCs w:val="21"/>
          <w:u w:val="single"/>
        </w:rPr>
        <w:t>s</w:t>
      </w:r>
      <w:r w:rsidRPr="00BC3593">
        <w:rPr>
          <w:rFonts w:ascii="Calibri" w:eastAsia="Calibri" w:hAnsi="Calibri" w:cs="Calibri"/>
          <w:spacing w:val="7"/>
          <w:sz w:val="21"/>
          <w:szCs w:val="21"/>
          <w:u w:val="single"/>
        </w:rPr>
        <w:t>p</w:t>
      </w:r>
      <w:r w:rsidRPr="00BC3593">
        <w:rPr>
          <w:rFonts w:ascii="Calibri" w:eastAsia="Calibri" w:hAnsi="Calibri" w:cs="Calibri"/>
          <w:spacing w:val="-1"/>
          <w:sz w:val="21"/>
          <w:szCs w:val="21"/>
          <w:u w:val="single"/>
        </w:rPr>
        <w:t>e</w:t>
      </w:r>
      <w:r w:rsidRPr="00BC3593">
        <w:rPr>
          <w:rFonts w:ascii="Calibri" w:eastAsia="Calibri" w:hAnsi="Calibri" w:cs="Calibri"/>
          <w:spacing w:val="3"/>
          <w:sz w:val="21"/>
          <w:szCs w:val="21"/>
          <w:u w:val="single"/>
        </w:rPr>
        <w:t>k</w:t>
      </w:r>
      <w:r w:rsidRPr="00BC3593">
        <w:rPr>
          <w:rFonts w:ascii="Calibri" w:eastAsia="Calibri" w:hAnsi="Calibri" w:cs="Calibri"/>
          <w:spacing w:val="-2"/>
          <w:sz w:val="21"/>
          <w:szCs w:val="21"/>
          <w:u w:val="single"/>
        </w:rPr>
        <w:t>s</w:t>
      </w:r>
      <w:r w:rsidRPr="00BC3593">
        <w:rPr>
          <w:rFonts w:ascii="Calibri" w:eastAsia="Calibri" w:hAnsi="Calibri" w:cs="Calibri"/>
          <w:sz w:val="21"/>
          <w:szCs w:val="21"/>
          <w:u w:val="single"/>
        </w:rPr>
        <w:t>i</w:t>
      </w:r>
      <w:proofErr w:type="spellEnd"/>
      <w:r w:rsidRPr="00BC3593">
        <w:rPr>
          <w:rFonts w:ascii="Calibri" w:eastAsia="Calibri" w:hAnsi="Calibri" w:cs="Calibri"/>
          <w:spacing w:val="14"/>
          <w:sz w:val="21"/>
          <w:szCs w:val="21"/>
          <w:u w:val="single"/>
        </w:rPr>
        <w:t xml:space="preserve"> </w:t>
      </w:r>
      <w:r w:rsidRPr="00BC3593">
        <w:rPr>
          <w:rFonts w:ascii="Calibri" w:eastAsia="Calibri" w:hAnsi="Calibri" w:cs="Calibri"/>
          <w:spacing w:val="-2"/>
          <w:sz w:val="21"/>
          <w:szCs w:val="21"/>
          <w:u w:val="single"/>
        </w:rPr>
        <w:t>da</w:t>
      </w:r>
      <w:r w:rsidRPr="00BC3593">
        <w:rPr>
          <w:rFonts w:ascii="Calibri" w:eastAsia="Calibri" w:hAnsi="Calibri" w:cs="Calibri"/>
          <w:sz w:val="21"/>
          <w:szCs w:val="21"/>
          <w:u w:val="single"/>
        </w:rPr>
        <w:t>n</w:t>
      </w:r>
      <w:r w:rsidRPr="00BC3593">
        <w:rPr>
          <w:rFonts w:ascii="Calibri" w:eastAsia="Calibri" w:hAnsi="Calibri" w:cs="Calibri"/>
          <w:spacing w:val="4"/>
          <w:sz w:val="21"/>
          <w:szCs w:val="21"/>
          <w:u w:val="single"/>
        </w:rPr>
        <w:t xml:space="preserve"> </w:t>
      </w:r>
      <w:r w:rsidRPr="00BC3593">
        <w:rPr>
          <w:rFonts w:ascii="Calibri" w:eastAsia="Calibri" w:hAnsi="Calibri" w:cs="Calibri"/>
          <w:spacing w:val="3"/>
          <w:w w:val="102"/>
          <w:sz w:val="21"/>
          <w:szCs w:val="21"/>
          <w:u w:val="single"/>
        </w:rPr>
        <w:t>a</w:t>
      </w:r>
      <w:r w:rsidRPr="00BC3593">
        <w:rPr>
          <w:rFonts w:ascii="Calibri" w:eastAsia="Calibri" w:hAnsi="Calibri" w:cs="Calibri"/>
          <w:spacing w:val="-2"/>
          <w:w w:val="102"/>
          <w:sz w:val="21"/>
          <w:szCs w:val="21"/>
          <w:u w:val="single"/>
        </w:rPr>
        <w:t>u</w:t>
      </w:r>
      <w:r w:rsidRPr="00BC3593">
        <w:rPr>
          <w:rFonts w:ascii="Calibri" w:eastAsia="Calibri" w:hAnsi="Calibri" w:cs="Calibri"/>
          <w:spacing w:val="2"/>
          <w:w w:val="102"/>
          <w:sz w:val="21"/>
          <w:szCs w:val="21"/>
          <w:u w:val="single"/>
        </w:rPr>
        <w:t>d</w:t>
      </w:r>
      <w:r w:rsidRPr="00BC3593">
        <w:rPr>
          <w:rFonts w:ascii="Calibri" w:eastAsia="Calibri" w:hAnsi="Calibri" w:cs="Calibri"/>
          <w:spacing w:val="-1"/>
          <w:w w:val="102"/>
          <w:sz w:val="21"/>
          <w:szCs w:val="21"/>
          <w:u w:val="single"/>
        </w:rPr>
        <w:t>i</w:t>
      </w:r>
      <w:r w:rsidRPr="00BC3593">
        <w:rPr>
          <w:rFonts w:ascii="Calibri" w:eastAsia="Calibri" w:hAnsi="Calibri" w:cs="Calibri"/>
          <w:w w:val="102"/>
          <w:sz w:val="21"/>
          <w:szCs w:val="21"/>
          <w:u w:val="single"/>
        </w:rPr>
        <w:t>t</w:t>
      </w:r>
    </w:p>
    <w:p w14:paraId="4927252F" w14:textId="77777777" w:rsidR="00EB3FFF" w:rsidRDefault="00EB3FFF">
      <w:pPr>
        <w:spacing w:line="200" w:lineRule="exact"/>
      </w:pPr>
    </w:p>
    <w:p w14:paraId="7DCA6293" w14:textId="77777777" w:rsidR="00EB3FFF" w:rsidRDefault="00EB3FFF">
      <w:pPr>
        <w:spacing w:line="200" w:lineRule="exact"/>
      </w:pP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5327C" w14:paraId="7331AB32" w14:textId="77777777" w:rsidTr="0095327C">
        <w:trPr>
          <w:trHeight w:hRule="exact" w:val="567"/>
        </w:trPr>
        <w:tc>
          <w:tcPr>
            <w:tcW w:w="9168" w:type="dxa"/>
            <w:vAlign w:val="center"/>
          </w:tcPr>
          <w:p w14:paraId="58348DD3" w14:textId="77777777" w:rsidR="0095327C" w:rsidRDefault="0095327C" w:rsidP="0095327C">
            <w:pPr>
              <w:spacing w:line="200" w:lineRule="exact"/>
              <w:jc w:val="center"/>
            </w:pPr>
            <w:r>
              <w:t>INSPEKSI &amp; AUDIT</w:t>
            </w:r>
            <w:r>
              <w:rPr>
                <w:lang w:val="id-ID"/>
              </w:rPr>
              <w:t xml:space="preserve"> </w:t>
            </w:r>
            <w:r>
              <w:t>FORM</w:t>
            </w:r>
          </w:p>
        </w:tc>
      </w:tr>
    </w:tbl>
    <w:p w14:paraId="53818B4F" w14:textId="77777777" w:rsidR="00EB3FFF" w:rsidRDefault="00EB3FFF" w:rsidP="0095327C"/>
    <w:tbl>
      <w:tblPr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3673"/>
        <w:gridCol w:w="1695"/>
        <w:gridCol w:w="2401"/>
      </w:tblGrid>
      <w:tr w:rsidR="0095327C" w14:paraId="7F716703" w14:textId="77777777" w:rsidTr="0095327C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CA3024" w14:textId="77777777" w:rsidR="0095327C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  <w:proofErr w:type="spellEnd"/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A591C6" w14:textId="77777777" w:rsidR="0095327C" w:rsidRDefault="0095327C" w:rsidP="00531626">
            <w:pPr>
              <w:spacing w:line="264" w:lineRule="auto"/>
              <w:ind w:left="57" w:right="57"/>
            </w:pP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D6115A" w14:textId="77777777" w:rsidR="0095327C" w:rsidRDefault="0095327C" w:rsidP="0053162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67647AEA" w14:textId="77777777" w:rsidR="0095327C" w:rsidRDefault="0095327C" w:rsidP="0053162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CC5F51" w14:textId="77777777" w:rsidR="0095327C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95327C" w14:paraId="29C3B234" w14:textId="77777777" w:rsidTr="0095327C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9CDF5" w14:textId="77777777" w:rsidR="0095327C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8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AF1130" w14:textId="77777777" w:rsidR="0095327C" w:rsidRPr="005F03F6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  <w:lang w:val="id-ID"/>
              </w:rPr>
            </w:pPr>
            <w:r w:rsidRPr="005F03F6"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</w:rPr>
              <w:t>REHABILITASI/PENGGANTIAN CONDUIT CABLE DAN ACCESSORISNYA</w:t>
            </w:r>
            <w:r>
              <w:rPr>
                <w:rFonts w:ascii="Calibri" w:eastAsia="Calibri" w:hAnsi="Calibri" w:cs="Calibri"/>
                <w:spacing w:val="4"/>
                <w:position w:val="1"/>
                <w:sz w:val="21"/>
                <w:szCs w:val="21"/>
                <w:lang w:val="id-ID"/>
              </w:rPr>
              <w:t xml:space="preserve"> (X-Ray)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332878" w14:textId="77777777" w:rsidR="0095327C" w:rsidRDefault="0095327C" w:rsidP="0053162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15A448C1" w14:textId="77777777" w:rsidR="0095327C" w:rsidRDefault="0095327C" w:rsidP="0053162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87E0B0" w14:textId="77777777" w:rsidR="0095327C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  <w:tr w:rsidR="0095327C" w14:paraId="61AE6F08" w14:textId="77777777" w:rsidTr="0095327C">
        <w:trPr>
          <w:trHeight w:hRule="exact" w:val="737"/>
        </w:trPr>
        <w:tc>
          <w:tcPr>
            <w:tcW w:w="187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984ECE" w14:textId="77777777" w:rsidR="0095327C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No</w:t>
            </w:r>
            <w:r>
              <w:rPr>
                <w:rFonts w:ascii="Calibri" w:eastAsia="Calibri" w:hAnsi="Calibri" w:cs="Calibri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6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/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K/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P</w:t>
            </w:r>
          </w:p>
        </w:tc>
        <w:tc>
          <w:tcPr>
            <w:tcW w:w="3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140D7B" w14:textId="77777777" w:rsidR="0095327C" w:rsidRDefault="0095327C" w:rsidP="00531626">
            <w:pPr>
              <w:spacing w:line="264" w:lineRule="auto"/>
              <w:ind w:left="57" w:right="57"/>
            </w:pP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55D697" w14:textId="77777777" w:rsidR="0095327C" w:rsidRDefault="0095327C" w:rsidP="0053162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4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  <w:p w14:paraId="21162D75" w14:textId="77777777" w:rsidR="0095327C" w:rsidRDefault="0095327C" w:rsidP="0053162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3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aa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n</w:t>
            </w:r>
            <w:proofErr w:type="spellEnd"/>
            <w:r>
              <w:rPr>
                <w:rFonts w:ascii="Calibri" w:eastAsia="Calibri" w:hAnsi="Calibri" w:cs="Calibri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II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</w:p>
        </w:tc>
        <w:tc>
          <w:tcPr>
            <w:tcW w:w="2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DAA9BC" w14:textId="77777777" w:rsidR="0095327C" w:rsidRDefault="0095327C" w:rsidP="00531626">
            <w:pPr>
              <w:spacing w:line="264" w:lineRule="auto"/>
              <w:ind w:left="57" w:right="57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:</w:t>
            </w:r>
          </w:p>
        </w:tc>
      </w:tr>
    </w:tbl>
    <w:p w14:paraId="7BE668BC" w14:textId="77777777" w:rsidR="00EB3FFF" w:rsidRDefault="00EB3FFF" w:rsidP="0095327C">
      <w:pPr>
        <w:rPr>
          <w:sz w:val="22"/>
          <w:szCs w:val="22"/>
        </w:rPr>
      </w:pPr>
    </w:p>
    <w:tbl>
      <w:tblPr>
        <w:tblpPr w:leftFromText="180" w:rightFromText="180" w:vertAnchor="text" w:horzAnchor="margin" w:tblpY="94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"/>
        <w:gridCol w:w="1513"/>
        <w:gridCol w:w="1369"/>
        <w:gridCol w:w="1311"/>
        <w:gridCol w:w="1149"/>
        <w:gridCol w:w="508"/>
        <w:gridCol w:w="699"/>
        <w:gridCol w:w="1060"/>
        <w:gridCol w:w="1597"/>
      </w:tblGrid>
      <w:tr w:rsidR="00A35D96" w14:paraId="4E366182" w14:textId="77777777" w:rsidTr="00A35D96">
        <w:trPr>
          <w:trHeight w:hRule="exact" w:val="761"/>
        </w:trPr>
        <w:tc>
          <w:tcPr>
            <w:tcW w:w="4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  <w:vAlign w:val="center"/>
          </w:tcPr>
          <w:p w14:paraId="514CE48A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No</w:t>
            </w:r>
          </w:p>
        </w:tc>
        <w:tc>
          <w:tcPr>
            <w:tcW w:w="1513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DE85FDF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369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6B2AA68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311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F401AB2" w14:textId="77777777" w:rsidR="00A35D96" w:rsidRDefault="00A35D96" w:rsidP="00A35D96">
            <w:pPr>
              <w:spacing w:line="264" w:lineRule="auto"/>
              <w:ind w:left="57" w:right="57" w:firstLine="1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PI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/ </w:t>
            </w: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Pe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g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J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b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94CDA02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  <w:p w14:paraId="2454532C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sz w:val="21"/>
                <w:szCs w:val="21"/>
              </w:rPr>
              <w:t>W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k</w:t>
            </w:r>
            <w:proofErr w:type="spellEnd"/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  <w:lang w:val="id-ID"/>
              </w:rPr>
              <w:t>t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u</w:t>
            </w:r>
          </w:p>
        </w:tc>
        <w:tc>
          <w:tcPr>
            <w:tcW w:w="1207" w:type="dxa"/>
            <w:gridSpan w:val="2"/>
            <w:tcBorders>
              <w:top w:val="single" w:sz="3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52078DA9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9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2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s</w:t>
            </w:r>
          </w:p>
        </w:tc>
        <w:tc>
          <w:tcPr>
            <w:tcW w:w="1060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6D25B99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02"/>
                <w:position w:val="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position w:val="1"/>
                <w:sz w:val="21"/>
                <w:szCs w:val="21"/>
              </w:rPr>
              <w:t>gg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  <w:proofErr w:type="spellEnd"/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  <w:lang w:val="id-ID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7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ele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i</w:t>
            </w:r>
            <w:proofErr w:type="spellEnd"/>
          </w:p>
        </w:tc>
        <w:tc>
          <w:tcPr>
            <w:tcW w:w="1597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F10AFD5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w w:val="102"/>
                <w:sz w:val="21"/>
                <w:szCs w:val="21"/>
              </w:rPr>
              <w:t>K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2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5"/>
                <w:w w:val="102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3"/>
                <w:w w:val="102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n</w:t>
            </w:r>
            <w:proofErr w:type="spellEnd"/>
          </w:p>
        </w:tc>
      </w:tr>
      <w:tr w:rsidR="00A35D96" w14:paraId="7D5D7D3F" w14:textId="77777777" w:rsidTr="00A35D96">
        <w:trPr>
          <w:trHeight w:hRule="exact" w:val="431"/>
        </w:trPr>
        <w:tc>
          <w:tcPr>
            <w:tcW w:w="433" w:type="dxa"/>
            <w:vMerge/>
            <w:tcBorders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7479DFB" w14:textId="77777777" w:rsidR="00A35D96" w:rsidRDefault="00A35D96" w:rsidP="00A35D96"/>
        </w:tc>
        <w:tc>
          <w:tcPr>
            <w:tcW w:w="15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47349" w14:textId="77777777" w:rsidR="00A35D96" w:rsidRDefault="00A35D96" w:rsidP="00A35D96"/>
        </w:tc>
        <w:tc>
          <w:tcPr>
            <w:tcW w:w="1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78DD6" w14:textId="77777777" w:rsidR="00A35D96" w:rsidRDefault="00A35D96" w:rsidP="00A35D96"/>
        </w:tc>
        <w:tc>
          <w:tcPr>
            <w:tcW w:w="13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92E2B" w14:textId="77777777" w:rsidR="00A35D96" w:rsidRDefault="00A35D96" w:rsidP="00A35D96"/>
        </w:tc>
        <w:tc>
          <w:tcPr>
            <w:tcW w:w="11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D293F" w14:textId="77777777" w:rsidR="00A35D96" w:rsidRDefault="00A35D96" w:rsidP="00A35D96"/>
        </w:tc>
        <w:tc>
          <w:tcPr>
            <w:tcW w:w="5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F43905" w14:textId="77777777" w:rsidR="00A35D96" w:rsidRDefault="00A35D96" w:rsidP="00A35D96">
            <w:pPr>
              <w:spacing w:line="240" w:lineRule="exact"/>
              <w:ind w:left="148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69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3C3447" w14:textId="77777777" w:rsidR="00A35D96" w:rsidRDefault="00A35D96" w:rsidP="00A35D96">
            <w:pPr>
              <w:spacing w:line="240" w:lineRule="exact"/>
              <w:ind w:left="109"/>
              <w:rPr>
                <w:rFonts w:ascii="Calibri" w:eastAsia="Calibri" w:hAnsi="Calibri" w:cs="Calibri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 w:cs="Calibri"/>
                <w:spacing w:val="6"/>
                <w:w w:val="102"/>
                <w:position w:val="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3"/>
                <w:w w:val="102"/>
                <w:position w:val="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02"/>
                <w:position w:val="1"/>
                <w:sz w:val="21"/>
                <w:szCs w:val="21"/>
              </w:rPr>
              <w:t>k</w:t>
            </w:r>
            <w:proofErr w:type="spellEnd"/>
          </w:p>
        </w:tc>
        <w:tc>
          <w:tcPr>
            <w:tcW w:w="10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E823B" w14:textId="77777777" w:rsidR="00A35D96" w:rsidRDefault="00A35D96" w:rsidP="00A35D96"/>
        </w:tc>
        <w:tc>
          <w:tcPr>
            <w:tcW w:w="1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6BD6A" w14:textId="77777777" w:rsidR="00A35D96" w:rsidRDefault="00A35D96" w:rsidP="00A35D96"/>
        </w:tc>
      </w:tr>
      <w:tr w:rsidR="00A35D96" w14:paraId="3997D4D6" w14:textId="77777777" w:rsidTr="00A35D96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9ACFC1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1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20C7F2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A38EE5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ADA3F5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77D3C2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0386BA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471D3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9F86D7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04C21F" w14:textId="77777777" w:rsidR="00A35D96" w:rsidRDefault="00A35D96" w:rsidP="00A35D96">
            <w:pPr>
              <w:spacing w:line="264" w:lineRule="auto"/>
              <w:ind w:left="57" w:right="57"/>
            </w:pPr>
          </w:p>
        </w:tc>
      </w:tr>
      <w:tr w:rsidR="00A35D96" w14:paraId="662E206F" w14:textId="77777777" w:rsidTr="00A35D96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0CCEAB7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2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20552136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7CE7C6F7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62C8F454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52522B6F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355910E6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34EA1DA6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48037D5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5EAA7A5" w14:textId="77777777" w:rsidR="00A35D96" w:rsidRDefault="00A35D96" w:rsidP="00A35D96">
            <w:pPr>
              <w:spacing w:line="264" w:lineRule="auto"/>
              <w:ind w:left="57" w:right="57"/>
            </w:pPr>
          </w:p>
        </w:tc>
      </w:tr>
      <w:tr w:rsidR="00A35D96" w14:paraId="60CBD388" w14:textId="77777777" w:rsidTr="00A35D96">
        <w:trPr>
          <w:trHeight w:hRule="exact" w:val="1191"/>
        </w:trPr>
        <w:tc>
          <w:tcPr>
            <w:tcW w:w="433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9F24B5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3</w:t>
            </w:r>
          </w:p>
        </w:tc>
        <w:tc>
          <w:tcPr>
            <w:tcW w:w="151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4FFA2F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DD362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E34F9D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71FAEC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B4151C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9ACA29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4A4B74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3D82B2" w14:textId="77777777" w:rsidR="00A35D96" w:rsidRDefault="00A35D96" w:rsidP="00A35D96">
            <w:pPr>
              <w:spacing w:line="264" w:lineRule="auto"/>
              <w:ind w:left="57" w:right="57"/>
            </w:pPr>
          </w:p>
        </w:tc>
      </w:tr>
      <w:tr w:rsidR="00A35D96" w14:paraId="607A024E" w14:textId="77777777" w:rsidTr="00A35D96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7F05B1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4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09FF63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97599F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560EBE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04AAC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BD4C14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1C5976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A0AE33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47CC6B" w14:textId="77777777" w:rsidR="00A35D96" w:rsidRDefault="00A35D96" w:rsidP="00A35D96">
            <w:pPr>
              <w:spacing w:line="264" w:lineRule="auto"/>
              <w:ind w:left="57" w:right="57"/>
            </w:pPr>
          </w:p>
        </w:tc>
      </w:tr>
      <w:tr w:rsidR="00A35D96" w14:paraId="7868C463" w14:textId="77777777" w:rsidTr="00A35D96">
        <w:trPr>
          <w:trHeight w:hRule="exact" w:val="1191"/>
        </w:trPr>
        <w:tc>
          <w:tcPr>
            <w:tcW w:w="433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B75795" w14:textId="77777777" w:rsidR="00A35D96" w:rsidRDefault="00A35D96" w:rsidP="00A35D96">
            <w:pPr>
              <w:spacing w:line="264" w:lineRule="auto"/>
              <w:ind w:left="57" w:right="5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02"/>
                <w:sz w:val="21"/>
                <w:szCs w:val="21"/>
              </w:rPr>
              <w:t>5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A7C286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DE6EE4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50DCFE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1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3AF702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22CF96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826862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EB6EF7" w14:textId="77777777" w:rsidR="00A35D96" w:rsidRDefault="00A35D96" w:rsidP="00A35D96">
            <w:pPr>
              <w:spacing w:line="264" w:lineRule="auto"/>
              <w:ind w:left="57" w:right="57"/>
            </w:pPr>
          </w:p>
        </w:tc>
        <w:tc>
          <w:tcPr>
            <w:tcW w:w="1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0CBAD7" w14:textId="77777777" w:rsidR="00A35D96" w:rsidRDefault="00A35D96" w:rsidP="00A35D96">
            <w:pPr>
              <w:spacing w:line="264" w:lineRule="auto"/>
              <w:ind w:left="57" w:right="57"/>
            </w:pPr>
          </w:p>
        </w:tc>
      </w:tr>
    </w:tbl>
    <w:p w14:paraId="6642F496" w14:textId="77777777" w:rsidR="00A35D96" w:rsidRDefault="00A35D96" w:rsidP="0095327C">
      <w:pPr>
        <w:rPr>
          <w:sz w:val="22"/>
          <w:szCs w:val="22"/>
        </w:rPr>
      </w:pPr>
    </w:p>
    <w:p w14:paraId="31AE0A9D" w14:textId="77777777" w:rsidR="00A35D96" w:rsidRDefault="00A35D96" w:rsidP="0095327C">
      <w:pPr>
        <w:rPr>
          <w:sz w:val="22"/>
          <w:szCs w:val="22"/>
        </w:rPr>
      </w:pPr>
    </w:p>
    <w:p w14:paraId="7CDA06FE" w14:textId="77777777" w:rsidR="00A35D96" w:rsidRDefault="00A35D96" w:rsidP="0095327C">
      <w:pPr>
        <w:rPr>
          <w:sz w:val="22"/>
          <w:szCs w:val="22"/>
        </w:rPr>
      </w:pPr>
    </w:p>
    <w:p w14:paraId="534B35EF" w14:textId="77777777" w:rsidR="00A35D96" w:rsidRDefault="00A35D96" w:rsidP="00EE6F0C">
      <w:pPr>
        <w:ind w:left="454" w:firstLine="26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"/>
          <w:sz w:val="21"/>
          <w:szCs w:val="21"/>
        </w:rPr>
        <w:t>M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4"/>
          <w:sz w:val="21"/>
          <w:szCs w:val="21"/>
        </w:rPr>
        <w:t>g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1"/>
          <w:sz w:val="21"/>
          <w:szCs w:val="21"/>
        </w:rPr>
        <w:t>m</w:t>
      </w:r>
      <w:r>
        <w:rPr>
          <w:rFonts w:ascii="Calibri" w:eastAsia="Calibri" w:hAnsi="Calibri" w:cs="Calibri"/>
          <w:spacing w:val="-6"/>
          <w:sz w:val="21"/>
          <w:szCs w:val="21"/>
        </w:rPr>
        <w:t>e</w:t>
      </w:r>
      <w:r>
        <w:rPr>
          <w:rFonts w:ascii="Calibri" w:eastAsia="Calibri" w:hAnsi="Calibri" w:cs="Calibri"/>
          <w:spacing w:val="7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/</w:t>
      </w:r>
      <w:r>
        <w:rPr>
          <w:rFonts w:ascii="Calibri" w:eastAsia="Calibri" w:hAnsi="Calibri" w:cs="Calibri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6"/>
          <w:sz w:val="21"/>
          <w:szCs w:val="21"/>
        </w:rPr>
        <w:t>T</w:t>
      </w:r>
      <w:r>
        <w:rPr>
          <w:rFonts w:ascii="Calibri" w:eastAsia="Calibri" w:hAnsi="Calibri" w:cs="Calibri"/>
          <w:spacing w:val="-6"/>
          <w:sz w:val="21"/>
          <w:szCs w:val="21"/>
        </w:rPr>
        <w:t>i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ud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i</w:t>
      </w:r>
      <w:r>
        <w:rPr>
          <w:rFonts w:ascii="Calibri" w:eastAsia="Calibri" w:hAnsi="Calibri" w:cs="Calibri"/>
          <w:w w:val="102"/>
          <w:sz w:val="21"/>
          <w:szCs w:val="21"/>
        </w:rPr>
        <w:t>t</w:t>
      </w:r>
      <w:r>
        <w:rPr>
          <w:rFonts w:ascii="Calibri" w:eastAsia="Calibri" w:hAnsi="Calibri" w:cs="Calibri"/>
          <w:w w:val="102"/>
          <w:sz w:val="21"/>
          <w:szCs w:val="21"/>
        </w:rPr>
        <w:tab/>
      </w:r>
      <w:r>
        <w:rPr>
          <w:rFonts w:ascii="Calibri" w:eastAsia="Calibri" w:hAnsi="Calibri" w:cs="Calibri"/>
          <w:w w:val="102"/>
          <w:sz w:val="21"/>
          <w:szCs w:val="21"/>
        </w:rPr>
        <w:tab/>
      </w:r>
      <w:r>
        <w:rPr>
          <w:rFonts w:ascii="Calibri" w:eastAsia="Calibri" w:hAnsi="Calibri" w:cs="Calibri"/>
          <w:w w:val="102"/>
          <w:sz w:val="21"/>
          <w:szCs w:val="21"/>
        </w:rPr>
        <w:tab/>
      </w:r>
      <w:r>
        <w:rPr>
          <w:rFonts w:ascii="Calibri" w:eastAsia="Calibri" w:hAnsi="Calibri" w:cs="Calibri"/>
          <w:w w:val="102"/>
          <w:sz w:val="21"/>
          <w:szCs w:val="21"/>
        </w:rPr>
        <w:tab/>
      </w:r>
      <w:r>
        <w:rPr>
          <w:rFonts w:ascii="Calibri" w:eastAsia="Calibri" w:hAnsi="Calibri" w:cs="Calibri"/>
          <w:w w:val="102"/>
          <w:sz w:val="21"/>
          <w:szCs w:val="21"/>
        </w:rPr>
        <w:tab/>
      </w:r>
      <w:proofErr w:type="spellStart"/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g</w:t>
      </w:r>
      <w:r>
        <w:rPr>
          <w:rFonts w:ascii="Calibri" w:eastAsia="Calibri" w:hAnsi="Calibri" w:cs="Calibri"/>
          <w:spacing w:val="7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w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s</w:t>
      </w:r>
      <w:proofErr w:type="spellEnd"/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w w:val="102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2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w w:val="102"/>
          <w:sz w:val="21"/>
          <w:szCs w:val="21"/>
        </w:rPr>
        <w:t>r</w:t>
      </w:r>
      <w:r>
        <w:rPr>
          <w:rFonts w:ascii="Calibri" w:eastAsia="Calibri" w:hAnsi="Calibri" w:cs="Calibri"/>
          <w:spacing w:val="-8"/>
          <w:w w:val="102"/>
          <w:sz w:val="21"/>
          <w:szCs w:val="21"/>
        </w:rPr>
        <w:t>j</w:t>
      </w:r>
      <w:r>
        <w:rPr>
          <w:rFonts w:ascii="Calibri" w:eastAsia="Calibri" w:hAnsi="Calibri" w:cs="Calibri"/>
          <w:w w:val="102"/>
          <w:sz w:val="21"/>
          <w:szCs w:val="21"/>
        </w:rPr>
        <w:t>a</w:t>
      </w:r>
      <w:proofErr w:type="spellEnd"/>
    </w:p>
    <w:p w14:paraId="0760EED0" w14:textId="77777777" w:rsidR="00A35D96" w:rsidRDefault="00A35D96" w:rsidP="00EE6F0C">
      <w:pPr>
        <w:ind w:left="454" w:firstLine="266"/>
        <w:rPr>
          <w:rFonts w:ascii="Calibri" w:eastAsia="Calibri" w:hAnsi="Calibri" w:cs="Calibri"/>
          <w:sz w:val="21"/>
          <w:szCs w:val="21"/>
        </w:rPr>
      </w:pPr>
      <w:proofErr w:type="gramStart"/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>a</w:t>
      </w:r>
      <w:r w:rsidR="00EE6F0C">
        <w:rPr>
          <w:rFonts w:ascii="Calibri" w:eastAsia="Calibri" w:hAnsi="Calibri" w:cs="Calibri"/>
          <w:sz w:val="21"/>
          <w:szCs w:val="21"/>
        </w:rPr>
        <w:t xml:space="preserve"> :</w:t>
      </w:r>
      <w:proofErr w:type="gramEnd"/>
      <w:r w:rsidR="00EE6F0C">
        <w:rPr>
          <w:rFonts w:ascii="Calibri" w:eastAsia="Calibri" w:hAnsi="Calibri" w:cs="Calibri"/>
          <w:sz w:val="21"/>
          <w:szCs w:val="21"/>
        </w:rPr>
        <w:t xml:space="preserve"> </w:t>
      </w:r>
      <w:r w:rsidR="00EE6F0C"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</w:r>
      <w:r w:rsidR="00EE6F0C"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sz w:val="21"/>
          <w:szCs w:val="21"/>
        </w:rPr>
        <w:tab/>
        <w:t>N</w:t>
      </w:r>
      <w:r>
        <w:rPr>
          <w:rFonts w:ascii="Calibri" w:eastAsia="Calibri" w:hAnsi="Calibri" w:cs="Calibri"/>
          <w:spacing w:val="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m</w:t>
      </w:r>
      <w:r>
        <w:rPr>
          <w:rFonts w:ascii="Calibri" w:eastAsia="Calibri" w:hAnsi="Calibri" w:cs="Calibri"/>
          <w:sz w:val="21"/>
          <w:szCs w:val="21"/>
        </w:rPr>
        <w:t xml:space="preserve">a                 </w:t>
      </w:r>
      <w:r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2"/>
          <w:sz w:val="21"/>
          <w:szCs w:val="21"/>
        </w:rPr>
        <w:t>:</w:t>
      </w:r>
    </w:p>
    <w:p w14:paraId="2CB66500" w14:textId="77777777" w:rsidR="00A35D96" w:rsidRDefault="00EE6F0C" w:rsidP="00A35D96">
      <w:pPr>
        <w:spacing w:before="42"/>
        <w:ind w:left="348" w:right="-5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ab/>
      </w:r>
    </w:p>
    <w:p w14:paraId="6C4D76C2" w14:textId="77777777" w:rsidR="00A35D96" w:rsidRDefault="00A35D96" w:rsidP="0095327C">
      <w:pPr>
        <w:rPr>
          <w:sz w:val="22"/>
          <w:szCs w:val="22"/>
        </w:rPr>
      </w:pPr>
    </w:p>
    <w:p w14:paraId="72D1CE6F" w14:textId="77777777" w:rsidR="00A35D96" w:rsidRDefault="00A35D96" w:rsidP="0095327C">
      <w:pPr>
        <w:rPr>
          <w:sz w:val="22"/>
          <w:szCs w:val="22"/>
        </w:rPr>
      </w:pPr>
    </w:p>
    <w:p w14:paraId="75E97022" w14:textId="77777777" w:rsidR="00A35D96" w:rsidRDefault="00A35D96" w:rsidP="0095327C">
      <w:pPr>
        <w:rPr>
          <w:sz w:val="22"/>
          <w:szCs w:val="22"/>
        </w:rPr>
      </w:pPr>
    </w:p>
    <w:p w14:paraId="177FB347" w14:textId="77777777" w:rsidR="00A35D96" w:rsidRDefault="00A35D96" w:rsidP="0095327C">
      <w:pPr>
        <w:rPr>
          <w:sz w:val="22"/>
          <w:szCs w:val="22"/>
        </w:rPr>
      </w:pPr>
    </w:p>
    <w:p w14:paraId="190D6610" w14:textId="77777777" w:rsidR="00A35D96" w:rsidRDefault="00A35D96" w:rsidP="0095327C">
      <w:pPr>
        <w:rPr>
          <w:sz w:val="22"/>
          <w:szCs w:val="22"/>
        </w:rPr>
      </w:pPr>
    </w:p>
    <w:sectPr w:rsidR="00A35D96" w:rsidSect="00110DF1">
      <w:pgSz w:w="11900" w:h="16840"/>
      <w:pgMar w:top="1418" w:right="1247" w:bottom="1134" w:left="1247" w:header="1021" w:footer="6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7BD59" w14:textId="77777777" w:rsidR="004B72D3" w:rsidRDefault="004B72D3" w:rsidP="00582090">
      <w:r>
        <w:separator/>
      </w:r>
    </w:p>
    <w:p w14:paraId="6AE7FE7C" w14:textId="77777777" w:rsidR="004B72D3" w:rsidRDefault="004B72D3"/>
  </w:endnote>
  <w:endnote w:type="continuationSeparator" w:id="0">
    <w:p w14:paraId="5A0469EA" w14:textId="77777777" w:rsidR="004B72D3" w:rsidRDefault="004B72D3" w:rsidP="00582090">
      <w:r>
        <w:continuationSeparator/>
      </w:r>
    </w:p>
    <w:p w14:paraId="76602832" w14:textId="77777777" w:rsidR="004B72D3" w:rsidRDefault="004B72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80DF" w14:textId="77777777" w:rsidR="003F550C" w:rsidRPr="000C3E17" w:rsidRDefault="003F550C" w:rsidP="00301122">
    <w:pPr>
      <w:pStyle w:val="Footer"/>
      <w:tabs>
        <w:tab w:val="clear" w:pos="9026"/>
        <w:tab w:val="center" w:pos="9441"/>
      </w:tabs>
      <w:ind w:left="4513" w:right="-36" w:firstLine="3947"/>
      <w:jc w:val="right"/>
      <w:rPr>
        <w:sz w:val="16"/>
        <w:lang w:val="id-ID"/>
      </w:rPr>
    </w:pPr>
    <w:r w:rsidRPr="000C3E17">
      <w:rPr>
        <w:noProof/>
        <w:sz w:val="16"/>
        <w:lang w:val="id-ID" w:eastAsia="id-ID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AACDCC3" wp14:editId="049E11A4">
              <wp:simplePos x="0" y="0"/>
              <wp:positionH relativeFrom="column">
                <wp:posOffset>-9732</wp:posOffset>
              </wp:positionH>
              <wp:positionV relativeFrom="paragraph">
                <wp:posOffset>16540</wp:posOffset>
              </wp:positionV>
              <wp:extent cx="5994000" cy="0"/>
              <wp:effectExtent l="0" t="0" r="26035" b="19050"/>
              <wp:wrapTight wrapText="bothSides">
                <wp:wrapPolygon edited="0">
                  <wp:start x="0" y="-1"/>
                  <wp:lineTo x="0" y="-1"/>
                  <wp:lineTo x="21625" y="-1"/>
                  <wp:lineTo x="21625" y="-1"/>
                  <wp:lineTo x="0" y="-1"/>
                </wp:wrapPolygon>
              </wp:wrapTight>
              <wp:docPr id="62" name="Straight Connector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3527A7" id="Straight Connector 62" o:spid="_x0000_s1026" style="position:absolute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1.3pt" to="471.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aT1wEAAA8EAAAOAAAAZHJzL2Uyb0RvYy54bWysU02P0zAQvSPxHyzfadIKFjZquoeulguC&#10;ioUf4HXsxpLtscamSf89YydNlw8hgbg4GXvem3nP4+3d6Cw7KYwGfMvXq5oz5SV0xh9b/vXLw6t3&#10;nMUkfCcseNXys4r8bvfyxXYIjdpAD7ZTyIjEx2YILe9TCk1VRdkrJ+IKgvJ0qAGdSBTisepQDMTu&#10;bLWp65tqAOwCglQx0u79dMh3hV9rJdMnraNKzLacektlxbI+5bXabUVzRBF6I+c2xD904YTxVHSh&#10;uhdJsG9ofqFyRiJE0GklwVWgtZGqaCA16/onNY+9CKpoIXNiWGyK/49WfjwdkJmu5TcbzrxwdEeP&#10;CYU59ontwXtyEJDRITk1hNgQYO8POEcxHDDLHjW6/CVBbCzunhd31ZiYpM03t7ev65ouQV7Oqisw&#10;YEzvFTiWf1pujc/CRSNOH2KiYpR6Scnb1rOBxm3zlvhyHMGa7sFYW4I8PGpvkZ0EXXsa17l5YniW&#10;RZH1tJklTSLKXzpbNfF/VppsobbXU4EfOYWUyqcLr/WUnWGaOliAc2d/As75GarKsP4NeEGUyuDT&#10;AnbGA/6u7asVesq/ODDpzhY8QXcu11usoakrzs0vJI/187jAr+949x0AAP//AwBQSwMEFAAGAAgA&#10;AAAhAEqO3f3ZAAAABgEAAA8AAABkcnMvZG93bnJldi54bWxMjs1OwzAQhO9IvIO1SNxap6EUCHGq&#10;CqkP0IKEuG3tzQ/Y6yh2mvTtMVzgOJrRN1+5nZ0VZxpC51nBapmBINbedNwoeHvdLx5BhIhs0Hom&#10;BRcKsK2ur0osjJ/4QOdjbESCcChQQRtjX0gZdEsOw9L3xKmr/eAwpjg00gw4JbizMs+yjXTYcXpo&#10;saeXlvTXcXQKPrLJjp+63us7vLzzYecehtopdXsz755BRJrj3xh+9JM6VMnp5Ec2QVgFi9V9WirI&#10;NyBS/bTO1yBOv1lWpfyvX30DAAD//wMAUEsBAi0AFAAGAAgAAAAhALaDOJL+AAAA4QEAABMAAAAA&#10;AAAAAAAAAAAAAAAAAFtDb250ZW50X1R5cGVzXS54bWxQSwECLQAUAAYACAAAACEAOP0h/9YAAACU&#10;AQAACwAAAAAAAAAAAAAAAAAvAQAAX3JlbHMvLnJlbHNQSwECLQAUAAYACAAAACEAE5tWk9cBAAAP&#10;BAAADgAAAAAAAAAAAAAAAAAuAgAAZHJzL2Uyb0RvYy54bWxQSwECLQAUAAYACAAAACEASo7d/dkA&#10;AAAGAQAADwAAAAAAAAAAAAAAAAAxBAAAZHJzL2Rvd25yZXYueG1sUEsFBgAAAAAEAAQA8wAAADcF&#10;AAAAAA==&#10;" strokecolor="black [3213]" strokeweight="1pt">
              <w10:wrap type="tight"/>
            </v:line>
          </w:pict>
        </mc:Fallback>
      </mc:AlternateContent>
    </w:r>
    <w:proofErr w:type="spellStart"/>
    <w:r w:rsidRPr="000C3E17">
      <w:rPr>
        <w:sz w:val="16"/>
        <w:lang w:val="id-ID"/>
      </w:rPr>
      <w:t>Page</w:t>
    </w:r>
    <w:proofErr w:type="spellEnd"/>
    <w:r>
      <w:rPr>
        <w:sz w:val="16"/>
        <w:lang w:val="id-ID"/>
      </w:rPr>
      <w:t xml:space="preserve">  </w:t>
    </w:r>
    <w:r w:rsidRPr="000C3E17">
      <w:rPr>
        <w:sz w:val="16"/>
        <w:lang w:val="id-ID"/>
      </w:rPr>
      <w:fldChar w:fldCharType="begin"/>
    </w:r>
    <w:r w:rsidRPr="000C3E17">
      <w:rPr>
        <w:sz w:val="16"/>
        <w:lang w:val="id-ID"/>
      </w:rPr>
      <w:instrText xml:space="preserve"> PAGE   \* MERGEFORMAT </w:instrText>
    </w:r>
    <w:r w:rsidRPr="000C3E17">
      <w:rPr>
        <w:sz w:val="16"/>
        <w:lang w:val="id-ID"/>
      </w:rPr>
      <w:fldChar w:fldCharType="separate"/>
    </w:r>
    <w:r w:rsidR="001C2C50">
      <w:rPr>
        <w:noProof/>
        <w:sz w:val="16"/>
        <w:lang w:val="id-ID"/>
      </w:rPr>
      <w:t>4</w:t>
    </w:r>
    <w:r w:rsidRPr="000C3E17">
      <w:rPr>
        <w:noProof/>
        <w:sz w:val="16"/>
        <w:lang w:val="id-I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676ED" w14:textId="77777777" w:rsidR="004B72D3" w:rsidRDefault="004B72D3" w:rsidP="00582090">
      <w:r>
        <w:separator/>
      </w:r>
    </w:p>
    <w:p w14:paraId="1F5D496D" w14:textId="77777777" w:rsidR="004B72D3" w:rsidRDefault="004B72D3"/>
  </w:footnote>
  <w:footnote w:type="continuationSeparator" w:id="0">
    <w:p w14:paraId="3CDB40A2" w14:textId="77777777" w:rsidR="004B72D3" w:rsidRDefault="004B72D3" w:rsidP="00582090">
      <w:r>
        <w:continuationSeparator/>
      </w:r>
    </w:p>
    <w:p w14:paraId="424B4BC9" w14:textId="77777777" w:rsidR="004B72D3" w:rsidRDefault="004B72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D555F" w14:textId="59BC9931" w:rsidR="003F550C" w:rsidRPr="00781B10" w:rsidRDefault="003F550C" w:rsidP="006A2C81">
    <w:pPr>
      <w:pStyle w:val="Header"/>
      <w:tabs>
        <w:tab w:val="clear" w:pos="9026"/>
        <w:tab w:val="left" w:pos="2344"/>
        <w:tab w:val="center" w:pos="9214"/>
      </w:tabs>
      <w:rPr>
        <w:sz w:val="16"/>
        <w:lang w:val="id-ID"/>
      </w:rPr>
    </w:pPr>
    <w:r>
      <w:rPr>
        <w:noProof/>
        <w:sz w:val="16"/>
        <w:lang w:val="id-ID" w:eastAsia="id-ID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9A7ABB" wp14:editId="256339CB">
              <wp:simplePos x="0" y="0"/>
              <wp:positionH relativeFrom="column">
                <wp:posOffset>-13912</wp:posOffset>
              </wp:positionH>
              <wp:positionV relativeFrom="paragraph">
                <wp:posOffset>140335</wp:posOffset>
              </wp:positionV>
              <wp:extent cx="5994000" cy="0"/>
              <wp:effectExtent l="0" t="0" r="26035" b="19050"/>
              <wp:wrapTight wrapText="bothSides">
                <wp:wrapPolygon edited="0">
                  <wp:start x="0" y="-1"/>
                  <wp:lineTo x="0" y="-1"/>
                  <wp:lineTo x="21625" y="-1"/>
                  <wp:lineTo x="21625" y="-1"/>
                  <wp:lineTo x="0" y="-1"/>
                </wp:wrapPolygon>
              </wp:wrapTight>
              <wp:docPr id="61" name="Straight Connector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4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01D90" id="Straight Connector 61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11.05pt" to="470.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JI1wEAAA8EAAAOAAAAZHJzL2Uyb0RvYy54bWysU02P0zAQvSPxHyzfadIKFjZquoeulguC&#10;ioUf4HXsxpLtscamSf89YydNlw8hgbg4GXvem3nP4+3d6Cw7KYwGfMvXq5oz5SV0xh9b/vXLw6t3&#10;nMUkfCcseNXys4r8bvfyxXYIjdpAD7ZTyIjEx2YILe9TCk1VRdkrJ+IKgvJ0qAGdSBTisepQDMTu&#10;bLWp65tqAOwCglQx0u79dMh3hV9rJdMnraNKzLacektlxbI+5bXabUVzRBF6I+c2xD904YTxVHSh&#10;uhdJsG9ofqFyRiJE0GklwVWgtZGqaCA16/onNY+9CKpoIXNiWGyK/49WfjwdkJmu5TdrzrxwdEeP&#10;CYU59ontwXtyEJDRITk1hNgQYO8POEcxHDDLHjW6/CVBbCzunhd31ZiYpM03t7ev65ouQV7Oqisw&#10;YEzvFTiWf1pujc/CRSNOH2KiYpR6Scnb1rOBxm3zlvhyHMGa7sFYW4I8PGpvkZ0EXXsaS/PE8CyL&#10;IuuJNkuaRJS/dLZq4v+sNNlCba+nAj9yCimVTxde6yk7wzR1sADnzv4EnPMzVJVh/RvwgiiVwacF&#10;7IwH/F3bVyv0lH9xYNKdLXiC7lyut1hDU1e8n19IHuvncYFf3/HuOwAAAP//AwBQSwMEFAAGAAgA&#10;AAAhAFzyOjHbAAAACAEAAA8AAABkcnMvZG93bnJldi54bWxMj81OwzAQhO9IvIO1SNxaJwZRCHGq&#10;CqkP0IKEuG1t5wfsdWQ7Tfr2GHGA4+yMZr6tt4uz7GxCHDxJKNcFMEPK64E6CW+v+9UjsJiQNFpP&#10;RsLFRNg211c1VtrPdDDnY+pYLqFYoYQ+pbHiPKreOIxrPxrKXuuDw5Rl6LgOOOdyZ7koigfucKC8&#10;0ONoXnqjvo6Tk/BRzHb6VO1e3eHlnQ47twmtk/L2Ztk9A0tmSX9h+MHP6NBkppOfSEdmJayEyEkJ&#10;QpTAsv90X26AnX4PvKn5/weabwAAAP//AwBQSwECLQAUAAYACAAAACEAtoM4kv4AAADhAQAAEwAA&#10;AAAAAAAAAAAAAAAAAAAAW0NvbnRlbnRfVHlwZXNdLnhtbFBLAQItABQABgAIAAAAIQA4/SH/1gAA&#10;AJQBAAALAAAAAAAAAAAAAAAAAC8BAABfcmVscy8ucmVsc1BLAQItABQABgAIAAAAIQBDbTJI1wEA&#10;AA8EAAAOAAAAAAAAAAAAAAAAAC4CAABkcnMvZTJvRG9jLnhtbFBLAQItABQABgAIAAAAIQBc8jox&#10;2wAAAAgBAAAPAAAAAAAAAAAAAAAAADEEAABkcnMvZG93bnJldi54bWxQSwUGAAAAAAQABADzAAAA&#10;OQUAAAAA&#10;" strokecolor="black [3213]" strokeweight="1pt">
              <w10:wrap type="tight"/>
            </v:line>
          </w:pict>
        </mc:Fallback>
      </mc:AlternateContent>
    </w:r>
    <w:r w:rsidR="000656E2">
      <w:rPr>
        <w:sz w:val="16"/>
      </w:rPr>
      <w:t>PT XXX</w:t>
    </w:r>
    <w:r>
      <w:rPr>
        <w:sz w:val="16"/>
        <w:lang w:val="id-ID"/>
      </w:rPr>
      <w:tab/>
    </w:r>
    <w:r>
      <w:rPr>
        <w:sz w:val="16"/>
        <w:lang w:val="id-ID"/>
      </w:rPr>
      <w:tab/>
      <w:t xml:space="preserve">              </w:t>
    </w:r>
    <w:r>
      <w:rPr>
        <w:sz w:val="16"/>
        <w:lang w:val="id-ID"/>
      </w:rPr>
      <w:tab/>
      <w:t xml:space="preserve">    HSE Plan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C0DA7"/>
    <w:multiLevelType w:val="hybridMultilevel"/>
    <w:tmpl w:val="4F9EB76E"/>
    <w:lvl w:ilvl="0" w:tplc="0421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03C72808"/>
    <w:multiLevelType w:val="hybridMultilevel"/>
    <w:tmpl w:val="D464A09A"/>
    <w:lvl w:ilvl="0" w:tplc="0421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" w15:restartNumberingAfterBreak="0">
    <w:nsid w:val="04C0716E"/>
    <w:multiLevelType w:val="hybridMultilevel"/>
    <w:tmpl w:val="E6CA95BE"/>
    <w:lvl w:ilvl="0" w:tplc="04210019">
      <w:start w:val="1"/>
      <w:numFmt w:val="lowerLetter"/>
      <w:lvlText w:val="%1."/>
      <w:lvlJc w:val="left"/>
      <w:pPr>
        <w:ind w:left="370" w:hanging="360"/>
      </w:pPr>
    </w:lvl>
    <w:lvl w:ilvl="1" w:tplc="04210019" w:tentative="1">
      <w:start w:val="1"/>
      <w:numFmt w:val="lowerLetter"/>
      <w:lvlText w:val="%2."/>
      <w:lvlJc w:val="left"/>
      <w:pPr>
        <w:ind w:left="1090" w:hanging="360"/>
      </w:pPr>
    </w:lvl>
    <w:lvl w:ilvl="2" w:tplc="0421001B" w:tentative="1">
      <w:start w:val="1"/>
      <w:numFmt w:val="lowerRoman"/>
      <w:lvlText w:val="%3."/>
      <w:lvlJc w:val="right"/>
      <w:pPr>
        <w:ind w:left="1810" w:hanging="180"/>
      </w:pPr>
    </w:lvl>
    <w:lvl w:ilvl="3" w:tplc="0421000F" w:tentative="1">
      <w:start w:val="1"/>
      <w:numFmt w:val="decimal"/>
      <w:lvlText w:val="%4."/>
      <w:lvlJc w:val="left"/>
      <w:pPr>
        <w:ind w:left="2530" w:hanging="360"/>
      </w:pPr>
    </w:lvl>
    <w:lvl w:ilvl="4" w:tplc="04210019" w:tentative="1">
      <w:start w:val="1"/>
      <w:numFmt w:val="lowerLetter"/>
      <w:lvlText w:val="%5."/>
      <w:lvlJc w:val="left"/>
      <w:pPr>
        <w:ind w:left="3250" w:hanging="360"/>
      </w:pPr>
    </w:lvl>
    <w:lvl w:ilvl="5" w:tplc="0421001B" w:tentative="1">
      <w:start w:val="1"/>
      <w:numFmt w:val="lowerRoman"/>
      <w:lvlText w:val="%6."/>
      <w:lvlJc w:val="right"/>
      <w:pPr>
        <w:ind w:left="3970" w:hanging="180"/>
      </w:pPr>
    </w:lvl>
    <w:lvl w:ilvl="6" w:tplc="0421000F" w:tentative="1">
      <w:start w:val="1"/>
      <w:numFmt w:val="decimal"/>
      <w:lvlText w:val="%7."/>
      <w:lvlJc w:val="left"/>
      <w:pPr>
        <w:ind w:left="4690" w:hanging="360"/>
      </w:pPr>
    </w:lvl>
    <w:lvl w:ilvl="7" w:tplc="04210019" w:tentative="1">
      <w:start w:val="1"/>
      <w:numFmt w:val="lowerLetter"/>
      <w:lvlText w:val="%8."/>
      <w:lvlJc w:val="left"/>
      <w:pPr>
        <w:ind w:left="5410" w:hanging="360"/>
      </w:pPr>
    </w:lvl>
    <w:lvl w:ilvl="8" w:tplc="0421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8BF3DFA"/>
    <w:multiLevelType w:val="hybridMultilevel"/>
    <w:tmpl w:val="DD5A7006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FF452F"/>
    <w:multiLevelType w:val="hybridMultilevel"/>
    <w:tmpl w:val="A8007488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750C0"/>
    <w:multiLevelType w:val="hybridMultilevel"/>
    <w:tmpl w:val="3D9AB3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70978"/>
    <w:multiLevelType w:val="hybridMultilevel"/>
    <w:tmpl w:val="DB920B6E"/>
    <w:lvl w:ilvl="0" w:tplc="0421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0AC5521E"/>
    <w:multiLevelType w:val="hybridMultilevel"/>
    <w:tmpl w:val="11A667E8"/>
    <w:lvl w:ilvl="0" w:tplc="04210005">
      <w:start w:val="1"/>
      <w:numFmt w:val="bullet"/>
      <w:lvlText w:val=""/>
      <w:lvlJc w:val="left"/>
      <w:pPr>
        <w:ind w:left="1781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8" w15:restartNumberingAfterBreak="0">
    <w:nsid w:val="0AFE5632"/>
    <w:multiLevelType w:val="hybridMultilevel"/>
    <w:tmpl w:val="2E80670A"/>
    <w:lvl w:ilvl="0" w:tplc="0421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0B73622C"/>
    <w:multiLevelType w:val="hybridMultilevel"/>
    <w:tmpl w:val="F7BEBF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21B6D"/>
    <w:multiLevelType w:val="multilevel"/>
    <w:tmpl w:val="1FFA3340"/>
    <w:lvl w:ilvl="0">
      <w:start w:val="1"/>
      <w:numFmt w:val="decimal"/>
      <w:pStyle w:val="Heading1"/>
      <w:lvlText w:val="%1."/>
      <w:lvlJc w:val="left"/>
      <w:pPr>
        <w:tabs>
          <w:tab w:val="num" w:pos="2705"/>
        </w:tabs>
        <w:ind w:left="2705" w:hanging="720"/>
      </w:pPr>
      <w:rPr>
        <w:rFonts w:hint="default"/>
        <w:sz w:val="21"/>
        <w:szCs w:val="21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sz w:val="21"/>
        <w:szCs w:val="21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hint="default"/>
        <w:b/>
        <w:sz w:val="21"/>
        <w:szCs w:val="21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 w15:restartNumberingAfterBreak="0">
    <w:nsid w:val="0E1D302B"/>
    <w:multiLevelType w:val="hybridMultilevel"/>
    <w:tmpl w:val="31643E6E"/>
    <w:lvl w:ilvl="0" w:tplc="0421000B">
      <w:start w:val="1"/>
      <w:numFmt w:val="bullet"/>
      <w:lvlText w:val=""/>
      <w:lvlJc w:val="left"/>
      <w:pPr>
        <w:ind w:left="120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2" w15:restartNumberingAfterBreak="0">
    <w:nsid w:val="0E8E1835"/>
    <w:multiLevelType w:val="hybridMultilevel"/>
    <w:tmpl w:val="EF4E4CCA"/>
    <w:lvl w:ilvl="0" w:tplc="2C32FDD8">
      <w:start w:val="1"/>
      <w:numFmt w:val="lowerLetter"/>
      <w:lvlText w:val="%1."/>
      <w:lvlJc w:val="left"/>
      <w:pPr>
        <w:ind w:left="228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08" w:hanging="360"/>
      </w:pPr>
    </w:lvl>
    <w:lvl w:ilvl="2" w:tplc="0421001B" w:tentative="1">
      <w:start w:val="1"/>
      <w:numFmt w:val="lowerRoman"/>
      <w:lvlText w:val="%3."/>
      <w:lvlJc w:val="right"/>
      <w:pPr>
        <w:ind w:left="3728" w:hanging="180"/>
      </w:pPr>
    </w:lvl>
    <w:lvl w:ilvl="3" w:tplc="0421000F" w:tentative="1">
      <w:start w:val="1"/>
      <w:numFmt w:val="decimal"/>
      <w:lvlText w:val="%4."/>
      <w:lvlJc w:val="left"/>
      <w:pPr>
        <w:ind w:left="4448" w:hanging="360"/>
      </w:pPr>
    </w:lvl>
    <w:lvl w:ilvl="4" w:tplc="04210019" w:tentative="1">
      <w:start w:val="1"/>
      <w:numFmt w:val="lowerLetter"/>
      <w:lvlText w:val="%5."/>
      <w:lvlJc w:val="left"/>
      <w:pPr>
        <w:ind w:left="5168" w:hanging="360"/>
      </w:pPr>
    </w:lvl>
    <w:lvl w:ilvl="5" w:tplc="0421001B" w:tentative="1">
      <w:start w:val="1"/>
      <w:numFmt w:val="lowerRoman"/>
      <w:lvlText w:val="%6."/>
      <w:lvlJc w:val="right"/>
      <w:pPr>
        <w:ind w:left="5888" w:hanging="180"/>
      </w:pPr>
    </w:lvl>
    <w:lvl w:ilvl="6" w:tplc="0421000F" w:tentative="1">
      <w:start w:val="1"/>
      <w:numFmt w:val="decimal"/>
      <w:lvlText w:val="%7."/>
      <w:lvlJc w:val="left"/>
      <w:pPr>
        <w:ind w:left="6608" w:hanging="360"/>
      </w:pPr>
    </w:lvl>
    <w:lvl w:ilvl="7" w:tplc="04210019" w:tentative="1">
      <w:start w:val="1"/>
      <w:numFmt w:val="lowerLetter"/>
      <w:lvlText w:val="%8."/>
      <w:lvlJc w:val="left"/>
      <w:pPr>
        <w:ind w:left="7328" w:hanging="360"/>
      </w:pPr>
    </w:lvl>
    <w:lvl w:ilvl="8" w:tplc="0421001B" w:tentative="1">
      <w:start w:val="1"/>
      <w:numFmt w:val="lowerRoman"/>
      <w:lvlText w:val="%9."/>
      <w:lvlJc w:val="right"/>
      <w:pPr>
        <w:ind w:left="8048" w:hanging="180"/>
      </w:pPr>
    </w:lvl>
  </w:abstractNum>
  <w:abstractNum w:abstractNumId="13" w15:restartNumberingAfterBreak="0">
    <w:nsid w:val="0F3630FF"/>
    <w:multiLevelType w:val="hybridMultilevel"/>
    <w:tmpl w:val="9F5C0B0E"/>
    <w:lvl w:ilvl="0" w:tplc="4296EE42">
      <w:start w:val="1"/>
      <w:numFmt w:val="bullet"/>
      <w:lvlText w:val="-"/>
      <w:lvlJc w:val="left"/>
      <w:pPr>
        <w:ind w:left="777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11C55915"/>
    <w:multiLevelType w:val="hybridMultilevel"/>
    <w:tmpl w:val="C366D7EA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15DF4B50"/>
    <w:multiLevelType w:val="hybridMultilevel"/>
    <w:tmpl w:val="78F4A5D0"/>
    <w:lvl w:ilvl="0" w:tplc="93E409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414113"/>
    <w:multiLevelType w:val="hybridMultilevel"/>
    <w:tmpl w:val="8640D2B2"/>
    <w:lvl w:ilvl="0" w:tplc="0421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18CA42CF"/>
    <w:multiLevelType w:val="hybridMultilevel"/>
    <w:tmpl w:val="9B301C9E"/>
    <w:lvl w:ilvl="0" w:tplc="0421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8" w15:restartNumberingAfterBreak="0">
    <w:nsid w:val="1EEF7FEA"/>
    <w:multiLevelType w:val="multilevel"/>
    <w:tmpl w:val="A7ECB0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22FA049B"/>
    <w:multiLevelType w:val="hybridMultilevel"/>
    <w:tmpl w:val="19D203E2"/>
    <w:lvl w:ilvl="0" w:tplc="04210005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0" w15:restartNumberingAfterBreak="0">
    <w:nsid w:val="244358F9"/>
    <w:multiLevelType w:val="hybridMultilevel"/>
    <w:tmpl w:val="B842605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7270F6"/>
    <w:multiLevelType w:val="hybridMultilevel"/>
    <w:tmpl w:val="899462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A04485"/>
    <w:multiLevelType w:val="hybridMultilevel"/>
    <w:tmpl w:val="B0229A1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9">
      <w:start w:val="1"/>
      <w:numFmt w:val="lowerLetter"/>
      <w:lvlText w:val="%3."/>
      <w:lvlJc w:val="lef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34077A"/>
    <w:multiLevelType w:val="hybridMultilevel"/>
    <w:tmpl w:val="79624390"/>
    <w:lvl w:ilvl="0" w:tplc="43BE2EE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C6559E"/>
    <w:multiLevelType w:val="hybridMultilevel"/>
    <w:tmpl w:val="5CB05612"/>
    <w:lvl w:ilvl="0" w:tplc="04210005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5" w15:restartNumberingAfterBreak="0">
    <w:nsid w:val="26B367E2"/>
    <w:multiLevelType w:val="multilevel"/>
    <w:tmpl w:val="48F68AA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hint="default"/>
      </w:rPr>
    </w:lvl>
  </w:abstractNum>
  <w:abstractNum w:abstractNumId="26" w15:restartNumberingAfterBreak="0">
    <w:nsid w:val="27720395"/>
    <w:multiLevelType w:val="hybridMultilevel"/>
    <w:tmpl w:val="2C0E7308"/>
    <w:lvl w:ilvl="0" w:tplc="93E409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860554"/>
    <w:multiLevelType w:val="hybridMultilevel"/>
    <w:tmpl w:val="0EB6E242"/>
    <w:lvl w:ilvl="0" w:tplc="04210011">
      <w:start w:val="1"/>
      <w:numFmt w:val="decimal"/>
      <w:lvlText w:val="%1)"/>
      <w:lvlJc w:val="left"/>
      <w:pPr>
        <w:ind w:left="777" w:hanging="360"/>
      </w:pPr>
    </w:lvl>
    <w:lvl w:ilvl="1" w:tplc="04210019" w:tentative="1">
      <w:start w:val="1"/>
      <w:numFmt w:val="lowerLetter"/>
      <w:lvlText w:val="%2."/>
      <w:lvlJc w:val="left"/>
      <w:pPr>
        <w:ind w:left="1497" w:hanging="360"/>
      </w:pPr>
    </w:lvl>
    <w:lvl w:ilvl="2" w:tplc="0421001B" w:tentative="1">
      <w:start w:val="1"/>
      <w:numFmt w:val="lowerRoman"/>
      <w:lvlText w:val="%3."/>
      <w:lvlJc w:val="right"/>
      <w:pPr>
        <w:ind w:left="2217" w:hanging="180"/>
      </w:pPr>
    </w:lvl>
    <w:lvl w:ilvl="3" w:tplc="0421000F" w:tentative="1">
      <w:start w:val="1"/>
      <w:numFmt w:val="decimal"/>
      <w:lvlText w:val="%4."/>
      <w:lvlJc w:val="left"/>
      <w:pPr>
        <w:ind w:left="2937" w:hanging="360"/>
      </w:pPr>
    </w:lvl>
    <w:lvl w:ilvl="4" w:tplc="04210019" w:tentative="1">
      <w:start w:val="1"/>
      <w:numFmt w:val="lowerLetter"/>
      <w:lvlText w:val="%5."/>
      <w:lvlJc w:val="left"/>
      <w:pPr>
        <w:ind w:left="3657" w:hanging="360"/>
      </w:pPr>
    </w:lvl>
    <w:lvl w:ilvl="5" w:tplc="0421001B" w:tentative="1">
      <w:start w:val="1"/>
      <w:numFmt w:val="lowerRoman"/>
      <w:lvlText w:val="%6."/>
      <w:lvlJc w:val="right"/>
      <w:pPr>
        <w:ind w:left="4377" w:hanging="180"/>
      </w:pPr>
    </w:lvl>
    <w:lvl w:ilvl="6" w:tplc="0421000F" w:tentative="1">
      <w:start w:val="1"/>
      <w:numFmt w:val="decimal"/>
      <w:lvlText w:val="%7."/>
      <w:lvlJc w:val="left"/>
      <w:pPr>
        <w:ind w:left="5097" w:hanging="360"/>
      </w:pPr>
    </w:lvl>
    <w:lvl w:ilvl="7" w:tplc="04210019" w:tentative="1">
      <w:start w:val="1"/>
      <w:numFmt w:val="lowerLetter"/>
      <w:lvlText w:val="%8."/>
      <w:lvlJc w:val="left"/>
      <w:pPr>
        <w:ind w:left="5817" w:hanging="360"/>
      </w:pPr>
    </w:lvl>
    <w:lvl w:ilvl="8" w:tplc="0421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8" w15:restartNumberingAfterBreak="0">
    <w:nsid w:val="288B11BD"/>
    <w:multiLevelType w:val="hybridMultilevel"/>
    <w:tmpl w:val="988A86AE"/>
    <w:lvl w:ilvl="0" w:tplc="0421000F">
      <w:start w:val="1"/>
      <w:numFmt w:val="decimal"/>
      <w:lvlText w:val="%1."/>
      <w:lvlJc w:val="left"/>
      <w:pPr>
        <w:ind w:left="1175" w:hanging="360"/>
      </w:pPr>
    </w:lvl>
    <w:lvl w:ilvl="1" w:tplc="04210019" w:tentative="1">
      <w:start w:val="1"/>
      <w:numFmt w:val="lowerLetter"/>
      <w:lvlText w:val="%2."/>
      <w:lvlJc w:val="left"/>
      <w:pPr>
        <w:ind w:left="1895" w:hanging="360"/>
      </w:pPr>
    </w:lvl>
    <w:lvl w:ilvl="2" w:tplc="0421001B" w:tentative="1">
      <w:start w:val="1"/>
      <w:numFmt w:val="lowerRoman"/>
      <w:lvlText w:val="%3."/>
      <w:lvlJc w:val="right"/>
      <w:pPr>
        <w:ind w:left="2615" w:hanging="180"/>
      </w:pPr>
    </w:lvl>
    <w:lvl w:ilvl="3" w:tplc="0421000F" w:tentative="1">
      <w:start w:val="1"/>
      <w:numFmt w:val="decimal"/>
      <w:lvlText w:val="%4."/>
      <w:lvlJc w:val="left"/>
      <w:pPr>
        <w:ind w:left="3335" w:hanging="360"/>
      </w:pPr>
    </w:lvl>
    <w:lvl w:ilvl="4" w:tplc="04210019" w:tentative="1">
      <w:start w:val="1"/>
      <w:numFmt w:val="lowerLetter"/>
      <w:lvlText w:val="%5."/>
      <w:lvlJc w:val="left"/>
      <w:pPr>
        <w:ind w:left="4055" w:hanging="360"/>
      </w:pPr>
    </w:lvl>
    <w:lvl w:ilvl="5" w:tplc="0421001B" w:tentative="1">
      <w:start w:val="1"/>
      <w:numFmt w:val="lowerRoman"/>
      <w:lvlText w:val="%6."/>
      <w:lvlJc w:val="right"/>
      <w:pPr>
        <w:ind w:left="4775" w:hanging="180"/>
      </w:pPr>
    </w:lvl>
    <w:lvl w:ilvl="6" w:tplc="0421000F" w:tentative="1">
      <w:start w:val="1"/>
      <w:numFmt w:val="decimal"/>
      <w:lvlText w:val="%7."/>
      <w:lvlJc w:val="left"/>
      <w:pPr>
        <w:ind w:left="5495" w:hanging="360"/>
      </w:pPr>
    </w:lvl>
    <w:lvl w:ilvl="7" w:tplc="04210019" w:tentative="1">
      <w:start w:val="1"/>
      <w:numFmt w:val="lowerLetter"/>
      <w:lvlText w:val="%8."/>
      <w:lvlJc w:val="left"/>
      <w:pPr>
        <w:ind w:left="6215" w:hanging="360"/>
      </w:pPr>
    </w:lvl>
    <w:lvl w:ilvl="8" w:tplc="0421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29" w15:restartNumberingAfterBreak="0">
    <w:nsid w:val="294F0160"/>
    <w:multiLevelType w:val="hybridMultilevel"/>
    <w:tmpl w:val="A246DA0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E01590"/>
    <w:multiLevelType w:val="hybridMultilevel"/>
    <w:tmpl w:val="DE10C22C"/>
    <w:lvl w:ilvl="0" w:tplc="0421000B">
      <w:start w:val="1"/>
      <w:numFmt w:val="bullet"/>
      <w:lvlText w:val=""/>
      <w:lvlJc w:val="left"/>
      <w:pPr>
        <w:ind w:left="1061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1" w15:restartNumberingAfterBreak="0">
    <w:nsid w:val="30491C80"/>
    <w:multiLevelType w:val="hybridMultilevel"/>
    <w:tmpl w:val="0954499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5A197B"/>
    <w:multiLevelType w:val="hybridMultilevel"/>
    <w:tmpl w:val="4EC2CB14"/>
    <w:lvl w:ilvl="0" w:tplc="0421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3" w15:restartNumberingAfterBreak="0">
    <w:nsid w:val="319C5ABA"/>
    <w:multiLevelType w:val="hybridMultilevel"/>
    <w:tmpl w:val="C53E76F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BC6062"/>
    <w:multiLevelType w:val="hybridMultilevel"/>
    <w:tmpl w:val="915280B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2E6186"/>
    <w:multiLevelType w:val="hybridMultilevel"/>
    <w:tmpl w:val="815292D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4142E9"/>
    <w:multiLevelType w:val="hybridMultilevel"/>
    <w:tmpl w:val="1ED2C0DE"/>
    <w:lvl w:ilvl="0" w:tplc="0421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7" w15:restartNumberingAfterBreak="0">
    <w:nsid w:val="36947AA0"/>
    <w:multiLevelType w:val="hybridMultilevel"/>
    <w:tmpl w:val="25CC8F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2D5113"/>
    <w:multiLevelType w:val="hybridMultilevel"/>
    <w:tmpl w:val="08004972"/>
    <w:lvl w:ilvl="0" w:tplc="4296EE42">
      <w:start w:val="1"/>
      <w:numFmt w:val="bullet"/>
      <w:lvlText w:val="-"/>
      <w:lvlJc w:val="left"/>
      <w:pPr>
        <w:ind w:left="945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9" w15:restartNumberingAfterBreak="0">
    <w:nsid w:val="39B06057"/>
    <w:multiLevelType w:val="hybridMultilevel"/>
    <w:tmpl w:val="7BA4DB48"/>
    <w:lvl w:ilvl="0" w:tplc="04210005">
      <w:start w:val="1"/>
      <w:numFmt w:val="bullet"/>
      <w:lvlText w:val=""/>
      <w:lvlJc w:val="left"/>
      <w:pPr>
        <w:ind w:left="1741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40" w15:restartNumberingAfterBreak="0">
    <w:nsid w:val="3A226B63"/>
    <w:multiLevelType w:val="hybridMultilevel"/>
    <w:tmpl w:val="F36068D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CFF4EB4"/>
    <w:multiLevelType w:val="hybridMultilevel"/>
    <w:tmpl w:val="0CEE6390"/>
    <w:lvl w:ilvl="0" w:tplc="0421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2" w15:restartNumberingAfterBreak="0">
    <w:nsid w:val="3E4065B3"/>
    <w:multiLevelType w:val="hybridMultilevel"/>
    <w:tmpl w:val="D3224306"/>
    <w:lvl w:ilvl="0" w:tplc="201C4C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E6619E9"/>
    <w:multiLevelType w:val="hybridMultilevel"/>
    <w:tmpl w:val="53CE7B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2C390B"/>
    <w:multiLevelType w:val="hybridMultilevel"/>
    <w:tmpl w:val="205A9B14"/>
    <w:lvl w:ilvl="0" w:tplc="0421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5" w15:restartNumberingAfterBreak="0">
    <w:nsid w:val="41F23350"/>
    <w:multiLevelType w:val="hybridMultilevel"/>
    <w:tmpl w:val="78085D84"/>
    <w:lvl w:ilvl="0" w:tplc="0421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4296EE42">
      <w:start w:val="1"/>
      <w:numFmt w:val="bullet"/>
      <w:lvlText w:val="-"/>
      <w:lvlJc w:val="left"/>
      <w:pPr>
        <w:ind w:left="1411" w:hanging="360"/>
      </w:pPr>
      <w:rPr>
        <w:rFonts w:ascii="Calibri" w:eastAsia="Calibri" w:hAnsi="Calibri" w:cs="Calibri" w:hint="default"/>
      </w:rPr>
    </w:lvl>
    <w:lvl w:ilvl="2" w:tplc="0421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46" w15:restartNumberingAfterBreak="0">
    <w:nsid w:val="44622288"/>
    <w:multiLevelType w:val="hybridMultilevel"/>
    <w:tmpl w:val="26ACDC8E"/>
    <w:lvl w:ilvl="0" w:tplc="04210005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47" w15:restartNumberingAfterBreak="0">
    <w:nsid w:val="45841A9B"/>
    <w:multiLevelType w:val="hybridMultilevel"/>
    <w:tmpl w:val="CC1013C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5D701AE"/>
    <w:multiLevelType w:val="hybridMultilevel"/>
    <w:tmpl w:val="3E00E632"/>
    <w:lvl w:ilvl="0" w:tplc="0421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49" w15:restartNumberingAfterBreak="0">
    <w:nsid w:val="47AC6533"/>
    <w:multiLevelType w:val="hybridMultilevel"/>
    <w:tmpl w:val="68120068"/>
    <w:lvl w:ilvl="0" w:tplc="4296EE42">
      <w:start w:val="1"/>
      <w:numFmt w:val="bullet"/>
      <w:lvlText w:val="-"/>
      <w:lvlJc w:val="left"/>
      <w:pPr>
        <w:ind w:left="1514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0" w15:restartNumberingAfterBreak="0">
    <w:nsid w:val="4993630B"/>
    <w:multiLevelType w:val="hybridMultilevel"/>
    <w:tmpl w:val="C1A69434"/>
    <w:lvl w:ilvl="0" w:tplc="EA00B8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C817B5"/>
    <w:multiLevelType w:val="hybridMultilevel"/>
    <w:tmpl w:val="90383A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1">
      <w:start w:val="1"/>
      <w:numFmt w:val="decimal"/>
      <w:lvlText w:val="%3)"/>
      <w:lvlJc w:val="lef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CAB0F7E"/>
    <w:multiLevelType w:val="hybridMultilevel"/>
    <w:tmpl w:val="2A9ABE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D087521"/>
    <w:multiLevelType w:val="hybridMultilevel"/>
    <w:tmpl w:val="6C427FD8"/>
    <w:lvl w:ilvl="0" w:tplc="0421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4" w15:restartNumberingAfterBreak="0">
    <w:nsid w:val="4EB12AA5"/>
    <w:multiLevelType w:val="hybridMultilevel"/>
    <w:tmpl w:val="5AD88F36"/>
    <w:lvl w:ilvl="0" w:tplc="93E409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F5077E3"/>
    <w:multiLevelType w:val="multilevel"/>
    <w:tmpl w:val="0DBE98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4FD74382"/>
    <w:multiLevelType w:val="hybridMultilevel"/>
    <w:tmpl w:val="0D40ABF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883B20"/>
    <w:multiLevelType w:val="hybridMultilevel"/>
    <w:tmpl w:val="F95C05AA"/>
    <w:lvl w:ilvl="0" w:tplc="0421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8" w15:restartNumberingAfterBreak="0">
    <w:nsid w:val="50A75D3E"/>
    <w:multiLevelType w:val="hybridMultilevel"/>
    <w:tmpl w:val="CF92955C"/>
    <w:lvl w:ilvl="0" w:tplc="0421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59" w15:restartNumberingAfterBreak="0">
    <w:nsid w:val="5180647F"/>
    <w:multiLevelType w:val="hybridMultilevel"/>
    <w:tmpl w:val="00E80676"/>
    <w:lvl w:ilvl="0" w:tplc="04210019">
      <w:start w:val="1"/>
      <w:numFmt w:val="lowerLetter"/>
      <w:lvlText w:val="%1."/>
      <w:lvlJc w:val="left"/>
      <w:pPr>
        <w:ind w:left="2234" w:hanging="360"/>
      </w:pPr>
    </w:lvl>
    <w:lvl w:ilvl="1" w:tplc="04210019" w:tentative="1">
      <w:start w:val="1"/>
      <w:numFmt w:val="lowerLetter"/>
      <w:lvlText w:val="%2."/>
      <w:lvlJc w:val="left"/>
      <w:pPr>
        <w:ind w:left="2954" w:hanging="360"/>
      </w:pPr>
    </w:lvl>
    <w:lvl w:ilvl="2" w:tplc="0421001B" w:tentative="1">
      <w:start w:val="1"/>
      <w:numFmt w:val="lowerRoman"/>
      <w:lvlText w:val="%3."/>
      <w:lvlJc w:val="right"/>
      <w:pPr>
        <w:ind w:left="3674" w:hanging="180"/>
      </w:pPr>
    </w:lvl>
    <w:lvl w:ilvl="3" w:tplc="0421000F" w:tentative="1">
      <w:start w:val="1"/>
      <w:numFmt w:val="decimal"/>
      <w:lvlText w:val="%4."/>
      <w:lvlJc w:val="left"/>
      <w:pPr>
        <w:ind w:left="4394" w:hanging="360"/>
      </w:pPr>
    </w:lvl>
    <w:lvl w:ilvl="4" w:tplc="04210019" w:tentative="1">
      <w:start w:val="1"/>
      <w:numFmt w:val="lowerLetter"/>
      <w:lvlText w:val="%5."/>
      <w:lvlJc w:val="left"/>
      <w:pPr>
        <w:ind w:left="5114" w:hanging="360"/>
      </w:pPr>
    </w:lvl>
    <w:lvl w:ilvl="5" w:tplc="0421001B" w:tentative="1">
      <w:start w:val="1"/>
      <w:numFmt w:val="lowerRoman"/>
      <w:lvlText w:val="%6."/>
      <w:lvlJc w:val="right"/>
      <w:pPr>
        <w:ind w:left="5834" w:hanging="180"/>
      </w:pPr>
    </w:lvl>
    <w:lvl w:ilvl="6" w:tplc="0421000F" w:tentative="1">
      <w:start w:val="1"/>
      <w:numFmt w:val="decimal"/>
      <w:lvlText w:val="%7."/>
      <w:lvlJc w:val="left"/>
      <w:pPr>
        <w:ind w:left="6554" w:hanging="360"/>
      </w:pPr>
    </w:lvl>
    <w:lvl w:ilvl="7" w:tplc="04210019" w:tentative="1">
      <w:start w:val="1"/>
      <w:numFmt w:val="lowerLetter"/>
      <w:lvlText w:val="%8."/>
      <w:lvlJc w:val="left"/>
      <w:pPr>
        <w:ind w:left="7274" w:hanging="360"/>
      </w:pPr>
    </w:lvl>
    <w:lvl w:ilvl="8" w:tplc="0421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60" w15:restartNumberingAfterBreak="0">
    <w:nsid w:val="53AC22B9"/>
    <w:multiLevelType w:val="hybridMultilevel"/>
    <w:tmpl w:val="5CDE38AE"/>
    <w:lvl w:ilvl="0" w:tplc="0421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1" w15:restartNumberingAfterBreak="0">
    <w:nsid w:val="54EF0EB0"/>
    <w:multiLevelType w:val="hybridMultilevel"/>
    <w:tmpl w:val="4C6C48B8"/>
    <w:lvl w:ilvl="0" w:tplc="97E4948C">
      <w:start w:val="1"/>
      <w:numFmt w:val="lowerLetter"/>
      <w:lvlText w:val="%1."/>
      <w:lvlJc w:val="left"/>
      <w:pPr>
        <w:ind w:left="152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44" w:hanging="360"/>
      </w:pPr>
    </w:lvl>
    <w:lvl w:ilvl="2" w:tplc="0421001B" w:tentative="1">
      <w:start w:val="1"/>
      <w:numFmt w:val="lowerRoman"/>
      <w:lvlText w:val="%3."/>
      <w:lvlJc w:val="right"/>
      <w:pPr>
        <w:ind w:left="2964" w:hanging="180"/>
      </w:pPr>
    </w:lvl>
    <w:lvl w:ilvl="3" w:tplc="0421000F" w:tentative="1">
      <w:start w:val="1"/>
      <w:numFmt w:val="decimal"/>
      <w:lvlText w:val="%4."/>
      <w:lvlJc w:val="left"/>
      <w:pPr>
        <w:ind w:left="3684" w:hanging="360"/>
      </w:pPr>
    </w:lvl>
    <w:lvl w:ilvl="4" w:tplc="04210019" w:tentative="1">
      <w:start w:val="1"/>
      <w:numFmt w:val="lowerLetter"/>
      <w:lvlText w:val="%5."/>
      <w:lvlJc w:val="left"/>
      <w:pPr>
        <w:ind w:left="4404" w:hanging="360"/>
      </w:pPr>
    </w:lvl>
    <w:lvl w:ilvl="5" w:tplc="0421001B" w:tentative="1">
      <w:start w:val="1"/>
      <w:numFmt w:val="lowerRoman"/>
      <w:lvlText w:val="%6."/>
      <w:lvlJc w:val="right"/>
      <w:pPr>
        <w:ind w:left="5124" w:hanging="180"/>
      </w:pPr>
    </w:lvl>
    <w:lvl w:ilvl="6" w:tplc="0421000F" w:tentative="1">
      <w:start w:val="1"/>
      <w:numFmt w:val="decimal"/>
      <w:lvlText w:val="%7."/>
      <w:lvlJc w:val="left"/>
      <w:pPr>
        <w:ind w:left="5844" w:hanging="360"/>
      </w:pPr>
    </w:lvl>
    <w:lvl w:ilvl="7" w:tplc="04210019" w:tentative="1">
      <w:start w:val="1"/>
      <w:numFmt w:val="lowerLetter"/>
      <w:lvlText w:val="%8."/>
      <w:lvlJc w:val="left"/>
      <w:pPr>
        <w:ind w:left="6564" w:hanging="360"/>
      </w:pPr>
    </w:lvl>
    <w:lvl w:ilvl="8" w:tplc="0421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62" w15:restartNumberingAfterBreak="0">
    <w:nsid w:val="5548774D"/>
    <w:multiLevelType w:val="hybridMultilevel"/>
    <w:tmpl w:val="494AF5C2"/>
    <w:lvl w:ilvl="0" w:tplc="0421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63" w15:restartNumberingAfterBreak="0">
    <w:nsid w:val="555018DB"/>
    <w:multiLevelType w:val="hybridMultilevel"/>
    <w:tmpl w:val="8F203FB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64E4726"/>
    <w:multiLevelType w:val="hybridMultilevel"/>
    <w:tmpl w:val="4F8662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6CC1F0B"/>
    <w:multiLevelType w:val="hybridMultilevel"/>
    <w:tmpl w:val="4136111E"/>
    <w:lvl w:ilvl="0" w:tplc="13E492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B76031C"/>
    <w:multiLevelType w:val="hybridMultilevel"/>
    <w:tmpl w:val="F106FDA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1D906AC"/>
    <w:multiLevelType w:val="hybridMultilevel"/>
    <w:tmpl w:val="4982932C"/>
    <w:lvl w:ilvl="0" w:tplc="0421000B">
      <w:start w:val="1"/>
      <w:numFmt w:val="bullet"/>
      <w:lvlText w:val=""/>
      <w:lvlJc w:val="left"/>
      <w:pPr>
        <w:ind w:left="153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68" w15:restartNumberingAfterBreak="0">
    <w:nsid w:val="63CD0D1A"/>
    <w:multiLevelType w:val="hybridMultilevel"/>
    <w:tmpl w:val="8A020CD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53A1DD6"/>
    <w:multiLevelType w:val="hybridMultilevel"/>
    <w:tmpl w:val="41F84C76"/>
    <w:lvl w:ilvl="0" w:tplc="0421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0" w15:restartNumberingAfterBreak="0">
    <w:nsid w:val="65C158B1"/>
    <w:multiLevelType w:val="hybridMultilevel"/>
    <w:tmpl w:val="985EE30A"/>
    <w:lvl w:ilvl="0" w:tplc="0421000F">
      <w:start w:val="1"/>
      <w:numFmt w:val="decimal"/>
      <w:lvlText w:val="%1."/>
      <w:lvlJc w:val="left"/>
      <w:pPr>
        <w:ind w:left="1175" w:hanging="360"/>
      </w:pPr>
    </w:lvl>
    <w:lvl w:ilvl="1" w:tplc="04210019" w:tentative="1">
      <w:start w:val="1"/>
      <w:numFmt w:val="lowerLetter"/>
      <w:lvlText w:val="%2."/>
      <w:lvlJc w:val="left"/>
      <w:pPr>
        <w:ind w:left="1895" w:hanging="360"/>
      </w:pPr>
    </w:lvl>
    <w:lvl w:ilvl="2" w:tplc="0421001B" w:tentative="1">
      <w:start w:val="1"/>
      <w:numFmt w:val="lowerRoman"/>
      <w:lvlText w:val="%3."/>
      <w:lvlJc w:val="right"/>
      <w:pPr>
        <w:ind w:left="2615" w:hanging="180"/>
      </w:pPr>
    </w:lvl>
    <w:lvl w:ilvl="3" w:tplc="0421000F" w:tentative="1">
      <w:start w:val="1"/>
      <w:numFmt w:val="decimal"/>
      <w:lvlText w:val="%4."/>
      <w:lvlJc w:val="left"/>
      <w:pPr>
        <w:ind w:left="3335" w:hanging="360"/>
      </w:pPr>
    </w:lvl>
    <w:lvl w:ilvl="4" w:tplc="04210019" w:tentative="1">
      <w:start w:val="1"/>
      <w:numFmt w:val="lowerLetter"/>
      <w:lvlText w:val="%5."/>
      <w:lvlJc w:val="left"/>
      <w:pPr>
        <w:ind w:left="4055" w:hanging="360"/>
      </w:pPr>
    </w:lvl>
    <w:lvl w:ilvl="5" w:tplc="0421001B" w:tentative="1">
      <w:start w:val="1"/>
      <w:numFmt w:val="lowerRoman"/>
      <w:lvlText w:val="%6."/>
      <w:lvlJc w:val="right"/>
      <w:pPr>
        <w:ind w:left="4775" w:hanging="180"/>
      </w:pPr>
    </w:lvl>
    <w:lvl w:ilvl="6" w:tplc="0421000F" w:tentative="1">
      <w:start w:val="1"/>
      <w:numFmt w:val="decimal"/>
      <w:lvlText w:val="%7."/>
      <w:lvlJc w:val="left"/>
      <w:pPr>
        <w:ind w:left="5495" w:hanging="360"/>
      </w:pPr>
    </w:lvl>
    <w:lvl w:ilvl="7" w:tplc="04210019" w:tentative="1">
      <w:start w:val="1"/>
      <w:numFmt w:val="lowerLetter"/>
      <w:lvlText w:val="%8."/>
      <w:lvlJc w:val="left"/>
      <w:pPr>
        <w:ind w:left="6215" w:hanging="360"/>
      </w:pPr>
    </w:lvl>
    <w:lvl w:ilvl="8" w:tplc="0421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71" w15:restartNumberingAfterBreak="0">
    <w:nsid w:val="67101FED"/>
    <w:multiLevelType w:val="hybridMultilevel"/>
    <w:tmpl w:val="7A849E8E"/>
    <w:lvl w:ilvl="0" w:tplc="04210001">
      <w:start w:val="1"/>
      <w:numFmt w:val="bullet"/>
      <w:lvlText w:val=""/>
      <w:lvlJc w:val="left"/>
      <w:pPr>
        <w:ind w:left="80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72" w15:restartNumberingAfterBreak="0">
    <w:nsid w:val="675C7FAE"/>
    <w:multiLevelType w:val="hybridMultilevel"/>
    <w:tmpl w:val="1DE4298E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 w15:restartNumberingAfterBreak="0">
    <w:nsid w:val="678F34E5"/>
    <w:multiLevelType w:val="hybridMultilevel"/>
    <w:tmpl w:val="01F8E074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685C6DBF"/>
    <w:multiLevelType w:val="hybridMultilevel"/>
    <w:tmpl w:val="F22E84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865493B"/>
    <w:multiLevelType w:val="hybridMultilevel"/>
    <w:tmpl w:val="56E85F0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8B70A0C"/>
    <w:multiLevelType w:val="hybridMultilevel"/>
    <w:tmpl w:val="24C05540"/>
    <w:lvl w:ilvl="0" w:tplc="EC7A8CCE">
      <w:start w:val="1"/>
      <w:numFmt w:val="decimal"/>
      <w:lvlText w:val="%1)"/>
      <w:lvlJc w:val="left"/>
      <w:pPr>
        <w:ind w:left="1493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213" w:hanging="360"/>
      </w:pPr>
    </w:lvl>
    <w:lvl w:ilvl="2" w:tplc="0421001B" w:tentative="1">
      <w:start w:val="1"/>
      <w:numFmt w:val="lowerRoman"/>
      <w:lvlText w:val="%3."/>
      <w:lvlJc w:val="right"/>
      <w:pPr>
        <w:ind w:left="2933" w:hanging="180"/>
      </w:pPr>
    </w:lvl>
    <w:lvl w:ilvl="3" w:tplc="0421000F" w:tentative="1">
      <w:start w:val="1"/>
      <w:numFmt w:val="decimal"/>
      <w:lvlText w:val="%4."/>
      <w:lvlJc w:val="left"/>
      <w:pPr>
        <w:ind w:left="3653" w:hanging="360"/>
      </w:pPr>
    </w:lvl>
    <w:lvl w:ilvl="4" w:tplc="04210019" w:tentative="1">
      <w:start w:val="1"/>
      <w:numFmt w:val="lowerLetter"/>
      <w:lvlText w:val="%5."/>
      <w:lvlJc w:val="left"/>
      <w:pPr>
        <w:ind w:left="4373" w:hanging="360"/>
      </w:pPr>
    </w:lvl>
    <w:lvl w:ilvl="5" w:tplc="0421001B" w:tentative="1">
      <w:start w:val="1"/>
      <w:numFmt w:val="lowerRoman"/>
      <w:lvlText w:val="%6."/>
      <w:lvlJc w:val="right"/>
      <w:pPr>
        <w:ind w:left="5093" w:hanging="180"/>
      </w:pPr>
    </w:lvl>
    <w:lvl w:ilvl="6" w:tplc="0421000F" w:tentative="1">
      <w:start w:val="1"/>
      <w:numFmt w:val="decimal"/>
      <w:lvlText w:val="%7."/>
      <w:lvlJc w:val="left"/>
      <w:pPr>
        <w:ind w:left="5813" w:hanging="360"/>
      </w:pPr>
    </w:lvl>
    <w:lvl w:ilvl="7" w:tplc="04210019" w:tentative="1">
      <w:start w:val="1"/>
      <w:numFmt w:val="lowerLetter"/>
      <w:lvlText w:val="%8."/>
      <w:lvlJc w:val="left"/>
      <w:pPr>
        <w:ind w:left="6533" w:hanging="360"/>
      </w:pPr>
    </w:lvl>
    <w:lvl w:ilvl="8" w:tplc="0421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77" w15:restartNumberingAfterBreak="0">
    <w:nsid w:val="72D4741D"/>
    <w:multiLevelType w:val="hybridMultilevel"/>
    <w:tmpl w:val="8B9C5C5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790F27"/>
    <w:multiLevelType w:val="hybridMultilevel"/>
    <w:tmpl w:val="152A5F4E"/>
    <w:lvl w:ilvl="0" w:tplc="0421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9" w15:restartNumberingAfterBreak="0">
    <w:nsid w:val="75DE076F"/>
    <w:multiLevelType w:val="hybridMultilevel"/>
    <w:tmpl w:val="00E80676"/>
    <w:lvl w:ilvl="0" w:tplc="04210019">
      <w:start w:val="1"/>
      <w:numFmt w:val="lowerLetter"/>
      <w:lvlText w:val="%1."/>
      <w:lvlJc w:val="left"/>
      <w:pPr>
        <w:ind w:left="2234" w:hanging="360"/>
      </w:pPr>
    </w:lvl>
    <w:lvl w:ilvl="1" w:tplc="04210019" w:tentative="1">
      <w:start w:val="1"/>
      <w:numFmt w:val="lowerLetter"/>
      <w:lvlText w:val="%2."/>
      <w:lvlJc w:val="left"/>
      <w:pPr>
        <w:ind w:left="2954" w:hanging="360"/>
      </w:pPr>
    </w:lvl>
    <w:lvl w:ilvl="2" w:tplc="0421001B" w:tentative="1">
      <w:start w:val="1"/>
      <w:numFmt w:val="lowerRoman"/>
      <w:lvlText w:val="%3."/>
      <w:lvlJc w:val="right"/>
      <w:pPr>
        <w:ind w:left="3674" w:hanging="180"/>
      </w:pPr>
    </w:lvl>
    <w:lvl w:ilvl="3" w:tplc="0421000F" w:tentative="1">
      <w:start w:val="1"/>
      <w:numFmt w:val="decimal"/>
      <w:lvlText w:val="%4."/>
      <w:lvlJc w:val="left"/>
      <w:pPr>
        <w:ind w:left="4394" w:hanging="360"/>
      </w:pPr>
    </w:lvl>
    <w:lvl w:ilvl="4" w:tplc="04210019" w:tentative="1">
      <w:start w:val="1"/>
      <w:numFmt w:val="lowerLetter"/>
      <w:lvlText w:val="%5."/>
      <w:lvlJc w:val="left"/>
      <w:pPr>
        <w:ind w:left="5114" w:hanging="360"/>
      </w:pPr>
    </w:lvl>
    <w:lvl w:ilvl="5" w:tplc="0421001B" w:tentative="1">
      <w:start w:val="1"/>
      <w:numFmt w:val="lowerRoman"/>
      <w:lvlText w:val="%6."/>
      <w:lvlJc w:val="right"/>
      <w:pPr>
        <w:ind w:left="5834" w:hanging="180"/>
      </w:pPr>
    </w:lvl>
    <w:lvl w:ilvl="6" w:tplc="0421000F" w:tentative="1">
      <w:start w:val="1"/>
      <w:numFmt w:val="decimal"/>
      <w:lvlText w:val="%7."/>
      <w:lvlJc w:val="left"/>
      <w:pPr>
        <w:ind w:left="6554" w:hanging="360"/>
      </w:pPr>
    </w:lvl>
    <w:lvl w:ilvl="7" w:tplc="04210019" w:tentative="1">
      <w:start w:val="1"/>
      <w:numFmt w:val="lowerLetter"/>
      <w:lvlText w:val="%8."/>
      <w:lvlJc w:val="left"/>
      <w:pPr>
        <w:ind w:left="7274" w:hanging="360"/>
      </w:pPr>
    </w:lvl>
    <w:lvl w:ilvl="8" w:tplc="0421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80" w15:restartNumberingAfterBreak="0">
    <w:nsid w:val="77084BD5"/>
    <w:multiLevelType w:val="hybridMultilevel"/>
    <w:tmpl w:val="D6E2312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76E0451"/>
    <w:multiLevelType w:val="hybridMultilevel"/>
    <w:tmpl w:val="8CD0A522"/>
    <w:lvl w:ilvl="0" w:tplc="0421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2" w15:restartNumberingAfterBreak="0">
    <w:nsid w:val="7AA146A8"/>
    <w:multiLevelType w:val="hybridMultilevel"/>
    <w:tmpl w:val="281AAFB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802FBA"/>
    <w:multiLevelType w:val="hybridMultilevel"/>
    <w:tmpl w:val="661A6C54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4" w15:restartNumberingAfterBreak="0">
    <w:nsid w:val="7CA64A72"/>
    <w:multiLevelType w:val="hybridMultilevel"/>
    <w:tmpl w:val="8E0A7DE2"/>
    <w:lvl w:ilvl="0" w:tplc="04210013">
      <w:start w:val="1"/>
      <w:numFmt w:val="upp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9807B6"/>
    <w:multiLevelType w:val="hybridMultilevel"/>
    <w:tmpl w:val="F930668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595773">
    <w:abstractNumId w:val="58"/>
  </w:num>
  <w:num w:numId="2" w16cid:durableId="1074397367">
    <w:abstractNumId w:val="0"/>
  </w:num>
  <w:num w:numId="3" w16cid:durableId="1736976413">
    <w:abstractNumId w:val="30"/>
  </w:num>
  <w:num w:numId="4" w16cid:durableId="239025300">
    <w:abstractNumId w:val="39"/>
  </w:num>
  <w:num w:numId="5" w16cid:durableId="596711580">
    <w:abstractNumId w:val="7"/>
  </w:num>
  <w:num w:numId="6" w16cid:durableId="2075548058">
    <w:abstractNumId w:val="9"/>
  </w:num>
  <w:num w:numId="7" w16cid:durableId="1055737300">
    <w:abstractNumId w:val="29"/>
  </w:num>
  <w:num w:numId="8" w16cid:durableId="620496594">
    <w:abstractNumId w:val="24"/>
  </w:num>
  <w:num w:numId="9" w16cid:durableId="278612944">
    <w:abstractNumId w:val="46"/>
  </w:num>
  <w:num w:numId="10" w16cid:durableId="1467699865">
    <w:abstractNumId w:val="19"/>
  </w:num>
  <w:num w:numId="11" w16cid:durableId="1191795966">
    <w:abstractNumId w:val="75"/>
  </w:num>
  <w:num w:numId="12" w16cid:durableId="696470114">
    <w:abstractNumId w:val="6"/>
  </w:num>
  <w:num w:numId="13" w16cid:durableId="1426463052">
    <w:abstractNumId w:val="11"/>
  </w:num>
  <w:num w:numId="14" w16cid:durableId="618991564">
    <w:abstractNumId w:val="37"/>
  </w:num>
  <w:num w:numId="15" w16cid:durableId="1218588511">
    <w:abstractNumId w:val="72"/>
  </w:num>
  <w:num w:numId="16" w16cid:durableId="965547919">
    <w:abstractNumId w:val="32"/>
  </w:num>
  <w:num w:numId="17" w16cid:durableId="283196235">
    <w:abstractNumId w:val="53"/>
  </w:num>
  <w:num w:numId="18" w16cid:durableId="1273978090">
    <w:abstractNumId w:val="83"/>
  </w:num>
  <w:num w:numId="19" w16cid:durableId="1687518111">
    <w:abstractNumId w:val="78"/>
  </w:num>
  <w:num w:numId="20" w16cid:durableId="655914549">
    <w:abstractNumId w:val="17"/>
  </w:num>
  <w:num w:numId="21" w16cid:durableId="1840079708">
    <w:abstractNumId w:val="62"/>
  </w:num>
  <w:num w:numId="22" w16cid:durableId="1219703743">
    <w:abstractNumId w:val="10"/>
  </w:num>
  <w:num w:numId="23" w16cid:durableId="373046857">
    <w:abstractNumId w:val="33"/>
  </w:num>
  <w:num w:numId="24" w16cid:durableId="759301334">
    <w:abstractNumId w:val="21"/>
  </w:num>
  <w:num w:numId="25" w16cid:durableId="1089619108">
    <w:abstractNumId w:val="59"/>
  </w:num>
  <w:num w:numId="26" w16cid:durableId="90011382">
    <w:abstractNumId w:val="84"/>
  </w:num>
  <w:num w:numId="27" w16cid:durableId="2000228869">
    <w:abstractNumId w:val="4"/>
  </w:num>
  <w:num w:numId="28" w16cid:durableId="473836485">
    <w:abstractNumId w:val="60"/>
  </w:num>
  <w:num w:numId="29" w16cid:durableId="1387219445">
    <w:abstractNumId w:val="36"/>
  </w:num>
  <w:num w:numId="30" w16cid:durableId="1906141432">
    <w:abstractNumId w:val="45"/>
  </w:num>
  <w:num w:numId="31" w16cid:durableId="750271216">
    <w:abstractNumId w:val="80"/>
  </w:num>
  <w:num w:numId="32" w16cid:durableId="1402867455">
    <w:abstractNumId w:val="41"/>
  </w:num>
  <w:num w:numId="33" w16cid:durableId="1223056509">
    <w:abstractNumId w:val="1"/>
  </w:num>
  <w:num w:numId="34" w16cid:durableId="769929999">
    <w:abstractNumId w:val="35"/>
  </w:num>
  <w:num w:numId="35" w16cid:durableId="1218473873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296182624">
    <w:abstractNumId w:val="51"/>
  </w:num>
  <w:num w:numId="37" w16cid:durableId="479662098">
    <w:abstractNumId w:val="13"/>
  </w:num>
  <w:num w:numId="38" w16cid:durableId="1301886909">
    <w:abstractNumId w:val="38"/>
  </w:num>
  <w:num w:numId="39" w16cid:durableId="1702978762">
    <w:abstractNumId w:val="42"/>
  </w:num>
  <w:num w:numId="40" w16cid:durableId="651757991">
    <w:abstractNumId w:val="23"/>
  </w:num>
  <w:num w:numId="41" w16cid:durableId="1959408859">
    <w:abstractNumId w:val="76"/>
  </w:num>
  <w:num w:numId="42" w16cid:durableId="1278757864">
    <w:abstractNumId w:val="22"/>
  </w:num>
  <w:num w:numId="43" w16cid:durableId="657920245">
    <w:abstractNumId w:val="77"/>
  </w:num>
  <w:num w:numId="44" w16cid:durableId="455835229">
    <w:abstractNumId w:val="63"/>
  </w:num>
  <w:num w:numId="45" w16cid:durableId="596988534">
    <w:abstractNumId w:val="34"/>
  </w:num>
  <w:num w:numId="46" w16cid:durableId="1405373223">
    <w:abstractNumId w:val="28"/>
  </w:num>
  <w:num w:numId="47" w16cid:durableId="211498593">
    <w:abstractNumId w:val="70"/>
  </w:num>
  <w:num w:numId="48" w16cid:durableId="1468086086">
    <w:abstractNumId w:val="15"/>
  </w:num>
  <w:num w:numId="49" w16cid:durableId="1902986283">
    <w:abstractNumId w:val="48"/>
  </w:num>
  <w:num w:numId="50" w16cid:durableId="1419867715">
    <w:abstractNumId w:val="67"/>
  </w:num>
  <w:num w:numId="51" w16cid:durableId="1619680169">
    <w:abstractNumId w:val="54"/>
  </w:num>
  <w:num w:numId="52" w16cid:durableId="636564750">
    <w:abstractNumId w:val="26"/>
  </w:num>
  <w:num w:numId="53" w16cid:durableId="1059741295">
    <w:abstractNumId w:val="56"/>
  </w:num>
  <w:num w:numId="54" w16cid:durableId="1455715524">
    <w:abstractNumId w:val="71"/>
  </w:num>
  <w:num w:numId="55" w16cid:durableId="2052727234">
    <w:abstractNumId w:val="5"/>
  </w:num>
  <w:num w:numId="56" w16cid:durableId="114523741">
    <w:abstractNumId w:val="8"/>
  </w:num>
  <w:num w:numId="57" w16cid:durableId="65610599">
    <w:abstractNumId w:val="47"/>
  </w:num>
  <w:num w:numId="58" w16cid:durableId="1989048093">
    <w:abstractNumId w:val="40"/>
  </w:num>
  <w:num w:numId="59" w16cid:durableId="1017806225">
    <w:abstractNumId w:val="69"/>
  </w:num>
  <w:num w:numId="60" w16cid:durableId="997465176">
    <w:abstractNumId w:val="74"/>
  </w:num>
  <w:num w:numId="61" w16cid:durableId="2137335739">
    <w:abstractNumId w:val="64"/>
  </w:num>
  <w:num w:numId="62" w16cid:durableId="950552411">
    <w:abstractNumId w:val="20"/>
  </w:num>
  <w:num w:numId="63" w16cid:durableId="1674649796">
    <w:abstractNumId w:val="44"/>
  </w:num>
  <w:num w:numId="64" w16cid:durableId="1315993276">
    <w:abstractNumId w:val="66"/>
  </w:num>
  <w:num w:numId="65" w16cid:durableId="1505969270">
    <w:abstractNumId w:val="81"/>
  </w:num>
  <w:num w:numId="66" w16cid:durableId="1717436542">
    <w:abstractNumId w:val="18"/>
  </w:num>
  <w:num w:numId="67" w16cid:durableId="1092320471">
    <w:abstractNumId w:val="85"/>
  </w:num>
  <w:num w:numId="68" w16cid:durableId="973170446">
    <w:abstractNumId w:val="61"/>
  </w:num>
  <w:num w:numId="69" w16cid:durableId="1771195283">
    <w:abstractNumId w:val="12"/>
  </w:num>
  <w:num w:numId="70" w16cid:durableId="914166365">
    <w:abstractNumId w:val="82"/>
  </w:num>
  <w:num w:numId="71" w16cid:durableId="2045711471">
    <w:abstractNumId w:val="43"/>
  </w:num>
  <w:num w:numId="72" w16cid:durableId="1619750319">
    <w:abstractNumId w:val="55"/>
  </w:num>
  <w:num w:numId="73" w16cid:durableId="43457218">
    <w:abstractNumId w:val="49"/>
  </w:num>
  <w:num w:numId="74" w16cid:durableId="811554969">
    <w:abstractNumId w:val="25"/>
  </w:num>
  <w:num w:numId="75" w16cid:durableId="2047872376">
    <w:abstractNumId w:val="14"/>
  </w:num>
  <w:num w:numId="76" w16cid:durableId="1648391034">
    <w:abstractNumId w:val="2"/>
  </w:num>
  <w:num w:numId="77" w16cid:durableId="883366517">
    <w:abstractNumId w:val="31"/>
  </w:num>
  <w:num w:numId="78" w16cid:durableId="342437014">
    <w:abstractNumId w:val="3"/>
  </w:num>
  <w:num w:numId="79" w16cid:durableId="1414821002">
    <w:abstractNumId w:val="50"/>
  </w:num>
  <w:num w:numId="80" w16cid:durableId="1682201627">
    <w:abstractNumId w:val="57"/>
  </w:num>
  <w:num w:numId="81" w16cid:durableId="332220225">
    <w:abstractNumId w:val="79"/>
  </w:num>
  <w:num w:numId="82" w16cid:durableId="6309371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77729129">
    <w:abstractNumId w:val="27"/>
  </w:num>
  <w:num w:numId="84" w16cid:durableId="1447894838">
    <w:abstractNumId w:val="73"/>
  </w:num>
  <w:num w:numId="85" w16cid:durableId="374816795">
    <w:abstractNumId w:val="68"/>
  </w:num>
  <w:num w:numId="86" w16cid:durableId="1060637372">
    <w:abstractNumId w:val="16"/>
  </w:num>
  <w:num w:numId="87" w16cid:durableId="682125038">
    <w:abstractNumId w:val="52"/>
  </w:num>
  <w:num w:numId="88" w16cid:durableId="2007971054">
    <w:abstractNumId w:val="6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FFF"/>
    <w:rsid w:val="00000F7B"/>
    <w:rsid w:val="00004045"/>
    <w:rsid w:val="00022B30"/>
    <w:rsid w:val="000231EE"/>
    <w:rsid w:val="00055250"/>
    <w:rsid w:val="00062BAB"/>
    <w:rsid w:val="00064C76"/>
    <w:rsid w:val="000652E2"/>
    <w:rsid w:val="000656E2"/>
    <w:rsid w:val="00067037"/>
    <w:rsid w:val="000837E1"/>
    <w:rsid w:val="000961BA"/>
    <w:rsid w:val="000A7A35"/>
    <w:rsid w:val="000B6E4C"/>
    <w:rsid w:val="000B73BE"/>
    <w:rsid w:val="000C15AD"/>
    <w:rsid w:val="000C3E17"/>
    <w:rsid w:val="000C5FC9"/>
    <w:rsid w:val="000D28A2"/>
    <w:rsid w:val="000D68E0"/>
    <w:rsid w:val="000E17A1"/>
    <w:rsid w:val="001056B4"/>
    <w:rsid w:val="00110DF1"/>
    <w:rsid w:val="001254D8"/>
    <w:rsid w:val="00131E4B"/>
    <w:rsid w:val="00144600"/>
    <w:rsid w:val="00157F16"/>
    <w:rsid w:val="0016284D"/>
    <w:rsid w:val="00164E3B"/>
    <w:rsid w:val="00166C43"/>
    <w:rsid w:val="001760DE"/>
    <w:rsid w:val="0019046D"/>
    <w:rsid w:val="00191962"/>
    <w:rsid w:val="00194529"/>
    <w:rsid w:val="00195766"/>
    <w:rsid w:val="001A10ED"/>
    <w:rsid w:val="001B0A08"/>
    <w:rsid w:val="001B792E"/>
    <w:rsid w:val="001C2C50"/>
    <w:rsid w:val="001D39C5"/>
    <w:rsid w:val="001D5975"/>
    <w:rsid w:val="001E5CA0"/>
    <w:rsid w:val="001E6B0F"/>
    <w:rsid w:val="001F793B"/>
    <w:rsid w:val="002005EF"/>
    <w:rsid w:val="0021219E"/>
    <w:rsid w:val="00223D06"/>
    <w:rsid w:val="0022762B"/>
    <w:rsid w:val="00242F41"/>
    <w:rsid w:val="00242F4F"/>
    <w:rsid w:val="00243CF9"/>
    <w:rsid w:val="00252172"/>
    <w:rsid w:val="00263B3E"/>
    <w:rsid w:val="00272D72"/>
    <w:rsid w:val="00274A19"/>
    <w:rsid w:val="0027550A"/>
    <w:rsid w:val="0027592A"/>
    <w:rsid w:val="00284747"/>
    <w:rsid w:val="00287D8E"/>
    <w:rsid w:val="00294737"/>
    <w:rsid w:val="0029478C"/>
    <w:rsid w:val="002B028C"/>
    <w:rsid w:val="002B28B9"/>
    <w:rsid w:val="002C60C5"/>
    <w:rsid w:val="002D4D95"/>
    <w:rsid w:val="002D6C5B"/>
    <w:rsid w:val="00301122"/>
    <w:rsid w:val="0030211A"/>
    <w:rsid w:val="0030322D"/>
    <w:rsid w:val="00307A8C"/>
    <w:rsid w:val="0031037C"/>
    <w:rsid w:val="0032691C"/>
    <w:rsid w:val="003269B3"/>
    <w:rsid w:val="00330300"/>
    <w:rsid w:val="00340739"/>
    <w:rsid w:val="003459CC"/>
    <w:rsid w:val="0035045D"/>
    <w:rsid w:val="003567BC"/>
    <w:rsid w:val="00357EA8"/>
    <w:rsid w:val="0036170E"/>
    <w:rsid w:val="0038067E"/>
    <w:rsid w:val="0038333E"/>
    <w:rsid w:val="0039789F"/>
    <w:rsid w:val="003A3510"/>
    <w:rsid w:val="003B5AF6"/>
    <w:rsid w:val="003B7C43"/>
    <w:rsid w:val="003C2E69"/>
    <w:rsid w:val="003D15EE"/>
    <w:rsid w:val="003F2CD6"/>
    <w:rsid w:val="003F2FE3"/>
    <w:rsid w:val="003F550C"/>
    <w:rsid w:val="0040092A"/>
    <w:rsid w:val="00402F2E"/>
    <w:rsid w:val="0043550D"/>
    <w:rsid w:val="004358C1"/>
    <w:rsid w:val="00442CA5"/>
    <w:rsid w:val="004432E8"/>
    <w:rsid w:val="004475B0"/>
    <w:rsid w:val="00455FCA"/>
    <w:rsid w:val="00461793"/>
    <w:rsid w:val="00464278"/>
    <w:rsid w:val="004756BE"/>
    <w:rsid w:val="00487800"/>
    <w:rsid w:val="004A01DB"/>
    <w:rsid w:val="004B72D3"/>
    <w:rsid w:val="004C15D7"/>
    <w:rsid w:val="004D4293"/>
    <w:rsid w:val="004D79B1"/>
    <w:rsid w:val="004F20D2"/>
    <w:rsid w:val="004F5EB5"/>
    <w:rsid w:val="00501FB1"/>
    <w:rsid w:val="00510716"/>
    <w:rsid w:val="00514C21"/>
    <w:rsid w:val="00524CF5"/>
    <w:rsid w:val="005250B1"/>
    <w:rsid w:val="00531626"/>
    <w:rsid w:val="005365E3"/>
    <w:rsid w:val="00543A63"/>
    <w:rsid w:val="00552651"/>
    <w:rsid w:val="00552BDE"/>
    <w:rsid w:val="0055737A"/>
    <w:rsid w:val="0056215B"/>
    <w:rsid w:val="00577506"/>
    <w:rsid w:val="00582090"/>
    <w:rsid w:val="00583175"/>
    <w:rsid w:val="005952FE"/>
    <w:rsid w:val="005A0496"/>
    <w:rsid w:val="005A1A2D"/>
    <w:rsid w:val="005B3ECF"/>
    <w:rsid w:val="005C63CF"/>
    <w:rsid w:val="005D2B13"/>
    <w:rsid w:val="005D4320"/>
    <w:rsid w:val="005D634A"/>
    <w:rsid w:val="005D6A73"/>
    <w:rsid w:val="005E4572"/>
    <w:rsid w:val="005F03F6"/>
    <w:rsid w:val="005F0664"/>
    <w:rsid w:val="005F2271"/>
    <w:rsid w:val="005F2E33"/>
    <w:rsid w:val="0060605E"/>
    <w:rsid w:val="00615711"/>
    <w:rsid w:val="00616286"/>
    <w:rsid w:val="00622A30"/>
    <w:rsid w:val="006272AA"/>
    <w:rsid w:val="00640028"/>
    <w:rsid w:val="006408F2"/>
    <w:rsid w:val="00640DCB"/>
    <w:rsid w:val="00641237"/>
    <w:rsid w:val="00646BBF"/>
    <w:rsid w:val="00652FB3"/>
    <w:rsid w:val="0065354F"/>
    <w:rsid w:val="0065373D"/>
    <w:rsid w:val="00660452"/>
    <w:rsid w:val="0066428A"/>
    <w:rsid w:val="00681B42"/>
    <w:rsid w:val="00681E47"/>
    <w:rsid w:val="00684405"/>
    <w:rsid w:val="00685059"/>
    <w:rsid w:val="006A1B01"/>
    <w:rsid w:val="006A2C81"/>
    <w:rsid w:val="006A4A3F"/>
    <w:rsid w:val="006B0A38"/>
    <w:rsid w:val="006B1B80"/>
    <w:rsid w:val="006B4B6D"/>
    <w:rsid w:val="006D19FA"/>
    <w:rsid w:val="006E10C8"/>
    <w:rsid w:val="006E32E2"/>
    <w:rsid w:val="006E388D"/>
    <w:rsid w:val="006E42D9"/>
    <w:rsid w:val="00701DD9"/>
    <w:rsid w:val="00702EF7"/>
    <w:rsid w:val="00706472"/>
    <w:rsid w:val="007077E4"/>
    <w:rsid w:val="00720B1A"/>
    <w:rsid w:val="00720CFA"/>
    <w:rsid w:val="00724A26"/>
    <w:rsid w:val="007254D5"/>
    <w:rsid w:val="007509E7"/>
    <w:rsid w:val="00752FF7"/>
    <w:rsid w:val="007603E7"/>
    <w:rsid w:val="00767392"/>
    <w:rsid w:val="00781B10"/>
    <w:rsid w:val="0079113B"/>
    <w:rsid w:val="00797AA7"/>
    <w:rsid w:val="007A7F75"/>
    <w:rsid w:val="007B2420"/>
    <w:rsid w:val="007B3CD8"/>
    <w:rsid w:val="007B6739"/>
    <w:rsid w:val="007C270E"/>
    <w:rsid w:val="007C35A0"/>
    <w:rsid w:val="007D487F"/>
    <w:rsid w:val="007D4A17"/>
    <w:rsid w:val="007E5167"/>
    <w:rsid w:val="007F13CF"/>
    <w:rsid w:val="007F3060"/>
    <w:rsid w:val="007F45F7"/>
    <w:rsid w:val="007F6C2C"/>
    <w:rsid w:val="00813AFC"/>
    <w:rsid w:val="00822E9B"/>
    <w:rsid w:val="00830790"/>
    <w:rsid w:val="00832239"/>
    <w:rsid w:val="00833D03"/>
    <w:rsid w:val="00842B93"/>
    <w:rsid w:val="0084364A"/>
    <w:rsid w:val="00855ED4"/>
    <w:rsid w:val="00862304"/>
    <w:rsid w:val="00866F0A"/>
    <w:rsid w:val="00867471"/>
    <w:rsid w:val="008731E7"/>
    <w:rsid w:val="008747DF"/>
    <w:rsid w:val="00893528"/>
    <w:rsid w:val="008B4794"/>
    <w:rsid w:val="008B4EA2"/>
    <w:rsid w:val="008D710A"/>
    <w:rsid w:val="008F2792"/>
    <w:rsid w:val="008F6641"/>
    <w:rsid w:val="0090012C"/>
    <w:rsid w:val="00901BDD"/>
    <w:rsid w:val="00902092"/>
    <w:rsid w:val="00921AAA"/>
    <w:rsid w:val="009223B0"/>
    <w:rsid w:val="0092779E"/>
    <w:rsid w:val="00930980"/>
    <w:rsid w:val="00934934"/>
    <w:rsid w:val="00943CC0"/>
    <w:rsid w:val="00944512"/>
    <w:rsid w:val="0095327C"/>
    <w:rsid w:val="009539E8"/>
    <w:rsid w:val="009626A4"/>
    <w:rsid w:val="00965E29"/>
    <w:rsid w:val="0097080B"/>
    <w:rsid w:val="00971A18"/>
    <w:rsid w:val="0097581C"/>
    <w:rsid w:val="0097729D"/>
    <w:rsid w:val="00984CBD"/>
    <w:rsid w:val="00985E7D"/>
    <w:rsid w:val="009B386F"/>
    <w:rsid w:val="009D4B05"/>
    <w:rsid w:val="009E4CAC"/>
    <w:rsid w:val="009E52F3"/>
    <w:rsid w:val="009E71D1"/>
    <w:rsid w:val="00A051FD"/>
    <w:rsid w:val="00A11861"/>
    <w:rsid w:val="00A128D1"/>
    <w:rsid w:val="00A35D96"/>
    <w:rsid w:val="00A62BB6"/>
    <w:rsid w:val="00A90757"/>
    <w:rsid w:val="00A93DFC"/>
    <w:rsid w:val="00AA3397"/>
    <w:rsid w:val="00AB7571"/>
    <w:rsid w:val="00AC27E2"/>
    <w:rsid w:val="00AE18C3"/>
    <w:rsid w:val="00AE7622"/>
    <w:rsid w:val="00AF14BC"/>
    <w:rsid w:val="00B004C4"/>
    <w:rsid w:val="00B27281"/>
    <w:rsid w:val="00B34C1C"/>
    <w:rsid w:val="00B407E1"/>
    <w:rsid w:val="00B423BF"/>
    <w:rsid w:val="00B434E9"/>
    <w:rsid w:val="00B512C5"/>
    <w:rsid w:val="00B6191C"/>
    <w:rsid w:val="00B73883"/>
    <w:rsid w:val="00B7399B"/>
    <w:rsid w:val="00B7695C"/>
    <w:rsid w:val="00B774F4"/>
    <w:rsid w:val="00B814D7"/>
    <w:rsid w:val="00B82D72"/>
    <w:rsid w:val="00B84B64"/>
    <w:rsid w:val="00B874DF"/>
    <w:rsid w:val="00B969CC"/>
    <w:rsid w:val="00BC1CFF"/>
    <w:rsid w:val="00BC3593"/>
    <w:rsid w:val="00BD068D"/>
    <w:rsid w:val="00BF3615"/>
    <w:rsid w:val="00C02D6D"/>
    <w:rsid w:val="00C20E19"/>
    <w:rsid w:val="00C24BA6"/>
    <w:rsid w:val="00C34250"/>
    <w:rsid w:val="00C553C5"/>
    <w:rsid w:val="00C56D80"/>
    <w:rsid w:val="00C61416"/>
    <w:rsid w:val="00C67949"/>
    <w:rsid w:val="00C67AA9"/>
    <w:rsid w:val="00C70477"/>
    <w:rsid w:val="00C95AA6"/>
    <w:rsid w:val="00CA5E47"/>
    <w:rsid w:val="00CA6741"/>
    <w:rsid w:val="00CB4323"/>
    <w:rsid w:val="00CB756B"/>
    <w:rsid w:val="00CD020D"/>
    <w:rsid w:val="00CD136C"/>
    <w:rsid w:val="00CD3BFE"/>
    <w:rsid w:val="00CD6921"/>
    <w:rsid w:val="00CE4C81"/>
    <w:rsid w:val="00CE6E33"/>
    <w:rsid w:val="00CF5E21"/>
    <w:rsid w:val="00D0018F"/>
    <w:rsid w:val="00D0577D"/>
    <w:rsid w:val="00D15D65"/>
    <w:rsid w:val="00D26A5F"/>
    <w:rsid w:val="00D27752"/>
    <w:rsid w:val="00D27BFB"/>
    <w:rsid w:val="00D3776B"/>
    <w:rsid w:val="00D41225"/>
    <w:rsid w:val="00D41696"/>
    <w:rsid w:val="00D630E6"/>
    <w:rsid w:val="00D64EA2"/>
    <w:rsid w:val="00D65493"/>
    <w:rsid w:val="00D847FA"/>
    <w:rsid w:val="00D910A1"/>
    <w:rsid w:val="00D96155"/>
    <w:rsid w:val="00DA451C"/>
    <w:rsid w:val="00DA6E1C"/>
    <w:rsid w:val="00DB4960"/>
    <w:rsid w:val="00DB5EE1"/>
    <w:rsid w:val="00DC2A13"/>
    <w:rsid w:val="00DC5243"/>
    <w:rsid w:val="00DE29E6"/>
    <w:rsid w:val="00DF2402"/>
    <w:rsid w:val="00E21B2D"/>
    <w:rsid w:val="00E23870"/>
    <w:rsid w:val="00E250D2"/>
    <w:rsid w:val="00E25BCC"/>
    <w:rsid w:val="00E269C8"/>
    <w:rsid w:val="00E304AD"/>
    <w:rsid w:val="00E30B25"/>
    <w:rsid w:val="00E40BFE"/>
    <w:rsid w:val="00E46EE8"/>
    <w:rsid w:val="00E55106"/>
    <w:rsid w:val="00E6313D"/>
    <w:rsid w:val="00E72B75"/>
    <w:rsid w:val="00E82674"/>
    <w:rsid w:val="00E94430"/>
    <w:rsid w:val="00EA4F88"/>
    <w:rsid w:val="00EB273F"/>
    <w:rsid w:val="00EB3FFF"/>
    <w:rsid w:val="00EB5336"/>
    <w:rsid w:val="00EC6D00"/>
    <w:rsid w:val="00ED1946"/>
    <w:rsid w:val="00ED1B0E"/>
    <w:rsid w:val="00ED74D7"/>
    <w:rsid w:val="00EE02D8"/>
    <w:rsid w:val="00EE6F0C"/>
    <w:rsid w:val="00EF198E"/>
    <w:rsid w:val="00F039FB"/>
    <w:rsid w:val="00F05251"/>
    <w:rsid w:val="00F21AD7"/>
    <w:rsid w:val="00F33F9F"/>
    <w:rsid w:val="00F3616D"/>
    <w:rsid w:val="00F42867"/>
    <w:rsid w:val="00F52E39"/>
    <w:rsid w:val="00F70617"/>
    <w:rsid w:val="00F72E82"/>
    <w:rsid w:val="00F734BF"/>
    <w:rsid w:val="00F75F25"/>
    <w:rsid w:val="00F9278C"/>
    <w:rsid w:val="00FA017F"/>
    <w:rsid w:val="00FA2453"/>
    <w:rsid w:val="00FA62E2"/>
    <w:rsid w:val="00FA7AC9"/>
    <w:rsid w:val="00FB2FC0"/>
    <w:rsid w:val="00FB525A"/>
    <w:rsid w:val="00FB73D0"/>
    <w:rsid w:val="00FC3F10"/>
    <w:rsid w:val="00FD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DAE0B"/>
  <w15:docId w15:val="{E3813D63-9D07-42D4-9014-9F7F87A3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27C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22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490"/>
    <w:pPr>
      <w:keepNext/>
      <w:numPr>
        <w:ilvl w:val="1"/>
        <w:numId w:val="22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3490"/>
    <w:pPr>
      <w:keepNext/>
      <w:numPr>
        <w:ilvl w:val="2"/>
        <w:numId w:val="22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22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22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22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22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22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8747DF"/>
    <w:pPr>
      <w:ind w:left="720"/>
      <w:contextualSpacing/>
    </w:pPr>
  </w:style>
  <w:style w:type="table" w:styleId="TableGrid">
    <w:name w:val="Table Grid"/>
    <w:basedOn w:val="TableNormal"/>
    <w:uiPriority w:val="59"/>
    <w:rsid w:val="005F0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61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9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9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9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20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090"/>
  </w:style>
  <w:style w:type="paragraph" w:styleId="Footer">
    <w:name w:val="footer"/>
    <w:basedOn w:val="Normal"/>
    <w:link w:val="FooterChar"/>
    <w:uiPriority w:val="99"/>
    <w:unhideWhenUsed/>
    <w:rsid w:val="005820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090"/>
  </w:style>
  <w:style w:type="paragraph" w:styleId="NormalWeb">
    <w:name w:val="Normal (Web)"/>
    <w:basedOn w:val="Normal"/>
    <w:uiPriority w:val="99"/>
    <w:unhideWhenUsed/>
    <w:rsid w:val="004A01DB"/>
    <w:pPr>
      <w:spacing w:before="100" w:beforeAutospacing="1" w:after="100" w:afterAutospacing="1"/>
    </w:pPr>
    <w:rPr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4A01DB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0C3E17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0C3E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3E1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0C3E1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0C3E1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65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5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160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6.jpeg"/><Relationship Id="rId41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32" Type="http://schemas.openxmlformats.org/officeDocument/2006/relationships/image" Target="media/image13.jpeg"/><Relationship Id="rId37" Type="http://schemas.openxmlformats.org/officeDocument/2006/relationships/image" Target="media/image140.jpeg"/><Relationship Id="rId40" Type="http://schemas.openxmlformats.org/officeDocument/2006/relationships/image" Target="media/image17.jpe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8.jpeg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7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image" Target="media/image120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100.jpeg"/><Relationship Id="rId38" Type="http://schemas.openxmlformats.org/officeDocument/2006/relationships/image" Target="media/image16.jpeg"/><Relationship Id="rId4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00347-12D4-4092-AD8C-78FC31F74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8618</Words>
  <Characters>49128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Mutiara Mutu 2</cp:lastModifiedBy>
  <cp:revision>2</cp:revision>
  <cp:lastPrinted>2018-10-24T11:25:00Z</cp:lastPrinted>
  <dcterms:created xsi:type="dcterms:W3CDTF">2023-01-10T04:09:00Z</dcterms:created>
  <dcterms:modified xsi:type="dcterms:W3CDTF">2023-01-10T04:09:00Z</dcterms:modified>
</cp:coreProperties>
</file>